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88"/>
          <w:szCs w:val="88"/>
        </w:rPr>
        <w:jc w:val="left"/>
        <w:spacing w:lineRule="exact" w:line="960"/>
        <w:ind w:left="717"/>
      </w:pPr>
      <w:r>
        <w:rPr>
          <w:rFonts w:cs="Times New Roman" w:hAnsi="Times New Roman" w:eastAsia="Times New Roman" w:ascii="Times New Roman"/>
          <w:color w:val="5D5654"/>
          <w:spacing w:val="10"/>
          <w:w w:val="95"/>
          <w:position w:val="-2"/>
          <w:sz w:val="88"/>
          <w:szCs w:val="88"/>
        </w:rPr>
        <w:t>P</w:t>
      </w:r>
      <w:r>
        <w:rPr>
          <w:rFonts w:cs="Times New Roman" w:hAnsi="Times New Roman" w:eastAsia="Times New Roman" w:ascii="Times New Roman"/>
          <w:color w:val="5D5654"/>
          <w:spacing w:val="13"/>
          <w:w w:val="95"/>
          <w:position w:val="-2"/>
          <w:sz w:val="88"/>
          <w:szCs w:val="88"/>
        </w:rPr>
        <w:t>E</w:t>
      </w:r>
      <w:r>
        <w:rPr>
          <w:rFonts w:cs="Times New Roman" w:hAnsi="Times New Roman" w:eastAsia="Times New Roman" w:ascii="Times New Roman"/>
          <w:color w:val="5D5654"/>
          <w:spacing w:val="10"/>
          <w:w w:val="95"/>
          <w:position w:val="-2"/>
          <w:sz w:val="88"/>
          <w:szCs w:val="88"/>
        </w:rPr>
        <w:t>R</w:t>
      </w:r>
      <w:r>
        <w:rPr>
          <w:rFonts w:cs="Times New Roman" w:hAnsi="Times New Roman" w:eastAsia="Times New Roman" w:ascii="Times New Roman"/>
          <w:color w:val="5D5654"/>
          <w:spacing w:val="6"/>
          <w:w w:val="95"/>
          <w:position w:val="-2"/>
          <w:sz w:val="88"/>
          <w:szCs w:val="88"/>
        </w:rPr>
        <w:t>I</w:t>
      </w:r>
      <w:r>
        <w:rPr>
          <w:rFonts w:cs="Times New Roman" w:hAnsi="Times New Roman" w:eastAsia="Times New Roman" w:ascii="Times New Roman"/>
          <w:color w:val="5D5654"/>
          <w:spacing w:val="18"/>
          <w:w w:val="95"/>
          <w:position w:val="-2"/>
          <w:sz w:val="88"/>
          <w:szCs w:val="88"/>
        </w:rPr>
        <w:t>O</w:t>
      </w:r>
      <w:r>
        <w:rPr>
          <w:rFonts w:cs="Times New Roman" w:hAnsi="Times New Roman" w:eastAsia="Times New Roman" w:ascii="Times New Roman"/>
          <w:color w:val="5D5654"/>
          <w:spacing w:val="15"/>
          <w:w w:val="95"/>
          <w:position w:val="-2"/>
          <w:sz w:val="88"/>
          <w:szCs w:val="88"/>
        </w:rPr>
        <w:t>D</w:t>
      </w:r>
      <w:r>
        <w:rPr>
          <w:rFonts w:cs="Times New Roman" w:hAnsi="Times New Roman" w:eastAsia="Times New Roman" w:ascii="Times New Roman"/>
          <w:color w:val="5D5654"/>
          <w:spacing w:val="7"/>
          <w:w w:val="95"/>
          <w:position w:val="-2"/>
          <w:sz w:val="88"/>
          <w:szCs w:val="88"/>
        </w:rPr>
        <w:t>I</w:t>
      </w:r>
      <w:r>
        <w:rPr>
          <w:rFonts w:cs="Times New Roman" w:hAnsi="Times New Roman" w:eastAsia="Times New Roman" w:ascii="Times New Roman"/>
          <w:color w:val="5D5654"/>
          <w:spacing w:val="13"/>
          <w:w w:val="95"/>
          <w:position w:val="-2"/>
          <w:sz w:val="88"/>
          <w:szCs w:val="88"/>
        </w:rPr>
        <w:t>C</w:t>
      </w:r>
      <w:r>
        <w:rPr>
          <w:rFonts w:cs="Times New Roman" w:hAnsi="Times New Roman" w:eastAsia="Times New Roman" w:ascii="Times New Roman"/>
          <w:color w:val="5D5654"/>
          <w:spacing w:val="0"/>
          <w:w w:val="95"/>
          <w:position w:val="-2"/>
          <w:sz w:val="88"/>
          <w:szCs w:val="88"/>
        </w:rPr>
        <w:t>O</w:t>
      </w:r>
      <w:r>
        <w:rPr>
          <w:rFonts w:cs="Times New Roman" w:hAnsi="Times New Roman" w:eastAsia="Times New Roman" w:ascii="Times New Roman"/>
          <w:color w:val="5D5654"/>
          <w:spacing w:val="109"/>
          <w:w w:val="95"/>
          <w:position w:val="-2"/>
          <w:sz w:val="88"/>
          <w:szCs w:val="88"/>
        </w:rPr>
        <w:t> </w:t>
      </w:r>
      <w:r>
        <w:rPr>
          <w:rFonts w:cs="Times New Roman" w:hAnsi="Times New Roman" w:eastAsia="Times New Roman" w:ascii="Times New Roman"/>
          <w:color w:val="5D5654"/>
          <w:spacing w:val="16"/>
          <w:w w:val="100"/>
          <w:position w:val="-2"/>
          <w:sz w:val="88"/>
          <w:szCs w:val="88"/>
        </w:rPr>
        <w:t>O</w:t>
      </w:r>
      <w:r>
        <w:rPr>
          <w:rFonts w:cs="Times New Roman" w:hAnsi="Times New Roman" w:eastAsia="Times New Roman" w:ascii="Times New Roman"/>
          <w:color w:val="5D5654"/>
          <w:spacing w:val="10"/>
          <w:w w:val="100"/>
          <w:position w:val="-2"/>
          <w:sz w:val="88"/>
          <w:szCs w:val="88"/>
        </w:rPr>
        <w:t>F</w:t>
      </w:r>
      <w:r>
        <w:rPr>
          <w:rFonts w:cs="Times New Roman" w:hAnsi="Times New Roman" w:eastAsia="Times New Roman" w:ascii="Times New Roman"/>
          <w:color w:val="5D5654"/>
          <w:spacing w:val="9"/>
          <w:w w:val="100"/>
          <w:position w:val="-2"/>
          <w:sz w:val="88"/>
          <w:szCs w:val="88"/>
        </w:rPr>
        <w:t>I</w:t>
      </w:r>
      <w:r>
        <w:rPr>
          <w:rFonts w:cs="Times New Roman" w:hAnsi="Times New Roman" w:eastAsia="Times New Roman" w:ascii="Times New Roman"/>
          <w:color w:val="5D5654"/>
          <w:spacing w:val="14"/>
          <w:w w:val="100"/>
          <w:position w:val="-2"/>
          <w:sz w:val="88"/>
          <w:szCs w:val="88"/>
        </w:rPr>
        <w:t>C</w:t>
      </w:r>
      <w:r>
        <w:rPr>
          <w:rFonts w:cs="Times New Roman" w:hAnsi="Times New Roman" w:eastAsia="Times New Roman" w:ascii="Times New Roman"/>
          <w:color w:val="5D5654"/>
          <w:spacing w:val="0"/>
          <w:w w:val="100"/>
          <w:position w:val="-2"/>
          <w:sz w:val="88"/>
          <w:szCs w:val="88"/>
        </w:rPr>
        <w:t>IAL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8"/>
          <w:szCs w:val="8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960" w:bottom="280" w:left="1280" w:right="13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779" w:right="-47"/>
      </w:pPr>
      <w:r>
        <w:rPr>
          <w:rFonts w:cs="Arial" w:hAnsi="Arial" w:eastAsia="Arial" w:ascii="Arial"/>
          <w:color w:val="5D5654"/>
          <w:spacing w:val="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D5654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D5654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5D565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D5654"/>
          <w:spacing w:val="1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D565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D56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6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5D5654"/>
          <w:spacing w:val="0"/>
          <w:w w:val="90"/>
          <w:sz w:val="18"/>
          <w:szCs w:val="18"/>
        </w:rPr>
        <w:t>EL</w:t>
      </w:r>
      <w:r>
        <w:rPr>
          <w:rFonts w:cs="Arial" w:hAnsi="Arial" w:eastAsia="Arial" w:ascii="Arial"/>
          <w:color w:val="5D5654"/>
          <w:spacing w:val="3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7"/>
          <w:w w:val="108"/>
          <w:sz w:val="18"/>
          <w:szCs w:val="18"/>
        </w:rPr>
        <w:t>G</w:t>
      </w:r>
      <w:r>
        <w:rPr>
          <w:rFonts w:cs="Arial" w:hAnsi="Arial" w:eastAsia="Arial" w:ascii="Arial"/>
          <w:color w:val="5D5654"/>
          <w:spacing w:val="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5D5654"/>
          <w:spacing w:val="5"/>
          <w:w w:val="88"/>
          <w:sz w:val="18"/>
          <w:szCs w:val="18"/>
        </w:rPr>
        <w:t>B</w:t>
      </w:r>
      <w:r>
        <w:rPr>
          <w:rFonts w:cs="Arial" w:hAnsi="Arial" w:eastAsia="Arial" w:ascii="Arial"/>
          <w:color w:val="5D5654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5D5654"/>
          <w:spacing w:val="5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5D5654"/>
          <w:spacing w:val="6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5D5654"/>
          <w:spacing w:val="7"/>
          <w:w w:val="102"/>
          <w:sz w:val="18"/>
          <w:szCs w:val="18"/>
        </w:rPr>
        <w:t>N</w:t>
      </w:r>
      <w:r>
        <w:rPr>
          <w:rFonts w:cs="Arial" w:hAnsi="Arial" w:eastAsia="Arial" w:ascii="Arial"/>
          <w:color w:val="5D5654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774"/>
      </w:pPr>
      <w:r>
        <w:rPr>
          <w:rFonts w:cs="Times New Roman" w:hAnsi="Times New Roman" w:eastAsia="Times New Roman" w:ascii="Times New Roman"/>
          <w:color w:val="5D5654"/>
          <w:spacing w:val="1"/>
          <w:w w:val="88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654"/>
          <w:spacing w:val="1"/>
          <w:w w:val="88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D5654"/>
          <w:spacing w:val="-12"/>
          <w:w w:val="88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5D5654"/>
          <w:spacing w:val="0"/>
          <w:w w:val="88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D5654"/>
          <w:spacing w:val="1"/>
          <w:w w:val="88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654"/>
          <w:spacing w:val="0"/>
          <w:w w:val="88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5D5654"/>
          <w:spacing w:val="0"/>
          <w:w w:val="88"/>
          <w:position w:val="-1"/>
          <w:sz w:val="20"/>
          <w:szCs w:val="20"/>
        </w:rPr>
        <w:t>           </w:t>
      </w:r>
      <w:r>
        <w:rPr>
          <w:rFonts w:cs="Times New Roman" w:hAnsi="Times New Roman" w:eastAsia="Times New Roman" w:ascii="Times New Roman"/>
          <w:color w:val="5D5654"/>
          <w:spacing w:val="3"/>
          <w:w w:val="88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5D5654"/>
          <w:spacing w:val="0"/>
          <w:w w:val="88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5D5654"/>
          <w:spacing w:val="6"/>
          <w:w w:val="8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5D5654"/>
          <w:spacing w:val="4"/>
          <w:w w:val="88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5D5654"/>
          <w:spacing w:val="5"/>
          <w:w w:val="8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5D5654"/>
          <w:spacing w:val="0"/>
          <w:w w:val="8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5D5654"/>
          <w:spacing w:val="0"/>
          <w:w w:val="88"/>
          <w:position w:val="-1"/>
          <w:sz w:val="18"/>
          <w:szCs w:val="18"/>
        </w:rPr>
        <w:t>          </w:t>
      </w:r>
      <w:r>
        <w:rPr>
          <w:rFonts w:cs="Arial" w:hAnsi="Arial" w:eastAsia="Arial" w:ascii="Arial"/>
          <w:color w:val="5D5654"/>
          <w:spacing w:val="5"/>
          <w:w w:val="8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0"/>
          <w:w w:val="100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</w:pPr>
      <w:r>
        <w:br w:type="column"/>
      </w:r>
      <w:r>
        <w:rPr>
          <w:rFonts w:cs="Arial" w:hAnsi="Arial" w:eastAsia="Arial" w:ascii="Arial"/>
          <w:color w:val="5D5654"/>
          <w:spacing w:val="7"/>
          <w:w w:val="113"/>
          <w:sz w:val="18"/>
          <w:szCs w:val="18"/>
        </w:rPr>
        <w:t>C</w:t>
      </w:r>
      <w:r>
        <w:rPr>
          <w:rFonts w:cs="Arial" w:hAnsi="Arial" w:eastAsia="Arial" w:ascii="Arial"/>
          <w:color w:val="5D5654"/>
          <w:spacing w:val="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5D5654"/>
          <w:spacing w:val="7"/>
          <w:w w:val="102"/>
          <w:sz w:val="18"/>
          <w:szCs w:val="18"/>
        </w:rPr>
        <w:t>N</w:t>
      </w:r>
      <w:r>
        <w:rPr>
          <w:rFonts w:cs="Arial" w:hAnsi="Arial" w:eastAsia="Arial" w:ascii="Arial"/>
          <w:color w:val="5D5654"/>
          <w:spacing w:val="5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5D5654"/>
          <w:spacing w:val="5"/>
          <w:w w:val="87"/>
          <w:sz w:val="18"/>
          <w:szCs w:val="18"/>
        </w:rPr>
        <w:t>T</w:t>
      </w:r>
      <w:r>
        <w:rPr>
          <w:rFonts w:cs="Arial" w:hAnsi="Arial" w:eastAsia="Arial" w:ascii="Arial"/>
          <w:color w:val="5D5654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5D5654"/>
          <w:spacing w:val="7"/>
          <w:w w:val="83"/>
          <w:sz w:val="18"/>
          <w:szCs w:val="18"/>
        </w:rPr>
        <w:t>T</w:t>
      </w:r>
      <w:r>
        <w:rPr>
          <w:rFonts w:cs="Arial" w:hAnsi="Arial" w:eastAsia="Arial" w:ascii="Arial"/>
          <w:color w:val="5D5654"/>
          <w:spacing w:val="6"/>
          <w:w w:val="84"/>
          <w:sz w:val="18"/>
          <w:szCs w:val="18"/>
        </w:rPr>
        <w:t>U</w:t>
      </w:r>
      <w:r>
        <w:rPr>
          <w:rFonts w:cs="Arial" w:hAnsi="Arial" w:eastAsia="Arial" w:ascii="Arial"/>
          <w:color w:val="5D5654"/>
          <w:spacing w:val="7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726969"/>
          <w:spacing w:val="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5D5654"/>
          <w:spacing w:val="7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5D5654"/>
          <w:spacing w:val="0"/>
          <w:w w:val="98"/>
          <w:sz w:val="18"/>
          <w:szCs w:val="18"/>
        </w:rPr>
        <w:t>NAL</w:t>
      </w:r>
      <w:r>
        <w:rPr>
          <w:rFonts w:cs="Arial" w:hAnsi="Arial" w:eastAsia="Arial" w:ascii="Arial"/>
          <w:color w:val="5D5654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5D5654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D5654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67"/>
        <w:sectPr>
          <w:type w:val="continuous"/>
          <w:pgSz w:w="12240" w:h="15840"/>
          <w:pgMar w:top="960" w:bottom="280" w:left="1280" w:right="1300"/>
          <w:cols w:num="2" w:equalWidth="off">
            <w:col w:w="3149" w:space="3208"/>
            <w:col w:w="3303"/>
          </w:cols>
        </w:sectPr>
      </w:pPr>
      <w:r>
        <w:rPr>
          <w:rFonts w:cs="Arial" w:hAnsi="Arial" w:eastAsia="Arial" w:ascii="Arial"/>
          <w:color w:val="5D5654"/>
          <w:spacing w:val="5"/>
          <w:w w:val="96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5D5654"/>
          <w:spacing w:val="8"/>
          <w:w w:val="96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5D5654"/>
          <w:spacing w:val="5"/>
          <w:w w:val="96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5D5654"/>
          <w:spacing w:val="5"/>
          <w:w w:val="9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5D5654"/>
          <w:spacing w:val="0"/>
          <w:w w:val="96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5D5654"/>
          <w:spacing w:val="12"/>
          <w:w w:val="9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D5654"/>
          <w:spacing w:val="6"/>
          <w:w w:val="96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5D5654"/>
          <w:spacing w:val="0"/>
          <w:w w:val="96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5D5654"/>
          <w:spacing w:val="43"/>
          <w:w w:val="96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D5654"/>
          <w:spacing w:val="0"/>
          <w:w w:val="84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D5654"/>
          <w:spacing w:val="0"/>
          <w:w w:val="84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5D5654"/>
          <w:spacing w:val="37"/>
          <w:w w:val="84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5D5654"/>
          <w:spacing w:val="-12"/>
          <w:w w:val="115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5D5654"/>
          <w:spacing w:val="0"/>
          <w:w w:val="103"/>
          <w:position w:val="-1"/>
          <w:sz w:val="18"/>
          <w:szCs w:val="18"/>
        </w:rPr>
        <w:t>AX</w:t>
      </w:r>
      <w:r>
        <w:rPr>
          <w:rFonts w:cs="Arial" w:hAnsi="Arial" w:eastAsia="Arial" w:ascii="Arial"/>
          <w:color w:val="5D5654"/>
          <w:spacing w:val="14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D5654"/>
          <w:spacing w:val="7"/>
          <w:w w:val="109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5D5654"/>
          <w:spacing w:val="0"/>
          <w:w w:val="11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pict>
          <v:shape type="#_x0000_t75" style="position:absolute;margin-left:0pt;margin-top:0pt;width:612pt;height:792pt;mso-position-horizontal-relative:page;mso-position-vertical-relative:page;z-index:-504">
            <v:imagedata o:title="" r:id="rId4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exact" w:line="220"/>
        <w:ind w:left="794"/>
      </w:pPr>
      <w:r>
        <w:rPr>
          <w:rFonts w:cs="Arial" w:hAnsi="Arial" w:eastAsia="Arial" w:ascii="Arial"/>
          <w:b/>
          <w:color w:val="5D5654"/>
          <w:spacing w:val="-9"/>
          <w:w w:val="73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color w:val="5D5654"/>
          <w:spacing w:val="0"/>
          <w:w w:val="108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5D5654"/>
          <w:spacing w:val="-12"/>
          <w:w w:val="108"/>
          <w:position w:val="-1"/>
          <w:sz w:val="20"/>
          <w:szCs w:val="20"/>
        </w:rPr>
        <w:t>g</w:t>
      </w:r>
      <w:r>
        <w:rPr>
          <w:rFonts w:cs="Arial" w:hAnsi="Arial" w:eastAsia="Arial" w:ascii="Arial"/>
          <w:b/>
          <w:color w:val="5D5654"/>
          <w:spacing w:val="-2"/>
          <w:w w:val="82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color w:val="5D5654"/>
          <w:spacing w:val="0"/>
          <w:w w:val="86"/>
          <w:position w:val="-1"/>
          <w:sz w:val="20"/>
          <w:szCs w:val="20"/>
        </w:rPr>
        <w:t>st</w:t>
      </w:r>
      <w:r>
        <w:rPr>
          <w:rFonts w:cs="Arial" w:hAnsi="Arial" w:eastAsia="Arial" w:ascii="Arial"/>
          <w:b/>
          <w:color w:val="5D5654"/>
          <w:spacing w:val="-23"/>
          <w:w w:val="86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color w:val="5D5654"/>
          <w:spacing w:val="-6"/>
          <w:w w:val="122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color w:val="5D5654"/>
          <w:spacing w:val="-6"/>
          <w:w w:val="107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5D5654"/>
          <w:spacing w:val="0"/>
          <w:w w:val="99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5D5654"/>
          <w:spacing w:val="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D5654"/>
          <w:spacing w:val="-5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color w:val="5D5654"/>
          <w:spacing w:val="-6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5D5654"/>
          <w:spacing w:val="-9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b/>
          <w:color w:val="5D5654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5D5654"/>
          <w:spacing w:val="1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D5654"/>
          <w:spacing w:val="-6"/>
          <w:w w:val="118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color w:val="5D5654"/>
          <w:spacing w:val="0"/>
          <w:w w:val="93"/>
          <w:position w:val="-1"/>
          <w:sz w:val="20"/>
          <w:szCs w:val="20"/>
        </w:rPr>
        <w:t>rt</w:t>
      </w:r>
      <w:r>
        <w:rPr>
          <w:rFonts w:cs="Arial" w:hAnsi="Arial" w:eastAsia="Arial" w:ascii="Arial"/>
          <w:b/>
          <w:color w:val="5D5654"/>
          <w:spacing w:val="-13"/>
          <w:w w:val="93"/>
          <w:position w:val="-1"/>
          <w:sz w:val="20"/>
          <w:szCs w:val="20"/>
        </w:rPr>
        <w:t>í</w:t>
      </w:r>
      <w:r>
        <w:rPr>
          <w:rFonts w:cs="Arial" w:hAnsi="Arial" w:eastAsia="Arial" w:ascii="Arial"/>
          <w:b/>
          <w:color w:val="5D5654"/>
          <w:spacing w:val="-6"/>
          <w:w w:val="113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color w:val="5D5654"/>
          <w:spacing w:val="-5"/>
          <w:w w:val="95"/>
          <w:position w:val="-1"/>
          <w:sz w:val="20"/>
          <w:szCs w:val="20"/>
        </w:rPr>
        <w:t>u</w:t>
      </w:r>
      <w:r>
        <w:rPr>
          <w:rFonts w:cs="Arial" w:hAnsi="Arial" w:eastAsia="Arial" w:ascii="Arial"/>
          <w:b/>
          <w:color w:val="5D5654"/>
          <w:spacing w:val="-2"/>
          <w:w w:val="82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color w:val="5D5654"/>
          <w:spacing w:val="0"/>
          <w:w w:val="103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5D5654"/>
          <w:spacing w:val="-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D5654"/>
          <w:spacing w:val="-6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5D5654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5D5654"/>
          <w:spacing w:val="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D5654"/>
          <w:spacing w:val="-4"/>
          <w:w w:val="68"/>
          <w:position w:val="-1"/>
          <w:sz w:val="20"/>
          <w:szCs w:val="20"/>
        </w:rPr>
        <w:t>s</w:t>
      </w:r>
      <w:r>
        <w:rPr>
          <w:rFonts w:cs="Arial" w:hAnsi="Arial" w:eastAsia="Arial" w:ascii="Arial"/>
          <w:b/>
          <w:color w:val="5D5654"/>
          <w:spacing w:val="-6"/>
          <w:w w:val="109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5D5654"/>
          <w:spacing w:val="-6"/>
          <w:w w:val="107"/>
          <w:position w:val="-1"/>
          <w:sz w:val="20"/>
          <w:szCs w:val="20"/>
        </w:rPr>
        <w:t>g</w:t>
      </w:r>
      <w:r>
        <w:rPr>
          <w:rFonts w:cs="Arial" w:hAnsi="Arial" w:eastAsia="Arial" w:ascii="Arial"/>
          <w:b/>
          <w:color w:val="5D5654"/>
          <w:spacing w:val="-5"/>
          <w:w w:val="95"/>
          <w:position w:val="-1"/>
          <w:sz w:val="20"/>
          <w:szCs w:val="20"/>
        </w:rPr>
        <w:t>u</w:t>
      </w:r>
      <w:r>
        <w:rPr>
          <w:rFonts w:cs="Arial" w:hAnsi="Arial" w:eastAsia="Arial" w:ascii="Arial"/>
          <w:b/>
          <w:color w:val="5D5654"/>
          <w:spacing w:val="-6"/>
          <w:w w:val="99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color w:val="5D5654"/>
          <w:spacing w:val="-6"/>
          <w:w w:val="111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5D5654"/>
          <w:spacing w:val="0"/>
          <w:w w:val="109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color w:val="5D5654"/>
          <w:spacing w:val="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D5654"/>
          <w:spacing w:val="-6"/>
          <w:w w:val="113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color w:val="5D5654"/>
          <w:spacing w:val="-1"/>
          <w:w w:val="72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color w:val="5D5654"/>
          <w:spacing w:val="-6"/>
          <w:w w:val="118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color w:val="5D5654"/>
          <w:spacing w:val="-4"/>
          <w:w w:val="77"/>
          <w:position w:val="-1"/>
          <w:sz w:val="20"/>
          <w:szCs w:val="20"/>
        </w:rPr>
        <w:t>s</w:t>
      </w:r>
      <w:r>
        <w:rPr>
          <w:rFonts w:cs="Arial" w:hAnsi="Arial" w:eastAsia="Arial" w:ascii="Arial"/>
          <w:b/>
          <w:color w:val="5D5654"/>
          <w:spacing w:val="0"/>
          <w:w w:val="113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5D5654"/>
          <w:spacing w:val="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D5654"/>
          <w:spacing w:val="-6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5D5654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5D5654"/>
          <w:spacing w:val="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D5654"/>
          <w:spacing w:val="-3"/>
          <w:w w:val="100"/>
          <w:position w:val="-1"/>
          <w:sz w:val="20"/>
          <w:szCs w:val="20"/>
        </w:rPr>
        <w:t>f</w:t>
      </w:r>
      <w:r>
        <w:rPr>
          <w:rFonts w:cs="Arial" w:hAnsi="Arial" w:eastAsia="Arial" w:ascii="Arial"/>
          <w:b/>
          <w:color w:val="5D5654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5D5654"/>
          <w:spacing w:val="-12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color w:val="5D5654"/>
          <w:spacing w:val="-6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b/>
          <w:color w:val="5D5654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color w:val="5D5654"/>
          <w:spacing w:val="3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D5654"/>
          <w:spacing w:val="-4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color w:val="5D5654"/>
          <w:spacing w:val="0"/>
          <w:w w:val="100"/>
          <w:position w:val="-1"/>
          <w:sz w:val="20"/>
          <w:szCs w:val="20"/>
        </w:rPr>
        <w:t>3</w:t>
      </w:r>
      <w:r>
        <w:rPr>
          <w:rFonts w:cs="Arial" w:hAnsi="Arial" w:eastAsia="Arial" w:ascii="Arial"/>
          <w:b/>
          <w:color w:val="5D5654"/>
          <w:spacing w:val="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D5654"/>
          <w:spacing w:val="0"/>
          <w:w w:val="100"/>
          <w:position w:val="-1"/>
          <w:sz w:val="18"/>
          <w:szCs w:val="18"/>
        </w:rPr>
        <w:t>de</w:t>
      </w:r>
      <w:r>
        <w:rPr>
          <w:rFonts w:cs="Arial" w:hAnsi="Arial" w:eastAsia="Arial" w:ascii="Arial"/>
          <w:b/>
          <w:color w:val="5D5654"/>
          <w:spacing w:val="4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5D5654"/>
          <w:spacing w:val="-6"/>
          <w:w w:val="107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5D5654"/>
          <w:spacing w:val="-1"/>
          <w:w w:val="72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color w:val="5D5654"/>
          <w:spacing w:val="-6"/>
          <w:w w:val="113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color w:val="5D5654"/>
          <w:spacing w:val="-2"/>
          <w:w w:val="82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color w:val="5D5654"/>
          <w:spacing w:val="-6"/>
          <w:w w:val="113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5D5654"/>
          <w:spacing w:val="-9"/>
          <w:w w:val="102"/>
          <w:position w:val="-1"/>
          <w:sz w:val="20"/>
          <w:szCs w:val="20"/>
        </w:rPr>
        <w:t>m</w:t>
      </w:r>
      <w:r>
        <w:rPr>
          <w:rFonts w:cs="Arial" w:hAnsi="Arial" w:eastAsia="Arial" w:ascii="Arial"/>
          <w:b/>
          <w:color w:val="5D5654"/>
          <w:spacing w:val="-6"/>
          <w:w w:val="115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color w:val="5D5654"/>
          <w:spacing w:val="-13"/>
          <w:w w:val="84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color w:val="5D5654"/>
          <w:spacing w:val="0"/>
          <w:w w:val="109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5D5654"/>
          <w:spacing w:val="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D5654"/>
          <w:spacing w:val="-6"/>
          <w:w w:val="107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5D5654"/>
          <w:spacing w:val="-6"/>
          <w:w w:val="109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5D5654"/>
          <w:spacing w:val="0"/>
          <w:w w:val="82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color w:val="5D5654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D5654"/>
          <w:spacing w:val="-6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color w:val="5D5654"/>
          <w:spacing w:val="-5"/>
          <w:w w:val="100"/>
          <w:position w:val="-1"/>
          <w:sz w:val="20"/>
          <w:szCs w:val="20"/>
        </w:rPr>
        <w:t>ñ</w:t>
      </w:r>
      <w:r>
        <w:rPr>
          <w:rFonts w:cs="Arial" w:hAnsi="Arial" w:eastAsia="Arial" w:ascii="Arial"/>
          <w:b/>
          <w:color w:val="5D5654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5D5654"/>
          <w:spacing w:val="3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D5654"/>
          <w:spacing w:val="-3"/>
          <w:w w:val="72"/>
          <w:position w:val="-1"/>
          <w:sz w:val="20"/>
          <w:szCs w:val="20"/>
        </w:rPr>
        <w:t>1</w:t>
      </w:r>
      <w:r>
        <w:rPr>
          <w:rFonts w:cs="Arial" w:hAnsi="Arial" w:eastAsia="Arial" w:ascii="Arial"/>
          <w:b/>
          <w:color w:val="5D5654"/>
          <w:spacing w:val="-6"/>
          <w:w w:val="122"/>
          <w:position w:val="-1"/>
          <w:sz w:val="20"/>
          <w:szCs w:val="20"/>
        </w:rPr>
        <w:t>9</w:t>
      </w:r>
      <w:r>
        <w:rPr>
          <w:rFonts w:cs="Arial" w:hAnsi="Arial" w:eastAsia="Arial" w:ascii="Arial"/>
          <w:b/>
          <w:color w:val="5D5654"/>
          <w:spacing w:val="-6"/>
          <w:w w:val="113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color w:val="5D5654"/>
          <w:spacing w:val="0"/>
          <w:w w:val="72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1245" w:right="1104"/>
      </w:pPr>
      <w:r>
        <w:pict>
          <v:shape type="#_x0000_t202" style="position:absolute;margin-left:129.84pt;margin-top:-3.21233pt;width:23.538pt;height:9pt;mso-position-horizontal-relative:page;mso-position-vertical-relative:paragraph;z-index:-503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Courier New" w:hAnsi="Courier New" w:eastAsia="Courier New" w:ascii="Courier New"/>
                      <w:color w:val="5D5654"/>
                      <w:spacing w:val="-1"/>
                      <w:w w:val="94"/>
                      <w:position w:val="1"/>
                      <w:sz w:val="18"/>
                      <w:szCs w:val="18"/>
                    </w:rPr>
                    <w:t>T</w:t>
                  </w:r>
                  <w:r>
                    <w:rPr>
                      <w:rFonts w:cs="Courier New" w:hAnsi="Courier New" w:eastAsia="Courier New" w:ascii="Courier New"/>
                      <w:color w:val="5D5654"/>
                      <w:spacing w:val="-1"/>
                      <w:w w:val="112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ourier New" w:hAnsi="Courier New" w:eastAsia="Courier New" w:ascii="Courier New"/>
                      <w:color w:val="5D5654"/>
                      <w:spacing w:val="-1"/>
                      <w:w w:val="125"/>
                      <w:position w:val="1"/>
                      <w:sz w:val="18"/>
                      <w:szCs w:val="18"/>
                    </w:rPr>
                    <w:t>M</w:t>
                  </w:r>
                  <w:r>
                    <w:rPr>
                      <w:rFonts w:cs="Courier New" w:hAnsi="Courier New" w:eastAsia="Courier New" w:ascii="Courier New"/>
                      <w:color w:val="5D5654"/>
                      <w:spacing w:val="0"/>
                      <w:w w:val="107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5D5654"/>
          <w:spacing w:val="-3"/>
          <w:w w:val="100"/>
          <w:position w:val="5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b/>
          <w:color w:val="726969"/>
          <w:spacing w:val="-3"/>
          <w:w w:val="100"/>
          <w:position w:val="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100"/>
          <w:position w:val="5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100"/>
          <w:position w:val="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-6"/>
          <w:w w:val="100"/>
          <w:position w:val="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100"/>
          <w:position w:val="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100"/>
          <w:position w:val="5"/>
          <w:sz w:val="16"/>
          <w:szCs w:val="16"/>
        </w:rPr>
        <w:t>                  </w:t>
      </w:r>
      <w:r>
        <w:rPr>
          <w:rFonts w:cs="Times New Roman" w:hAnsi="Times New Roman" w:eastAsia="Times New Roman" w:ascii="Times New Roman"/>
          <w:b/>
          <w:color w:val="5D5654"/>
          <w:spacing w:val="14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5D5654"/>
          <w:spacing w:val="-2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5D5654"/>
          <w:spacing w:val="0"/>
          <w:w w:val="100"/>
          <w:position w:val="0"/>
          <w:sz w:val="18"/>
          <w:szCs w:val="18"/>
        </w:rPr>
        <w:t>AX</w:t>
      </w:r>
      <w:r>
        <w:rPr>
          <w:rFonts w:cs="Arial" w:hAnsi="Arial" w:eastAsia="Arial" w:ascii="Arial"/>
          <w:color w:val="5D5654"/>
          <w:spacing w:val="-6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D5654"/>
          <w:spacing w:val="-1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5D5654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D5654"/>
          <w:spacing w:val="-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-1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5D5654"/>
          <w:spacing w:val="0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5D5654"/>
          <w:spacing w:val="-1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-2"/>
          <w:w w:val="100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5D5654"/>
          <w:spacing w:val="-2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5D5654"/>
          <w:spacing w:val="-2"/>
          <w:w w:val="100"/>
          <w:position w:val="0"/>
          <w:sz w:val="18"/>
          <w:szCs w:val="18"/>
        </w:rPr>
        <w:t>Á</w:t>
      </w:r>
      <w:r>
        <w:rPr>
          <w:rFonts w:cs="Arial" w:hAnsi="Arial" w:eastAsia="Arial" w:ascii="Arial"/>
          <w:color w:val="5D5654"/>
          <w:spacing w:val="-2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5D5654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5D5654"/>
          <w:spacing w:val="-2"/>
          <w:w w:val="100"/>
          <w:position w:val="0"/>
          <w:sz w:val="18"/>
          <w:szCs w:val="18"/>
        </w:rPr>
        <w:t>Z</w:t>
      </w:r>
      <w:r>
        <w:rPr>
          <w:rFonts w:cs="Arial" w:hAnsi="Arial" w:eastAsia="Arial" w:ascii="Arial"/>
          <w:color w:val="5D5654"/>
          <w:spacing w:val="0"/>
          <w:w w:val="100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5D5654"/>
          <w:spacing w:val="3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-2"/>
          <w:w w:val="103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5D5654"/>
          <w:spacing w:val="0"/>
          <w:w w:val="103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D5654"/>
          <w:spacing w:val="-5"/>
          <w:w w:val="103"/>
          <w:position w:val="0"/>
          <w:sz w:val="18"/>
          <w:szCs w:val="18"/>
        </w:rPr>
        <w:t>X</w:t>
      </w:r>
      <w:r>
        <w:rPr>
          <w:rFonts w:cs="Arial" w:hAnsi="Arial" w:eastAsia="Arial" w:ascii="Arial"/>
          <w:color w:val="5D5654"/>
          <w:spacing w:val="-1"/>
          <w:w w:val="103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5D5654"/>
          <w:spacing w:val="0"/>
          <w:w w:val="103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5D5654"/>
          <w:spacing w:val="39"/>
          <w:w w:val="103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-2"/>
          <w:w w:val="93"/>
          <w:position w:val="0"/>
          <w:sz w:val="18"/>
          <w:szCs w:val="18"/>
        </w:rPr>
        <w:t>F</w:t>
      </w:r>
      <w:r>
        <w:rPr>
          <w:rFonts w:cs="Arial" w:hAnsi="Arial" w:eastAsia="Arial" w:ascii="Arial"/>
          <w:color w:val="5D5654"/>
          <w:spacing w:val="-2"/>
          <w:w w:val="93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5D5654"/>
          <w:spacing w:val="-2"/>
          <w:w w:val="93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5D5654"/>
          <w:spacing w:val="-2"/>
          <w:w w:val="93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5D5654"/>
          <w:spacing w:val="-2"/>
          <w:w w:val="93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5D5654"/>
          <w:spacing w:val="-2"/>
          <w:w w:val="93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5D5654"/>
          <w:spacing w:val="0"/>
          <w:w w:val="93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5D5654"/>
          <w:spacing w:val="40"/>
          <w:w w:val="93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0"/>
          <w:w w:val="100"/>
          <w:position w:val="0"/>
          <w:sz w:val="18"/>
          <w:szCs w:val="18"/>
        </w:rPr>
        <w:t>6</w:t>
      </w:r>
      <w:r>
        <w:rPr>
          <w:rFonts w:cs="Arial" w:hAnsi="Arial" w:eastAsia="Arial" w:ascii="Arial"/>
          <w:color w:val="5D5654"/>
          <w:spacing w:val="1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-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5D5654"/>
          <w:spacing w:val="-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5D5654"/>
          <w:spacing w:val="0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5D5654"/>
          <w:spacing w:val="-1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-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D5654"/>
          <w:spacing w:val="-3"/>
          <w:w w:val="100"/>
          <w:position w:val="0"/>
          <w:sz w:val="18"/>
          <w:szCs w:val="18"/>
        </w:rPr>
        <w:t>Ñ</w:t>
      </w:r>
      <w:r>
        <w:rPr>
          <w:rFonts w:cs="Arial" w:hAnsi="Arial" w:eastAsia="Arial" w:ascii="Arial"/>
          <w:color w:val="5D5654"/>
          <w:spacing w:val="0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5D5654"/>
          <w:spacing w:val="1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-2"/>
          <w:w w:val="112"/>
          <w:position w:val="0"/>
          <w:sz w:val="18"/>
          <w:szCs w:val="18"/>
        </w:rPr>
        <w:t>2</w:t>
      </w:r>
      <w:r>
        <w:rPr>
          <w:rFonts w:cs="Arial" w:hAnsi="Arial" w:eastAsia="Arial" w:ascii="Arial"/>
          <w:color w:val="5D5654"/>
          <w:spacing w:val="-2"/>
          <w:w w:val="112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726969"/>
          <w:spacing w:val="-2"/>
          <w:w w:val="112"/>
          <w:position w:val="0"/>
          <w:sz w:val="18"/>
          <w:szCs w:val="18"/>
        </w:rPr>
        <w:t>1</w:t>
      </w:r>
      <w:r>
        <w:rPr>
          <w:rFonts w:cs="Arial" w:hAnsi="Arial" w:eastAsia="Arial" w:ascii="Arial"/>
          <w:color w:val="5D5654"/>
          <w:spacing w:val="-2"/>
          <w:w w:val="112"/>
          <w:position w:val="0"/>
          <w:sz w:val="18"/>
          <w:szCs w:val="18"/>
        </w:rPr>
        <w:t>6</w:t>
      </w:r>
      <w:r>
        <w:rPr>
          <w:rFonts w:cs="Arial" w:hAnsi="Arial" w:eastAsia="Arial" w:ascii="Arial"/>
          <w:color w:val="5D5654"/>
          <w:spacing w:val="0"/>
          <w:w w:val="112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5D5654"/>
          <w:spacing w:val="0"/>
          <w:w w:val="112"/>
          <w:position w:val="0"/>
          <w:sz w:val="18"/>
          <w:szCs w:val="18"/>
        </w:rPr>
        <w:t>           </w:t>
      </w:r>
      <w:r>
        <w:rPr>
          <w:rFonts w:cs="Arial" w:hAnsi="Arial" w:eastAsia="Arial" w:ascii="Arial"/>
          <w:color w:val="5D5654"/>
          <w:spacing w:val="2"/>
          <w:w w:val="112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D5654"/>
          <w:spacing w:val="0"/>
          <w:w w:val="85"/>
          <w:position w:val="12"/>
          <w:sz w:val="18"/>
          <w:szCs w:val="18"/>
        </w:rPr>
        <w:t>N</w:t>
      </w:r>
      <w:r>
        <w:rPr>
          <w:rFonts w:cs="Arial" w:hAnsi="Arial" w:eastAsia="Arial" w:ascii="Arial"/>
          <w:color w:val="5D5654"/>
          <w:spacing w:val="-1"/>
          <w:w w:val="121"/>
          <w:position w:val="12"/>
          <w:sz w:val="18"/>
          <w:szCs w:val="18"/>
        </w:rPr>
        <w:t>o</w:t>
      </w:r>
      <w:r>
        <w:rPr>
          <w:rFonts w:cs="Arial" w:hAnsi="Arial" w:eastAsia="Arial" w:ascii="Arial"/>
          <w:color w:val="726969"/>
          <w:spacing w:val="-1"/>
          <w:w w:val="136"/>
          <w:position w:val="12"/>
          <w:sz w:val="18"/>
          <w:szCs w:val="18"/>
        </w:rPr>
        <w:t>.</w:t>
      </w:r>
      <w:r>
        <w:rPr>
          <w:rFonts w:cs="Arial" w:hAnsi="Arial" w:eastAsia="Arial" w:ascii="Arial"/>
          <w:color w:val="5D5654"/>
          <w:spacing w:val="0"/>
          <w:w w:val="111"/>
          <w:position w:val="12"/>
          <w:sz w:val="18"/>
          <w:szCs w:val="18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center"/>
        <w:spacing w:lineRule="exact" w:line="520"/>
        <w:ind w:left="1104" w:right="1081"/>
      </w:pPr>
      <w:r>
        <w:rPr>
          <w:rFonts w:cs="Times New Roman" w:hAnsi="Times New Roman" w:eastAsia="Times New Roman" w:ascii="Times New Roman"/>
          <w:color w:val="5D5654"/>
          <w:spacing w:val="2"/>
          <w:w w:val="118"/>
          <w:sz w:val="46"/>
          <w:szCs w:val="46"/>
        </w:rPr>
        <w:t>G</w:t>
      </w:r>
      <w:r>
        <w:rPr>
          <w:rFonts w:cs="Times New Roman" w:hAnsi="Times New Roman" w:eastAsia="Times New Roman" w:ascii="Times New Roman"/>
          <w:color w:val="5D5654"/>
          <w:spacing w:val="1"/>
          <w:w w:val="140"/>
          <w:sz w:val="46"/>
          <w:szCs w:val="46"/>
        </w:rPr>
        <w:t>O</w:t>
      </w:r>
      <w:r>
        <w:rPr>
          <w:rFonts w:cs="Times New Roman" w:hAnsi="Times New Roman" w:eastAsia="Times New Roman" w:ascii="Times New Roman"/>
          <w:color w:val="5D5654"/>
          <w:spacing w:val="2"/>
          <w:w w:val="142"/>
          <w:sz w:val="46"/>
          <w:szCs w:val="46"/>
        </w:rPr>
        <w:t>B</w:t>
      </w:r>
      <w:r>
        <w:rPr>
          <w:rFonts w:cs="Times New Roman" w:hAnsi="Times New Roman" w:eastAsia="Times New Roman" w:ascii="Times New Roman"/>
          <w:color w:val="5D5654"/>
          <w:spacing w:val="0"/>
          <w:w w:val="191"/>
          <w:sz w:val="46"/>
          <w:szCs w:val="46"/>
        </w:rPr>
        <w:t>I</w:t>
      </w:r>
      <w:r>
        <w:rPr>
          <w:rFonts w:cs="Times New Roman" w:hAnsi="Times New Roman" w:eastAsia="Times New Roman" w:ascii="Times New Roman"/>
          <w:color w:val="5D5654"/>
          <w:spacing w:val="0"/>
          <w:w w:val="147"/>
          <w:sz w:val="46"/>
          <w:szCs w:val="46"/>
        </w:rPr>
        <w:t>E</w:t>
      </w:r>
      <w:r>
        <w:rPr>
          <w:rFonts w:cs="Times New Roman" w:hAnsi="Times New Roman" w:eastAsia="Times New Roman" w:ascii="Times New Roman"/>
          <w:color w:val="5D5654"/>
          <w:spacing w:val="0"/>
          <w:w w:val="144"/>
          <w:sz w:val="46"/>
          <w:szCs w:val="46"/>
        </w:rPr>
        <w:t>R</w:t>
      </w:r>
      <w:r>
        <w:rPr>
          <w:rFonts w:cs="Times New Roman" w:hAnsi="Times New Roman" w:eastAsia="Times New Roman" w:ascii="Times New Roman"/>
          <w:color w:val="5D5654"/>
          <w:spacing w:val="3"/>
          <w:w w:val="145"/>
          <w:sz w:val="46"/>
          <w:szCs w:val="46"/>
        </w:rPr>
        <w:t>N</w:t>
      </w:r>
      <w:r>
        <w:rPr>
          <w:rFonts w:cs="Times New Roman" w:hAnsi="Times New Roman" w:eastAsia="Times New Roman" w:ascii="Times New Roman"/>
          <w:color w:val="5D5654"/>
          <w:spacing w:val="0"/>
          <w:w w:val="115"/>
          <w:sz w:val="46"/>
          <w:szCs w:val="46"/>
        </w:rPr>
        <w:t>O</w:t>
      </w:r>
      <w:r>
        <w:rPr>
          <w:rFonts w:cs="Times New Roman" w:hAnsi="Times New Roman" w:eastAsia="Times New Roman" w:ascii="Times New Roman"/>
          <w:color w:val="5D5654"/>
          <w:spacing w:val="0"/>
          <w:w w:val="100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5D5654"/>
          <w:spacing w:val="36"/>
          <w:w w:val="100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5D5654"/>
          <w:spacing w:val="3"/>
          <w:w w:val="130"/>
          <w:sz w:val="46"/>
          <w:szCs w:val="46"/>
        </w:rPr>
        <w:t>D</w:t>
      </w:r>
      <w:r>
        <w:rPr>
          <w:rFonts w:cs="Times New Roman" w:hAnsi="Times New Roman" w:eastAsia="Times New Roman" w:ascii="Times New Roman"/>
          <w:color w:val="5D5654"/>
          <w:spacing w:val="1"/>
          <w:w w:val="130"/>
          <w:sz w:val="46"/>
          <w:szCs w:val="46"/>
        </w:rPr>
        <w:t>E</w:t>
      </w:r>
      <w:r>
        <w:rPr>
          <w:rFonts w:cs="Times New Roman" w:hAnsi="Times New Roman" w:eastAsia="Times New Roman" w:ascii="Times New Roman"/>
          <w:color w:val="5D5654"/>
          <w:spacing w:val="0"/>
          <w:w w:val="130"/>
          <w:sz w:val="46"/>
          <w:szCs w:val="46"/>
        </w:rPr>
        <w:t>L</w:t>
      </w:r>
      <w:r>
        <w:rPr>
          <w:rFonts w:cs="Times New Roman" w:hAnsi="Times New Roman" w:eastAsia="Times New Roman" w:ascii="Times New Roman"/>
          <w:color w:val="5D5654"/>
          <w:spacing w:val="92"/>
          <w:w w:val="130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5D5654"/>
          <w:spacing w:val="1"/>
          <w:w w:val="128"/>
          <w:sz w:val="46"/>
          <w:szCs w:val="46"/>
        </w:rPr>
        <w:t>E</w:t>
      </w:r>
      <w:r>
        <w:rPr>
          <w:rFonts w:cs="Times New Roman" w:hAnsi="Times New Roman" w:eastAsia="Times New Roman" w:ascii="Times New Roman"/>
          <w:color w:val="5D5654"/>
          <w:spacing w:val="1"/>
          <w:w w:val="144"/>
          <w:sz w:val="46"/>
          <w:szCs w:val="46"/>
        </w:rPr>
        <w:t>S</w:t>
      </w:r>
      <w:r>
        <w:rPr>
          <w:rFonts w:cs="Times New Roman" w:hAnsi="Times New Roman" w:eastAsia="Times New Roman" w:ascii="Times New Roman"/>
          <w:color w:val="5D5654"/>
          <w:spacing w:val="1"/>
          <w:w w:val="140"/>
          <w:sz w:val="46"/>
          <w:szCs w:val="46"/>
        </w:rPr>
        <w:t>T</w:t>
      </w:r>
      <w:r>
        <w:rPr>
          <w:rFonts w:cs="Times New Roman" w:hAnsi="Times New Roman" w:eastAsia="Times New Roman" w:ascii="Times New Roman"/>
          <w:color w:val="5D5654"/>
          <w:spacing w:val="1"/>
          <w:w w:val="134"/>
          <w:sz w:val="46"/>
          <w:szCs w:val="46"/>
        </w:rPr>
        <w:t>A</w:t>
      </w:r>
      <w:r>
        <w:rPr>
          <w:rFonts w:cs="Times New Roman" w:hAnsi="Times New Roman" w:eastAsia="Times New Roman" w:ascii="Times New Roman"/>
          <w:color w:val="5D5654"/>
          <w:spacing w:val="3"/>
          <w:w w:val="135"/>
          <w:sz w:val="46"/>
          <w:szCs w:val="46"/>
        </w:rPr>
        <w:t>D</w:t>
      </w:r>
      <w:r>
        <w:rPr>
          <w:rFonts w:cs="Times New Roman" w:hAnsi="Times New Roman" w:eastAsia="Times New Roman" w:ascii="Times New Roman"/>
          <w:color w:val="5D5654"/>
          <w:spacing w:val="0"/>
          <w:w w:val="118"/>
          <w:sz w:val="46"/>
          <w:szCs w:val="46"/>
        </w:rPr>
        <w:t>O</w:t>
      </w:r>
      <w:r>
        <w:rPr>
          <w:rFonts w:cs="Times New Roman" w:hAnsi="Times New Roman" w:eastAsia="Times New Roman" w:ascii="Times New Roman"/>
          <w:color w:val="5D5654"/>
          <w:spacing w:val="0"/>
          <w:w w:val="118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5D5654"/>
          <w:spacing w:val="1"/>
          <w:w w:val="100"/>
          <w:sz w:val="46"/>
          <w:szCs w:val="46"/>
        </w:rPr>
        <w:t>P</w:t>
      </w:r>
      <w:r>
        <w:rPr>
          <w:rFonts w:cs="Times New Roman" w:hAnsi="Times New Roman" w:eastAsia="Times New Roman" w:ascii="Times New Roman"/>
          <w:color w:val="5D5654"/>
          <w:spacing w:val="2"/>
          <w:w w:val="100"/>
          <w:sz w:val="46"/>
          <w:szCs w:val="46"/>
        </w:rPr>
        <w:t>O</w:t>
      </w:r>
      <w:r>
        <w:rPr>
          <w:rFonts w:cs="Times New Roman" w:hAnsi="Times New Roman" w:eastAsia="Times New Roman" w:ascii="Times New Roman"/>
          <w:color w:val="5D5654"/>
          <w:spacing w:val="0"/>
          <w:w w:val="100"/>
          <w:sz w:val="46"/>
          <w:szCs w:val="46"/>
        </w:rPr>
        <w:t>D</w:t>
      </w:r>
      <w:r>
        <w:rPr>
          <w:rFonts w:cs="Times New Roman" w:hAnsi="Times New Roman" w:eastAsia="Times New Roman" w:ascii="Times New Roman"/>
          <w:color w:val="5D5654"/>
          <w:spacing w:val="1"/>
          <w:w w:val="100"/>
          <w:sz w:val="46"/>
          <w:szCs w:val="46"/>
        </w:rPr>
        <w:t>E</w:t>
      </w:r>
      <w:r>
        <w:rPr>
          <w:rFonts w:cs="Times New Roman" w:hAnsi="Times New Roman" w:eastAsia="Times New Roman" w:ascii="Times New Roman"/>
          <w:color w:val="5D5654"/>
          <w:spacing w:val="0"/>
          <w:w w:val="100"/>
          <w:sz w:val="46"/>
          <w:szCs w:val="46"/>
        </w:rPr>
        <w:t>R</w:t>
      </w:r>
      <w:r>
        <w:rPr>
          <w:rFonts w:cs="Times New Roman" w:hAnsi="Times New Roman" w:eastAsia="Times New Roman" w:ascii="Times New Roman"/>
          <w:color w:val="5D5654"/>
          <w:spacing w:val="77"/>
          <w:w w:val="100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5D5654"/>
          <w:spacing w:val="2"/>
          <w:w w:val="102"/>
          <w:sz w:val="46"/>
          <w:szCs w:val="46"/>
        </w:rPr>
        <w:t>E</w:t>
      </w:r>
      <w:r>
        <w:rPr>
          <w:rFonts w:cs="Times New Roman" w:hAnsi="Times New Roman" w:eastAsia="Times New Roman" w:ascii="Times New Roman"/>
          <w:color w:val="5D5654"/>
          <w:spacing w:val="1"/>
          <w:w w:val="104"/>
          <w:sz w:val="46"/>
          <w:szCs w:val="46"/>
        </w:rPr>
        <w:t>J</w:t>
      </w:r>
      <w:r>
        <w:rPr>
          <w:rFonts w:cs="Times New Roman" w:hAnsi="Times New Roman" w:eastAsia="Times New Roman" w:ascii="Times New Roman"/>
          <w:color w:val="5D5654"/>
          <w:spacing w:val="1"/>
          <w:w w:val="104"/>
          <w:sz w:val="46"/>
          <w:szCs w:val="46"/>
        </w:rPr>
        <w:t>E</w:t>
      </w:r>
      <w:r>
        <w:rPr>
          <w:rFonts w:cs="Times New Roman" w:hAnsi="Times New Roman" w:eastAsia="Times New Roman" w:ascii="Times New Roman"/>
          <w:color w:val="5D5654"/>
          <w:spacing w:val="3"/>
          <w:w w:val="101"/>
          <w:sz w:val="46"/>
          <w:szCs w:val="46"/>
        </w:rPr>
        <w:t>C</w:t>
      </w:r>
      <w:r>
        <w:rPr>
          <w:rFonts w:cs="Times New Roman" w:hAnsi="Times New Roman" w:eastAsia="Times New Roman" w:ascii="Times New Roman"/>
          <w:color w:val="5D5654"/>
          <w:spacing w:val="3"/>
          <w:w w:val="109"/>
          <w:sz w:val="46"/>
          <w:szCs w:val="46"/>
        </w:rPr>
        <w:t>U</w:t>
      </w:r>
      <w:r>
        <w:rPr>
          <w:rFonts w:cs="Times New Roman" w:hAnsi="Times New Roman" w:eastAsia="Times New Roman" w:ascii="Times New Roman"/>
          <w:color w:val="5D5654"/>
          <w:spacing w:val="2"/>
          <w:w w:val="102"/>
          <w:sz w:val="46"/>
          <w:szCs w:val="46"/>
        </w:rPr>
        <w:t>T</w:t>
      </w:r>
      <w:r>
        <w:rPr>
          <w:rFonts w:cs="Times New Roman" w:hAnsi="Times New Roman" w:eastAsia="Times New Roman" w:ascii="Times New Roman"/>
          <w:color w:val="5D5654"/>
          <w:spacing w:val="1"/>
          <w:w w:val="106"/>
          <w:sz w:val="46"/>
          <w:szCs w:val="46"/>
        </w:rPr>
        <w:t>I</w:t>
      </w:r>
      <w:r>
        <w:rPr>
          <w:rFonts w:cs="Times New Roman" w:hAnsi="Times New Roman" w:eastAsia="Times New Roman" w:ascii="Times New Roman"/>
          <w:color w:val="5D5654"/>
          <w:spacing w:val="1"/>
          <w:w w:val="108"/>
          <w:sz w:val="46"/>
          <w:szCs w:val="46"/>
        </w:rPr>
        <w:t>V</w:t>
      </w:r>
      <w:r>
        <w:rPr>
          <w:rFonts w:cs="Times New Roman" w:hAnsi="Times New Roman" w:eastAsia="Times New Roman" w:ascii="Times New Roman"/>
          <w:color w:val="5D5654"/>
          <w:spacing w:val="0"/>
          <w:w w:val="98"/>
          <w:sz w:val="46"/>
          <w:szCs w:val="4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6"/>
          <w:szCs w:val="46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center"/>
        <w:spacing w:before="7"/>
        <w:ind w:left="2976" w:right="2925"/>
      </w:pPr>
      <w:r>
        <w:rPr>
          <w:rFonts w:cs="Times New Roman" w:hAnsi="Times New Roman" w:eastAsia="Times New Roman" w:ascii="Times New Roman"/>
          <w:color w:val="5D5654"/>
          <w:spacing w:val="0"/>
          <w:w w:val="100"/>
          <w:sz w:val="46"/>
          <w:szCs w:val="46"/>
        </w:rPr>
        <w:t>S</w:t>
      </w:r>
      <w:r>
        <w:rPr>
          <w:rFonts w:cs="Times New Roman" w:hAnsi="Times New Roman" w:eastAsia="Times New Roman" w:ascii="Times New Roman"/>
          <w:color w:val="5D5654"/>
          <w:spacing w:val="0"/>
          <w:w w:val="100"/>
          <w:sz w:val="46"/>
          <w:szCs w:val="46"/>
        </w:rPr>
        <w:t>E</w:t>
      </w:r>
      <w:r>
        <w:rPr>
          <w:rFonts w:cs="Times New Roman" w:hAnsi="Times New Roman" w:eastAsia="Times New Roman" w:ascii="Times New Roman"/>
          <w:color w:val="5D5654"/>
          <w:spacing w:val="1"/>
          <w:w w:val="100"/>
          <w:sz w:val="46"/>
          <w:szCs w:val="46"/>
        </w:rPr>
        <w:t>X</w:t>
      </w:r>
      <w:r>
        <w:rPr>
          <w:rFonts w:cs="Times New Roman" w:hAnsi="Times New Roman" w:eastAsia="Times New Roman" w:ascii="Times New Roman"/>
          <w:color w:val="5D5654"/>
          <w:spacing w:val="-19"/>
          <w:w w:val="100"/>
          <w:sz w:val="46"/>
          <w:szCs w:val="46"/>
        </w:rPr>
        <w:t>T</w:t>
      </w:r>
      <w:r>
        <w:rPr>
          <w:rFonts w:cs="Times New Roman" w:hAnsi="Times New Roman" w:eastAsia="Times New Roman" w:ascii="Times New Roman"/>
          <w:color w:val="5D5654"/>
          <w:spacing w:val="0"/>
          <w:w w:val="100"/>
          <w:sz w:val="46"/>
          <w:szCs w:val="46"/>
        </w:rPr>
        <w:t>A</w:t>
      </w:r>
      <w:r>
        <w:rPr>
          <w:rFonts w:cs="Times New Roman" w:hAnsi="Times New Roman" w:eastAsia="Times New Roman" w:ascii="Times New Roman"/>
          <w:color w:val="5D5654"/>
          <w:spacing w:val="33"/>
          <w:w w:val="100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5D5654"/>
          <w:spacing w:val="1"/>
          <w:w w:val="88"/>
          <w:sz w:val="46"/>
          <w:szCs w:val="46"/>
        </w:rPr>
        <w:t>S</w:t>
      </w:r>
      <w:r>
        <w:rPr>
          <w:rFonts w:cs="Times New Roman" w:hAnsi="Times New Roman" w:eastAsia="Times New Roman" w:ascii="Times New Roman"/>
          <w:color w:val="5D5654"/>
          <w:spacing w:val="1"/>
          <w:w w:val="111"/>
          <w:sz w:val="46"/>
          <w:szCs w:val="46"/>
        </w:rPr>
        <w:t>E</w:t>
      </w:r>
      <w:r>
        <w:rPr>
          <w:rFonts w:cs="Times New Roman" w:hAnsi="Times New Roman" w:eastAsia="Times New Roman" w:ascii="Times New Roman"/>
          <w:color w:val="5D5654"/>
          <w:spacing w:val="3"/>
          <w:w w:val="104"/>
          <w:sz w:val="46"/>
          <w:szCs w:val="46"/>
        </w:rPr>
        <w:t>C</w:t>
      </w:r>
      <w:r>
        <w:rPr>
          <w:rFonts w:cs="Times New Roman" w:hAnsi="Times New Roman" w:eastAsia="Times New Roman" w:ascii="Times New Roman"/>
          <w:color w:val="5D5654"/>
          <w:spacing w:val="3"/>
          <w:w w:val="101"/>
          <w:sz w:val="46"/>
          <w:szCs w:val="46"/>
        </w:rPr>
        <w:t>C</w:t>
      </w:r>
      <w:r>
        <w:rPr>
          <w:rFonts w:cs="Times New Roman" w:hAnsi="Times New Roman" w:eastAsia="Times New Roman" w:ascii="Times New Roman"/>
          <w:color w:val="5D5654"/>
          <w:spacing w:val="1"/>
          <w:w w:val="112"/>
          <w:sz w:val="46"/>
          <w:szCs w:val="46"/>
        </w:rPr>
        <w:t>I</w:t>
      </w:r>
      <w:r>
        <w:rPr>
          <w:rFonts w:cs="Times New Roman" w:hAnsi="Times New Roman" w:eastAsia="Times New Roman" w:ascii="Times New Roman"/>
          <w:color w:val="5D5654"/>
          <w:spacing w:val="2"/>
          <w:w w:val="99"/>
          <w:sz w:val="46"/>
          <w:szCs w:val="46"/>
        </w:rPr>
        <w:t>Ó</w:t>
      </w:r>
      <w:r>
        <w:rPr>
          <w:rFonts w:cs="Times New Roman" w:hAnsi="Times New Roman" w:eastAsia="Times New Roman" w:ascii="Times New Roman"/>
          <w:color w:val="5D5654"/>
          <w:spacing w:val="0"/>
          <w:w w:val="109"/>
          <w:sz w:val="46"/>
          <w:szCs w:val="4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6"/>
          <w:szCs w:val="4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4314" w:right="4333"/>
      </w:pPr>
      <w:r>
        <w:rPr>
          <w:rFonts w:cs="Times New Roman" w:hAnsi="Times New Roman" w:eastAsia="Times New Roman" w:ascii="Times New Roman"/>
          <w:b/>
          <w:color w:val="5D5654"/>
          <w:spacing w:val="-3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5D5654"/>
          <w:spacing w:val="-5"/>
          <w:w w:val="9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5D5654"/>
          <w:spacing w:val="-6"/>
          <w:w w:val="8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5D5654"/>
          <w:spacing w:val="-5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11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left="107" w:right="75" w:hanging="5"/>
        <w:sectPr>
          <w:type w:val="continuous"/>
          <w:pgSz w:w="12240" w:h="15840"/>
          <w:pgMar w:top="960" w:bottom="280" w:left="1280" w:right="1300"/>
        </w:sectPr>
      </w:pPr>
      <w:r>
        <w:rPr>
          <w:rFonts w:cs="Times New Roman" w:hAnsi="Times New Roman" w:eastAsia="Times New Roman" w:ascii="Times New Roman"/>
          <w:b/>
          <w:color w:val="5D5654"/>
          <w:spacing w:val="-4"/>
          <w:w w:val="8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5D5654"/>
          <w:spacing w:val="-2"/>
          <w:w w:val="8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9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color w:val="5D5654"/>
          <w:spacing w:val="18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5D5654"/>
          <w:spacing w:val="-5"/>
          <w:w w:val="8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22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7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5D5654"/>
          <w:spacing w:val="21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7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22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24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5D5654"/>
          <w:spacing w:val="28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11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-5"/>
          <w:w w:val="9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5D565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5D5654"/>
          <w:spacing w:val="1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28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11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-5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10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10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5D565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5D5654"/>
          <w:spacing w:val="-5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5D5654"/>
          <w:spacing w:val="-2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-6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5D5654"/>
          <w:spacing w:val="-5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5D5654"/>
          <w:spacing w:val="2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5D5654"/>
          <w:spacing w:val="-6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D5654"/>
          <w:spacing w:val="-5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2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11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-1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76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b/>
          <w:color w:val="5D5654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-6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15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-11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5D5654"/>
          <w:spacing w:val="-3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5D5654"/>
          <w:spacing w:val="-6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5D5654"/>
          <w:spacing w:val="-17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5D5654"/>
          <w:spacing w:val="-1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-8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5D5654"/>
          <w:spacing w:val="-5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5D5654"/>
          <w:spacing w:val="-5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9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5D5654"/>
          <w:spacing w:val="-4"/>
          <w:w w:val="7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5D5654"/>
          <w:spacing w:val="0"/>
          <w:w w:val="9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0"/>
        <w:ind w:left="106"/>
      </w:pPr>
      <w:r>
        <w:rPr>
          <w:rFonts w:cs="Arial" w:hAnsi="Arial" w:eastAsia="Arial" w:ascii="Arial"/>
          <w:color w:val="675E5B"/>
          <w:spacing w:val="0"/>
          <w:w w:val="171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675E5B"/>
          <w:spacing w:val="36"/>
          <w:w w:val="17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75E5B"/>
          <w:spacing w:val="-2"/>
          <w:w w:val="124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5E5B"/>
          <w:spacing w:val="-9"/>
          <w:w w:val="12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5E5B"/>
          <w:spacing w:val="0"/>
          <w:w w:val="124"/>
          <w:position w:val="1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675E5B"/>
          <w:spacing w:val="-24"/>
          <w:w w:val="124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5E5B"/>
          <w:spacing w:val="0"/>
          <w:w w:val="124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5E5B"/>
          <w:spacing w:val="9"/>
          <w:w w:val="124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5E5B"/>
          <w:spacing w:val="-2"/>
          <w:w w:val="124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5E5B"/>
          <w:spacing w:val="-2"/>
          <w:w w:val="12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5E5B"/>
          <w:spacing w:val="-4"/>
          <w:w w:val="124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5E5B"/>
          <w:spacing w:val="-2"/>
          <w:w w:val="124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5E5B"/>
          <w:spacing w:val="-1"/>
          <w:w w:val="124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5E5B"/>
          <w:spacing w:val="-4"/>
          <w:w w:val="124"/>
          <w:position w:val="1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675E5B"/>
          <w:spacing w:val="0"/>
          <w:w w:val="124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5E5B"/>
          <w:spacing w:val="0"/>
          <w:w w:val="124"/>
          <w:position w:val="1"/>
          <w:sz w:val="22"/>
          <w:szCs w:val="22"/>
        </w:rPr>
        <w:t>                                          </w:t>
      </w:r>
      <w:r>
        <w:rPr>
          <w:rFonts w:cs="Times New Roman" w:hAnsi="Times New Roman" w:eastAsia="Times New Roman" w:ascii="Times New Roman"/>
          <w:color w:val="675E5B"/>
          <w:spacing w:val="60"/>
          <w:w w:val="124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5E5B"/>
          <w:spacing w:val="-2"/>
          <w:w w:val="124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5E5B"/>
          <w:spacing w:val="0"/>
          <w:w w:val="124"/>
          <w:position w:val="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675E5B"/>
          <w:spacing w:val="-7"/>
          <w:w w:val="124"/>
          <w:position w:val="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5E5B"/>
          <w:spacing w:val="0"/>
          <w:w w:val="124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5E5B"/>
          <w:spacing w:val="-6"/>
          <w:w w:val="124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5E5B"/>
          <w:spacing w:val="0"/>
          <w:w w:val="124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5E5B"/>
          <w:spacing w:val="-17"/>
          <w:w w:val="124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5E5B"/>
          <w:spacing w:val="0"/>
          <w:w w:val="174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675E5B"/>
          <w:spacing w:val="2"/>
          <w:w w:val="174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5E5B"/>
          <w:spacing w:val="-4"/>
          <w:w w:val="126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5E5B"/>
          <w:spacing w:val="2"/>
          <w:w w:val="126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5E5B"/>
          <w:spacing w:val="-3"/>
          <w:w w:val="126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675E5B"/>
          <w:spacing w:val="-3"/>
          <w:w w:val="126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5E5B"/>
          <w:spacing w:val="-3"/>
          <w:w w:val="126"/>
          <w:position w:val="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5E5B"/>
          <w:spacing w:val="-8"/>
          <w:w w:val="126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5E5B"/>
          <w:spacing w:val="-10"/>
          <w:w w:val="126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5E5B"/>
          <w:spacing w:val="30"/>
          <w:w w:val="126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5E5B"/>
          <w:spacing w:val="-4"/>
          <w:w w:val="126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5E5B"/>
          <w:spacing w:val="-3"/>
          <w:w w:val="126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5E5B"/>
          <w:spacing w:val="-20"/>
          <w:w w:val="126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5E5B"/>
          <w:spacing w:val="-9"/>
          <w:w w:val="126"/>
          <w:position w:val="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5E5B"/>
          <w:spacing w:val="-8"/>
          <w:w w:val="126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5E5B"/>
          <w:spacing w:val="0"/>
          <w:w w:val="18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675E5B"/>
          <w:spacing w:val="0"/>
          <w:w w:val="204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675E5B"/>
          <w:spacing w:val="0"/>
          <w:w w:val="150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75E5B"/>
          <w:spacing w:val="0"/>
          <w:w w:val="180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91"/>
        <w:ind w:left="5714" w:right="3973"/>
      </w:pPr>
      <w:r>
        <w:rPr>
          <w:rFonts w:cs="Times New Roman" w:hAnsi="Times New Roman" w:eastAsia="Times New Roman" w:ascii="Times New Roman"/>
          <w:color w:val="908785"/>
          <w:spacing w:val="0"/>
          <w:w w:val="5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5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908785"/>
          <w:spacing w:val="9"/>
          <w:w w:val="5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5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6"/>
          <w:w w:val="8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9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08785"/>
          <w:spacing w:val="-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5B3B1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-4"/>
          <w:w w:val="17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5714" w:right="4015"/>
      </w:pPr>
      <w:r>
        <w:rPr>
          <w:rFonts w:cs="Times New Roman" w:hAnsi="Times New Roman" w:eastAsia="Times New Roman" w:ascii="Times New Roman"/>
          <w:color w:val="908785"/>
          <w:spacing w:val="-5"/>
          <w:w w:val="9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6"/>
          <w:w w:val="12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5B3B1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4"/>
          <w:w w:val="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5B3B1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5"/>
          <w:w w:val="10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08785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8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08785"/>
          <w:spacing w:val="-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5B3B1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15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5382" w:right="4482"/>
      </w:pPr>
      <w:r>
        <w:rPr>
          <w:rFonts w:cs="Times New Roman" w:hAnsi="Times New Roman" w:eastAsia="Times New Roman" w:ascii="Times New Roman"/>
          <w:color w:val="908785"/>
          <w:spacing w:val="-4"/>
          <w:w w:val="8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5A19E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5A19E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10"/>
          <w:w w:val="8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08785"/>
          <w:spacing w:val="-3"/>
          <w:w w:val="14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4"/>
          <w:w w:val="16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5714" w:right="4020"/>
      </w:pPr>
      <w:r>
        <w:rPr>
          <w:rFonts w:cs="Times New Roman" w:hAnsi="Times New Roman" w:eastAsia="Times New Roman" w:ascii="Times New Roman"/>
          <w:color w:val="908785"/>
          <w:spacing w:val="-3"/>
          <w:w w:val="7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5B3B1"/>
          <w:spacing w:val="-3"/>
          <w:w w:val="12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4"/>
          <w:w w:val="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5B3B1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5"/>
          <w:w w:val="10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B5B3B1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B5B3B1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5B3B1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14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5714" w:right="3973"/>
        <w:sectPr>
          <w:pgSz w:w="12480" w:h="16040"/>
          <w:pgMar w:top="540" w:bottom="280" w:left="960" w:right="1100"/>
        </w:sectPr>
      </w:pPr>
      <w:r>
        <w:rPr>
          <w:rFonts w:cs="Times New Roman" w:hAnsi="Times New Roman" w:eastAsia="Times New Roman" w:ascii="Times New Roman"/>
          <w:color w:val="79706E"/>
          <w:spacing w:val="-5"/>
          <w:w w:val="9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7"/>
          <w:w w:val="14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2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6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4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5B3B1"/>
          <w:spacing w:val="-2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5" w:lineRule="auto" w:line="258"/>
        <w:ind w:left="538" w:right="3468" w:hanging="355"/>
      </w:pPr>
      <w:r>
        <w:rPr>
          <w:rFonts w:cs="Times New Roman" w:hAnsi="Times New Roman" w:eastAsia="Times New Roman" w:ascii="Times New Roman"/>
          <w:color w:val="908785"/>
          <w:spacing w:val="1"/>
          <w:w w:val="55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908785"/>
          <w:spacing w:val="0"/>
          <w:w w:val="86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908785"/>
          <w:spacing w:val="0"/>
          <w:w w:val="94"/>
          <w:sz w:val="10"/>
          <w:szCs w:val="10"/>
        </w:rPr>
        <w:t>E.</w:t>
      </w:r>
      <w:r>
        <w:rPr>
          <w:rFonts w:cs="Times New Roman" w:hAnsi="Times New Roman" w:eastAsia="Times New Roman" w:ascii="Times New Roman"/>
          <w:color w:val="908785"/>
          <w:spacing w:val="1"/>
          <w:w w:val="94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908785"/>
          <w:spacing w:val="0"/>
          <w:w w:val="146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908785"/>
          <w:spacing w:val="0"/>
          <w:w w:val="179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A5A19E"/>
          <w:spacing w:val="0"/>
          <w:w w:val="144"/>
          <w:sz w:val="10"/>
          <w:szCs w:val="10"/>
        </w:rPr>
        <w:t>OE</w:t>
      </w:r>
      <w:r>
        <w:rPr>
          <w:rFonts w:cs="Times New Roman" w:hAnsi="Times New Roman" w:eastAsia="Times New Roman" w:ascii="Times New Roman"/>
          <w:color w:val="908785"/>
          <w:spacing w:val="0"/>
          <w:w w:val="5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8"/>
          <w:szCs w:val="8"/>
        </w:rPr>
        <w:t>1;$</w:t>
      </w:r>
      <w:r>
        <w:rPr>
          <w:rFonts w:cs="Arial" w:hAnsi="Arial" w:eastAsia="Arial" w:ascii="Arial"/>
          <w:color w:val="908785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08785"/>
          <w:spacing w:val="4"/>
          <w:w w:val="221"/>
          <w:sz w:val="8"/>
          <w:szCs w:val="8"/>
        </w:rPr>
        <w:t>f</w:t>
      </w:r>
      <w:r>
        <w:rPr>
          <w:rFonts w:cs="Arial" w:hAnsi="Arial" w:eastAsia="Arial" w:ascii="Arial"/>
          <w:color w:val="908785"/>
          <w:spacing w:val="0"/>
          <w:w w:val="113"/>
          <w:sz w:val="8"/>
          <w:szCs w:val="8"/>
        </w:rPr>
        <w:t>.-</w:t>
      </w:r>
      <w:r>
        <w:rPr>
          <w:rFonts w:cs="Arial" w:hAnsi="Arial" w:eastAsia="Arial" w:ascii="Arial"/>
          <w:color w:val="908785"/>
          <w:spacing w:val="6"/>
          <w:w w:val="113"/>
          <w:sz w:val="8"/>
          <w:szCs w:val="8"/>
        </w:rPr>
        <w:t>,</w:t>
      </w:r>
      <w:r>
        <w:rPr>
          <w:rFonts w:cs="Arial" w:hAnsi="Arial" w:eastAsia="Arial" w:ascii="Arial"/>
          <w:color w:val="A5A19E"/>
          <w:spacing w:val="0"/>
          <w:w w:val="184"/>
          <w:sz w:val="8"/>
          <w:szCs w:val="8"/>
        </w:rPr>
        <w:t>pQ</w:t>
      </w:r>
      <w:r>
        <w:rPr>
          <w:rFonts w:cs="Arial" w:hAnsi="Arial" w:eastAsia="Arial" w:ascii="Arial"/>
          <w:color w:val="A5A19E"/>
          <w:spacing w:val="0"/>
          <w:w w:val="184"/>
          <w:sz w:val="8"/>
          <w:szCs w:val="8"/>
        </w:rPr>
        <w:t> </w:t>
      </w:r>
      <w:r>
        <w:rPr>
          <w:rFonts w:cs="Arial" w:hAnsi="Arial" w:eastAsia="Arial" w:ascii="Arial"/>
          <w:color w:val="908785"/>
          <w:spacing w:val="0"/>
          <w:w w:val="130"/>
          <w:sz w:val="8"/>
          <w:szCs w:val="8"/>
        </w:rPr>
        <w:t>DE</w:t>
      </w:r>
      <w:r>
        <w:rPr>
          <w:rFonts w:cs="Arial" w:hAnsi="Arial" w:eastAsia="Arial" w:ascii="Arial"/>
          <w:color w:val="908785"/>
          <w:spacing w:val="0"/>
          <w:w w:val="130"/>
          <w:sz w:val="8"/>
          <w:szCs w:val="8"/>
        </w:rPr>
        <w:t> </w:t>
      </w:r>
      <w:r>
        <w:rPr>
          <w:rFonts w:cs="Arial" w:hAnsi="Arial" w:eastAsia="Arial" w:ascii="Arial"/>
          <w:color w:val="908785"/>
          <w:spacing w:val="14"/>
          <w:w w:val="130"/>
          <w:sz w:val="8"/>
          <w:szCs w:val="8"/>
        </w:rPr>
        <w:t> </w:t>
      </w:r>
      <w:r>
        <w:rPr>
          <w:rFonts w:cs="Arial" w:hAnsi="Arial" w:eastAsia="Arial" w:ascii="Arial"/>
          <w:color w:val="908785"/>
          <w:spacing w:val="0"/>
          <w:w w:val="130"/>
          <w:sz w:val="8"/>
          <w:szCs w:val="8"/>
        </w:rPr>
        <w:t>0,A.</w:t>
      </w:r>
      <w:r>
        <w:rPr>
          <w:rFonts w:cs="Arial" w:hAnsi="Arial" w:eastAsia="Arial" w:ascii="Arial"/>
          <w:color w:val="908785"/>
          <w:spacing w:val="-11"/>
          <w:w w:val="130"/>
          <w:sz w:val="8"/>
          <w:szCs w:val="8"/>
        </w:rPr>
        <w:t> </w:t>
      </w:r>
      <w:r>
        <w:rPr>
          <w:rFonts w:cs="Arial" w:hAnsi="Arial" w:eastAsia="Arial" w:ascii="Arial"/>
          <w:color w:val="908785"/>
          <w:spacing w:val="0"/>
          <w:w w:val="130"/>
          <w:sz w:val="8"/>
          <w:szCs w:val="8"/>
        </w:rPr>
        <w:t>XA.C</w:t>
      </w:r>
      <w:r>
        <w:rPr>
          <w:rFonts w:cs="Arial" w:hAnsi="Arial" w:eastAsia="Arial" w:ascii="Arial"/>
          <w:color w:val="908785"/>
          <w:spacing w:val="-3"/>
          <w:w w:val="130"/>
          <w:sz w:val="8"/>
          <w:szCs w:val="8"/>
        </w:rPr>
        <w:t> </w:t>
      </w:r>
      <w:r>
        <w:rPr>
          <w:rFonts w:cs="Arial" w:hAnsi="Arial" w:eastAsia="Arial" w:ascii="Arial"/>
          <w:color w:val="908785"/>
          <w:spacing w:val="0"/>
          <w:w w:val="147"/>
          <w:sz w:val="8"/>
          <w:szCs w:val="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49" w:lineRule="auto" w:line="217"/>
        <w:ind w:left="144" w:right="-10" w:firstLine="14"/>
      </w:pPr>
      <w:r>
        <w:rPr>
          <w:rFonts w:cs="Times New Roman" w:hAnsi="Times New Roman" w:eastAsia="Times New Roman" w:ascii="Times New Roman"/>
          <w:color w:val="79706E"/>
          <w:spacing w:val="-8"/>
          <w:w w:val="11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79706E"/>
          <w:spacing w:val="-8"/>
          <w:w w:val="17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06E"/>
          <w:spacing w:val="-6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79706E"/>
          <w:spacing w:val="-14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99"/>
          <w:sz w:val="14"/>
          <w:szCs w:val="14"/>
        </w:rPr>
        <w:t>IA</w:t>
      </w:r>
      <w:r>
        <w:rPr>
          <w:rFonts w:cs="Times New Roman" w:hAnsi="Times New Roman" w:eastAsia="Times New Roman" w:ascii="Times New Roman"/>
          <w:color w:val="79706E"/>
          <w:spacing w:val="-16"/>
          <w:w w:val="9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4"/>
          <w:szCs w:val="14"/>
        </w:rPr>
        <w:t>        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7"/>
          <w:w w:val="111"/>
          <w:sz w:val="12"/>
          <w:szCs w:val="12"/>
        </w:rPr>
        <w:t>G</w:t>
      </w:r>
      <w:r>
        <w:rPr>
          <w:rFonts w:cs="Arial" w:hAnsi="Arial" w:eastAsia="Arial" w:ascii="Arial"/>
          <w:color w:val="79706E"/>
          <w:spacing w:val="8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7"/>
          <w:w w:val="111"/>
          <w:sz w:val="12"/>
          <w:szCs w:val="12"/>
        </w:rPr>
        <w:t>8</w:t>
      </w:r>
      <w:r>
        <w:rPr>
          <w:rFonts w:cs="Arial" w:hAnsi="Arial" w:eastAsia="Arial" w:ascii="Arial"/>
          <w:color w:val="908785"/>
          <w:spacing w:val="3"/>
          <w:w w:val="111"/>
          <w:sz w:val="12"/>
          <w:szCs w:val="12"/>
        </w:rPr>
        <w:t>f</w:t>
      </w:r>
      <w:r>
        <w:rPr>
          <w:rFonts w:cs="Arial" w:hAnsi="Arial" w:eastAsia="Arial" w:ascii="Arial"/>
          <w:color w:val="79706E"/>
          <w:spacing w:val="7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0"/>
          <w:w w:val="111"/>
          <w:sz w:val="12"/>
          <w:szCs w:val="12"/>
        </w:rPr>
        <w:t>       </w:t>
      </w:r>
      <w:r>
        <w:rPr>
          <w:rFonts w:cs="Arial" w:hAnsi="Arial" w:eastAsia="Arial" w:ascii="Arial"/>
          <w:color w:val="79706E"/>
          <w:spacing w:val="20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7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79706E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96"/>
          <w:sz w:val="14"/>
          <w:szCs w:val="14"/>
        </w:rPr>
        <w:t>III</w:t>
      </w:r>
      <w:r>
        <w:rPr>
          <w:rFonts w:cs="Times New Roman" w:hAnsi="Times New Roman" w:eastAsia="Times New Roman" w:ascii="Times New Roman"/>
          <w:color w:val="79706E"/>
          <w:spacing w:val="-1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3"/>
          <w:sz w:val="14"/>
          <w:szCs w:val="14"/>
        </w:rPr>
        <w:t>NTE</w:t>
      </w:r>
      <w:r>
        <w:rPr>
          <w:rFonts w:cs="Times New Roman" w:hAnsi="Times New Roman" w:eastAsia="Times New Roman" w:ascii="Times New Roman"/>
          <w:color w:val="79706E"/>
          <w:spacing w:val="-24"/>
          <w:w w:val="10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-7"/>
          <w:w w:val="10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-8"/>
          <w:w w:val="11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79706E"/>
          <w:spacing w:val="0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-14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08785"/>
          <w:spacing w:val="0"/>
          <w:w w:val="73"/>
          <w:sz w:val="14"/>
          <w:szCs w:val="14"/>
        </w:rPr>
        <w:t>        </w:t>
      </w:r>
      <w:r>
        <w:rPr>
          <w:rFonts w:cs="Times New Roman" w:hAnsi="Times New Roman" w:eastAsia="Times New Roman" w:ascii="Times New Roman"/>
          <w:color w:val="908785"/>
          <w:spacing w:val="10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7"/>
          <w:w w:val="10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79706E"/>
          <w:spacing w:val="-7"/>
          <w:w w:val="10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-7"/>
          <w:w w:val="12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79706E"/>
          <w:spacing w:val="-8"/>
          <w:w w:val="12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9706E"/>
          <w:spacing w:val="-13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79706E"/>
          <w:spacing w:val="-7"/>
          <w:w w:val="10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-14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1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116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79706E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7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ITIJ</w:t>
      </w:r>
      <w:r>
        <w:rPr>
          <w:rFonts w:cs="Arial" w:hAnsi="Arial" w:eastAsia="Arial" w:ascii="Arial"/>
          <w:color w:val="908785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2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79706E"/>
          <w:spacing w:val="0"/>
          <w:w w:val="110"/>
          <w:sz w:val="12"/>
          <w:szCs w:val="12"/>
        </w:rPr>
        <w:t>OHA</w:t>
      </w:r>
      <w:r>
        <w:rPr>
          <w:rFonts w:cs="Arial" w:hAnsi="Arial" w:eastAsia="Arial" w:ascii="Arial"/>
          <w:color w:val="79706E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908785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DO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79706E"/>
          <w:spacing w:val="-2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06E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AX</w:t>
      </w:r>
      <w:r>
        <w:rPr>
          <w:rFonts w:cs="Arial" w:hAnsi="Arial" w:eastAsia="Arial" w:ascii="Arial"/>
          <w:color w:val="79706E"/>
          <w:spacing w:val="-16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A.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06E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9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LAS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9706E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5"/>
          <w:w w:val="92"/>
          <w:sz w:val="12"/>
          <w:szCs w:val="12"/>
        </w:rPr>
        <w:t>F</w:t>
      </w:r>
      <w:r>
        <w:rPr>
          <w:rFonts w:cs="Arial" w:hAnsi="Arial" w:eastAsia="Arial" w:ascii="Arial"/>
          <w:color w:val="79706E"/>
          <w:spacing w:val="6"/>
          <w:w w:val="118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6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7"/>
          <w:w w:val="103"/>
          <w:sz w:val="12"/>
          <w:szCs w:val="12"/>
        </w:rPr>
        <w:t>U</w:t>
      </w:r>
      <w:r>
        <w:rPr>
          <w:rFonts w:cs="Arial" w:hAnsi="Arial" w:eastAsia="Arial" w:ascii="Arial"/>
          <w:color w:val="79706E"/>
          <w:spacing w:val="6"/>
          <w:w w:val="114"/>
          <w:sz w:val="12"/>
          <w:szCs w:val="12"/>
        </w:rPr>
        <w:t>L</w:t>
      </w:r>
      <w:r>
        <w:rPr>
          <w:rFonts w:cs="Arial" w:hAnsi="Arial" w:eastAsia="Arial" w:ascii="Arial"/>
          <w:color w:val="79706E"/>
          <w:spacing w:val="6"/>
          <w:w w:val="110"/>
          <w:sz w:val="12"/>
          <w:szCs w:val="12"/>
        </w:rPr>
        <w:t>T</w:t>
      </w:r>
      <w:r>
        <w:rPr>
          <w:rFonts w:cs="Arial" w:hAnsi="Arial" w:eastAsia="Arial" w:ascii="Arial"/>
          <w:color w:val="79706E"/>
          <w:spacing w:val="0"/>
          <w:w w:val="105"/>
          <w:sz w:val="12"/>
          <w:szCs w:val="12"/>
        </w:rPr>
        <w:t>AD</w:t>
      </w:r>
      <w:r>
        <w:rPr>
          <w:rFonts w:cs="Arial" w:hAnsi="Arial" w:eastAsia="Arial" w:ascii="Arial"/>
          <w:color w:val="79706E"/>
          <w:spacing w:val="-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79706E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7"/>
          <w:w w:val="148"/>
          <w:sz w:val="12"/>
          <w:szCs w:val="12"/>
        </w:rPr>
        <w:t>0</w:t>
      </w:r>
      <w:r>
        <w:rPr>
          <w:rFonts w:cs="Arial" w:hAnsi="Arial" w:eastAsia="Arial" w:ascii="Arial"/>
          <w:color w:val="79706E"/>
          <w:spacing w:val="7"/>
          <w:w w:val="134"/>
          <w:sz w:val="12"/>
          <w:szCs w:val="12"/>
        </w:rPr>
        <w:t>8</w:t>
      </w:r>
      <w:r>
        <w:rPr>
          <w:rFonts w:cs="Arial" w:hAnsi="Arial" w:eastAsia="Arial" w:ascii="Arial"/>
          <w:color w:val="79706E"/>
          <w:spacing w:val="6"/>
          <w:w w:val="121"/>
          <w:sz w:val="12"/>
          <w:szCs w:val="12"/>
        </w:rPr>
        <w:t>L</w:t>
      </w:r>
      <w:r>
        <w:rPr>
          <w:rFonts w:cs="Arial" w:hAnsi="Arial" w:eastAsia="Arial" w:ascii="Arial"/>
          <w:color w:val="79706E"/>
          <w:spacing w:val="2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79706E"/>
          <w:spacing w:val="7"/>
          <w:w w:val="106"/>
          <w:sz w:val="12"/>
          <w:szCs w:val="12"/>
        </w:rPr>
        <w:t>G</w:t>
      </w:r>
      <w:r>
        <w:rPr>
          <w:rFonts w:cs="Arial" w:hAnsi="Arial" w:eastAsia="Arial" w:ascii="Arial"/>
          <w:color w:val="79706E"/>
          <w:spacing w:val="6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6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2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79706E"/>
          <w:spacing w:val="7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6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6"/>
          <w:w w:val="101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\Jl:</w:t>
      </w:r>
      <w:r>
        <w:rPr>
          <w:rFonts w:cs="Arial" w:hAnsi="Arial" w:eastAsia="Arial" w:ascii="Arial"/>
          <w:color w:val="79706E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7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7"/>
          <w:w w:val="103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8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0"/>
          <w:w w:val="121"/>
          <w:sz w:val="12"/>
          <w:szCs w:val="12"/>
        </w:rPr>
        <w:t>HA</w:t>
      </w:r>
      <w:r>
        <w:rPr>
          <w:rFonts w:cs="Arial" w:hAnsi="Arial" w:eastAsia="Arial" w:ascii="Arial"/>
          <w:color w:val="79706E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ER</w:t>
      </w:r>
      <w:r>
        <w:rPr>
          <w:rFonts w:cs="Arial" w:hAnsi="Arial" w:eastAsia="Arial" w:ascii="Arial"/>
          <w:color w:val="79706E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5"/>
          <w:sz w:val="12"/>
          <w:szCs w:val="12"/>
        </w:rPr>
        <w:t>EH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40"/>
        <w:ind w:left="154" w:right="-6"/>
      </w:pPr>
      <w:r>
        <w:rPr>
          <w:rFonts w:cs="Arial" w:hAnsi="Arial" w:eastAsia="Arial" w:ascii="Arial"/>
          <w:color w:val="79706E"/>
          <w:spacing w:val="3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4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79706E"/>
          <w:spacing w:val="3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10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0"/>
          <w:w w:val="90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79706E"/>
          <w:spacing w:val="6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21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8"/>
          <w:w w:val="21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117"/>
          <w:position w:val="1"/>
          <w:sz w:val="12"/>
          <w:szCs w:val="12"/>
        </w:rPr>
        <w:t>ct</w:t>
      </w:r>
      <w:r>
        <w:rPr>
          <w:rFonts w:cs="Arial" w:hAnsi="Arial" w:eastAsia="Arial" w:ascii="Arial"/>
          <w:color w:val="908785"/>
          <w:spacing w:val="13"/>
          <w:w w:val="117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908785"/>
          <w:spacing w:val="6"/>
          <w:w w:val="12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79706E"/>
          <w:spacing w:val="7"/>
          <w:w w:val="106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0"/>
          <w:w w:val="9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-8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52"/>
          <w:position w:val="1"/>
          <w:sz w:val="14"/>
          <w:szCs w:val="14"/>
        </w:rPr>
        <w:t>111</w:t>
      </w:r>
      <w:r>
        <w:rPr>
          <w:rFonts w:cs="Times New Roman" w:hAnsi="Times New Roman" w:eastAsia="Times New Roman" w:ascii="Times New Roman"/>
          <w:b/>
          <w:color w:val="79706E"/>
          <w:spacing w:val="-2"/>
          <w:w w:val="52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11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color w:val="908785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89"/>
          <w:position w:val="1"/>
          <w:sz w:val="12"/>
          <w:szCs w:val="12"/>
        </w:rPr>
        <w:t>'</w:t>
      </w:r>
      <w:r>
        <w:rPr>
          <w:rFonts w:cs="Arial" w:hAnsi="Arial" w:eastAsia="Arial" w:ascii="Arial"/>
          <w:color w:val="79706E"/>
          <w:spacing w:val="4"/>
          <w:w w:val="8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79706E"/>
          <w:spacing w:val="0"/>
          <w:w w:val="89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79706E"/>
          <w:spacing w:val="24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4"/>
          <w:w w:val="86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79706E"/>
          <w:spacing w:val="0"/>
          <w:w w:val="110"/>
          <w:position w:val="1"/>
          <w:sz w:val="12"/>
          <w:szCs w:val="12"/>
        </w:rPr>
        <w:t>RA</w:t>
      </w:r>
      <w:r>
        <w:rPr>
          <w:rFonts w:cs="Arial" w:hAnsi="Arial" w:eastAsia="Arial" w:ascii="Arial"/>
          <w:color w:val="79706E"/>
          <w:spacing w:val="-2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7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5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3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2"/>
          <w:szCs w:val="12"/>
        </w:rPr>
        <w:t>ÓN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7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83"/>
          <w:position w:val="1"/>
          <w:sz w:val="22"/>
          <w:szCs w:val="22"/>
        </w:rPr>
        <w:t>xx</w:t>
      </w:r>
      <w:r>
        <w:rPr>
          <w:rFonts w:cs="Times New Roman" w:hAnsi="Times New Roman" w:eastAsia="Times New Roman" w:ascii="Times New Roman"/>
          <w:color w:val="79706E"/>
          <w:spacing w:val="-10"/>
          <w:w w:val="83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79706E"/>
          <w:spacing w:val="-5"/>
          <w:w w:val="73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908785"/>
          <w:spacing w:val="0"/>
          <w:w w:val="64"/>
          <w:position w:val="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908785"/>
          <w:spacing w:val="-13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79706E"/>
          <w:spacing w:val="0"/>
          <w:w w:val="48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79706E"/>
          <w:spacing w:val="3"/>
          <w:w w:val="48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79706E"/>
          <w:spacing w:val="0"/>
          <w:w w:val="104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-4"/>
          <w:w w:val="83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0"/>
          <w:w w:val="11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17"/>
          <w:w w:val="11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5"/>
          <w:w w:val="9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908785"/>
          <w:spacing w:val="-6"/>
          <w:w w:val="11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0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8"/>
          <w:w w:val="10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5"/>
          <w:w w:val="105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5"/>
          <w:w w:val="10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92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position w:val="1"/>
          <w:sz w:val="12"/>
          <w:szCs w:val="12"/>
        </w:rPr>
        <w:t>II</w:t>
      </w:r>
      <w:r>
        <w:rPr>
          <w:rFonts w:cs="Arial" w:hAnsi="Arial" w:eastAsia="Arial" w:ascii="Arial"/>
          <w:color w:val="908785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79706E"/>
          <w:spacing w:val="17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79706E"/>
          <w:spacing w:val="-2"/>
          <w:w w:val="76"/>
          <w:position w:val="1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76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908785"/>
          <w:spacing w:val="2"/>
          <w:w w:val="76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55"/>
          <w:position w:val="1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111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b/>
          <w:color w:val="79706E"/>
          <w:spacing w:val="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79706E"/>
          <w:spacing w:val="21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100"/>
          <w:position w:val="1"/>
          <w:sz w:val="14"/>
          <w:szCs w:val="14"/>
        </w:rPr>
        <w:t>84</w:t>
      </w:r>
      <w:r>
        <w:rPr>
          <w:rFonts w:cs="Times New Roman" w:hAnsi="Times New Roman" w:eastAsia="Times New Roman" w:ascii="Times New Roman"/>
          <w:b/>
          <w:color w:val="79706E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7"/>
          <w:w w:val="10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79706E"/>
          <w:spacing w:val="0"/>
          <w:w w:val="10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20"/>
        <w:ind w:left="154" w:right="7"/>
      </w:pPr>
      <w:r>
        <w:rPr>
          <w:rFonts w:cs="Times New Roman" w:hAnsi="Times New Roman" w:eastAsia="Times New Roman" w:ascii="Times New Roman"/>
          <w:color w:val="79706E"/>
          <w:spacing w:val="0"/>
          <w:w w:val="132"/>
          <w:sz w:val="14"/>
          <w:szCs w:val="14"/>
        </w:rPr>
        <w:t>U.</w:t>
      </w:r>
      <w:r>
        <w:rPr>
          <w:rFonts w:cs="Times New Roman" w:hAnsi="Times New Roman" w:eastAsia="Times New Roman" w:ascii="Times New Roman"/>
          <w:color w:val="79706E"/>
          <w:spacing w:val="0"/>
          <w:w w:val="13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2"/>
          <w:w w:val="13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6"/>
          <w:w w:val="98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7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0"/>
          <w:w w:val="78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7"/>
          <w:w w:val="78"/>
          <w:sz w:val="12"/>
          <w:szCs w:val="12"/>
        </w:rPr>
        <w:t>.</w:t>
      </w:r>
      <w:r>
        <w:rPr>
          <w:rFonts w:cs="Arial" w:hAnsi="Arial" w:eastAsia="Arial" w:ascii="Arial"/>
          <w:color w:val="79706E"/>
          <w:spacing w:val="6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908785"/>
          <w:spacing w:val="0"/>
          <w:w w:val="87"/>
          <w:sz w:val="12"/>
          <w:szCs w:val="12"/>
        </w:rPr>
        <w:t>1</w:t>
      </w:r>
      <w:r>
        <w:rPr>
          <w:rFonts w:cs="Arial" w:hAnsi="Arial" w:eastAsia="Arial" w:ascii="Arial"/>
          <w:color w:val="908785"/>
          <w:spacing w:val="4"/>
          <w:w w:val="87"/>
          <w:sz w:val="12"/>
          <w:szCs w:val="12"/>
        </w:rPr>
        <w:t>1</w:t>
      </w:r>
      <w:r>
        <w:rPr>
          <w:rFonts w:cs="Arial" w:hAnsi="Arial" w:eastAsia="Arial" w:ascii="Arial"/>
          <w:color w:val="908785"/>
          <w:spacing w:val="6"/>
          <w:w w:val="116"/>
          <w:sz w:val="12"/>
          <w:szCs w:val="12"/>
        </w:rPr>
        <w:t>T</w:t>
      </w:r>
      <w:r>
        <w:rPr>
          <w:rFonts w:cs="Arial" w:hAnsi="Arial" w:eastAsia="Arial" w:ascii="Arial"/>
          <w:color w:val="79706E"/>
          <w:spacing w:val="6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79706E"/>
          <w:spacing w:val="6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675E5B"/>
          <w:spacing w:val="-2"/>
          <w:w w:val="121"/>
          <w:sz w:val="12"/>
          <w:szCs w:val="12"/>
        </w:rPr>
        <w:t>t</w:t>
      </w:r>
      <w:r>
        <w:rPr>
          <w:rFonts w:cs="Arial" w:hAnsi="Arial" w:eastAsia="Arial" w:ascii="Arial"/>
          <w:color w:val="79706E"/>
          <w:spacing w:val="7"/>
          <w:w w:val="111"/>
          <w:sz w:val="12"/>
          <w:szCs w:val="12"/>
        </w:rPr>
        <w:t>Ó</w:t>
      </w:r>
      <w:r>
        <w:rPr>
          <w:rFonts w:cs="Arial" w:hAnsi="Arial" w:eastAsia="Arial" w:ascii="Arial"/>
          <w:color w:val="79706E"/>
          <w:spacing w:val="0"/>
          <w:w w:val="67"/>
          <w:sz w:val="12"/>
          <w:szCs w:val="12"/>
        </w:rPr>
        <w:t>,_.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79706E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5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79706E"/>
          <w:spacing w:val="8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LITl</w:t>
      </w:r>
      <w:r>
        <w:rPr>
          <w:rFonts w:cs="Arial" w:hAnsi="Arial" w:eastAsia="Arial" w:ascii="Arial"/>
          <w:color w:val="908785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9706E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-1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79706E"/>
          <w:spacing w:val="2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6"/>
          <w:w w:val="12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79706E"/>
          <w:spacing w:val="0"/>
          <w:w w:val="78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79706E"/>
          <w:spacing w:val="-5"/>
          <w:w w:val="78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79706E"/>
          <w:spacing w:val="-8"/>
          <w:w w:val="13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79706E"/>
          <w:spacing w:val="-6"/>
          <w:w w:val="11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0"/>
          <w:w w:val="91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0878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9706E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OB</w:t>
      </w:r>
      <w:r>
        <w:rPr>
          <w:rFonts w:cs="Arial" w:hAnsi="Arial" w:eastAsia="Arial" w:ascii="Arial"/>
          <w:color w:val="79706E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96"/>
          <w:sz w:val="12"/>
          <w:szCs w:val="12"/>
        </w:rPr>
        <w:t>E.RA</w:t>
      </w:r>
      <w:r>
        <w:rPr>
          <w:rFonts w:cs="Arial" w:hAnsi="Arial" w:eastAsia="Arial" w:ascii="Arial"/>
          <w:color w:val="79706E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79706E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7"/>
          <w:w w:val="103"/>
          <w:sz w:val="12"/>
          <w:szCs w:val="12"/>
        </w:rPr>
        <w:t>D</w:t>
      </w:r>
      <w:r>
        <w:rPr>
          <w:rFonts w:cs="Arial" w:hAnsi="Arial" w:eastAsia="Arial" w:ascii="Arial"/>
          <w:color w:val="79706E"/>
          <w:spacing w:val="0"/>
          <w:w w:val="106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1" w:lineRule="exact" w:line="140"/>
        <w:ind w:left="149" w:right="13"/>
      </w:pPr>
      <w:r>
        <w:rPr>
          <w:rFonts w:cs="Arial" w:hAnsi="Arial" w:eastAsia="Arial" w:ascii="Arial"/>
          <w:color w:val="908785"/>
          <w:spacing w:val="7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AXA</w:t>
      </w:r>
      <w:r>
        <w:rPr>
          <w:rFonts w:cs="Arial" w:hAnsi="Arial" w:eastAsia="Arial" w:ascii="Arial"/>
          <w:color w:val="79706E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6"/>
          <w:w w:val="92"/>
          <w:sz w:val="12"/>
          <w:szCs w:val="12"/>
        </w:rPr>
        <w:t>.</w:t>
      </w:r>
      <w:r>
        <w:rPr>
          <w:rFonts w:cs="Arial" w:hAnsi="Arial" w:eastAsia="Arial" w:ascii="Arial"/>
          <w:color w:val="908785"/>
          <w:spacing w:val="0"/>
          <w:w w:val="92"/>
          <w:sz w:val="12"/>
          <w:szCs w:val="12"/>
        </w:rPr>
        <w:t>;</w:t>
      </w:r>
      <w:r>
        <w:rPr>
          <w:rFonts w:cs="Arial" w:hAnsi="Arial" w:eastAsia="Arial" w:ascii="Arial"/>
          <w:color w:val="908785"/>
          <w:spacing w:val="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3"/>
          <w:w w:val="74"/>
          <w:sz w:val="12"/>
          <w:szCs w:val="12"/>
        </w:rPr>
        <w:t>1</w:t>
      </w:r>
      <w:r>
        <w:rPr>
          <w:rFonts w:cs="Arial" w:hAnsi="Arial" w:eastAsia="Arial" w:ascii="Arial"/>
          <w:color w:val="908785"/>
          <w:spacing w:val="0"/>
          <w:w w:val="148"/>
          <w:sz w:val="12"/>
          <w:szCs w:val="12"/>
        </w:rPr>
        <w:t>,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2.</w:t>
      </w:r>
      <w:r>
        <w:rPr>
          <w:rFonts w:cs="Arial" w:hAnsi="Arial" w:eastAsia="Arial" w:ascii="Arial"/>
          <w:color w:val="908785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6"/>
          <w:w w:val="114"/>
          <w:sz w:val="12"/>
          <w:szCs w:val="12"/>
        </w:rPr>
        <w:t>3</w:t>
      </w:r>
      <w:r>
        <w:rPr>
          <w:rFonts w:cs="Arial" w:hAnsi="Arial" w:eastAsia="Arial" w:ascii="Arial"/>
          <w:color w:val="908785"/>
          <w:spacing w:val="0"/>
          <w:w w:val="81"/>
          <w:sz w:val="12"/>
          <w:szCs w:val="12"/>
        </w:rPr>
        <w:t>,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9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8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2"/>
          <w:w w:val="47"/>
          <w:sz w:val="12"/>
          <w:szCs w:val="12"/>
        </w:rPr>
        <w:t>1</w:t>
      </w:r>
      <w:r>
        <w:rPr>
          <w:rFonts w:cs="Arial" w:hAnsi="Arial" w:eastAsia="Arial" w:ascii="Arial"/>
          <w:color w:val="908785"/>
          <w:spacing w:val="0"/>
          <w:w w:val="108"/>
          <w:sz w:val="12"/>
          <w:szCs w:val="12"/>
        </w:rPr>
        <w:t>,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4"/>
          <w:w w:val="93"/>
          <w:sz w:val="12"/>
          <w:szCs w:val="12"/>
        </w:rPr>
        <w:t>1</w:t>
      </w:r>
      <w:r>
        <w:rPr>
          <w:rFonts w:cs="Arial" w:hAnsi="Arial" w:eastAsia="Arial" w:ascii="Arial"/>
          <w:color w:val="79706E"/>
          <w:spacing w:val="0"/>
          <w:w w:val="93"/>
          <w:sz w:val="12"/>
          <w:szCs w:val="12"/>
        </w:rPr>
        <w:t>5</w:t>
      </w:r>
      <w:r>
        <w:rPr>
          <w:rFonts w:cs="Arial" w:hAnsi="Arial" w:eastAsia="Arial" w:ascii="Arial"/>
          <w:color w:val="79706E"/>
          <w:spacing w:val="2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PRIM</w:t>
      </w:r>
      <w:r>
        <w:rPr>
          <w:rFonts w:cs="Arial" w:hAnsi="Arial" w:eastAsia="Arial" w:ascii="Arial"/>
          <w:color w:val="79706E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ER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2"/>
          <w:w w:val="116"/>
          <w:sz w:val="12"/>
          <w:szCs w:val="12"/>
        </w:rPr>
        <w:t>P</w:t>
      </w:r>
      <w:r>
        <w:rPr>
          <w:rFonts w:cs="Arial" w:hAnsi="Arial" w:eastAsia="Arial" w:ascii="Arial"/>
          <w:color w:val="79706E"/>
          <w:spacing w:val="3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7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3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908785"/>
          <w:spacing w:val="-6"/>
          <w:w w:val="107"/>
          <w:sz w:val="12"/>
          <w:szCs w:val="12"/>
        </w:rPr>
        <w:t>F</w:t>
      </w:r>
      <w:r>
        <w:rPr>
          <w:rFonts w:cs="Arial" w:hAnsi="Arial" w:eastAsia="Arial" w:ascii="Arial"/>
          <w:color w:val="79706E"/>
          <w:spacing w:val="4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83"/>
          <w:sz w:val="12"/>
          <w:szCs w:val="12"/>
        </w:rPr>
        <w:t>,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908785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b/>
          <w:color w:val="908785"/>
          <w:spacing w:val="3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color w:val="908785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sz w:val="14"/>
          <w:szCs w:val="14"/>
        </w:rPr>
        <w:t>26</w:t>
      </w:r>
      <w:r>
        <w:rPr>
          <w:rFonts w:cs="Times New Roman" w:hAnsi="Times New Roman" w:eastAsia="Times New Roman" w:ascii="Times New Roman"/>
          <w:b/>
          <w:color w:val="908785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908785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4"/>
          <w:sz w:val="12"/>
          <w:szCs w:val="12"/>
        </w:rPr>
        <w:t>4</w:t>
      </w:r>
      <w:r>
        <w:rPr>
          <w:rFonts w:cs="Arial" w:hAnsi="Arial" w:eastAsia="Arial" w:ascii="Arial"/>
          <w:color w:val="79706E"/>
          <w:spacing w:val="10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79706E"/>
          <w:spacing w:val="0"/>
          <w:w w:val="81"/>
          <w:sz w:val="12"/>
          <w:szCs w:val="12"/>
        </w:rPr>
        <w:t>,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7"/>
          <w:sz w:val="12"/>
          <w:szCs w:val="12"/>
        </w:rPr>
        <w:t>LA</w:t>
      </w:r>
      <w:r>
        <w:rPr>
          <w:rFonts w:cs="Arial" w:hAnsi="Arial" w:eastAsia="Arial" w:ascii="Arial"/>
          <w:color w:val="908785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LEY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93"/>
          <w:sz w:val="12"/>
          <w:szCs w:val="12"/>
        </w:rPr>
        <w:t>Of:!</w:t>
      </w:r>
      <w:r>
        <w:rPr>
          <w:rFonts w:cs="Arial" w:hAnsi="Arial" w:eastAsia="Arial" w:ascii="Arial"/>
          <w:color w:val="908785"/>
          <w:spacing w:val="-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7"/>
          <w:w w:val="106"/>
          <w:sz w:val="12"/>
          <w:szCs w:val="12"/>
        </w:rPr>
        <w:t>G</w:t>
      </w:r>
      <w:r>
        <w:rPr>
          <w:rFonts w:cs="Arial" w:hAnsi="Arial" w:eastAsia="Arial" w:ascii="Arial"/>
          <w:color w:val="908785"/>
          <w:spacing w:val="6"/>
          <w:w w:val="118"/>
          <w:sz w:val="12"/>
          <w:szCs w:val="12"/>
        </w:rPr>
        <w:t>Á</w:t>
      </w:r>
      <w:r>
        <w:rPr>
          <w:rFonts w:cs="Arial" w:hAnsi="Arial" w:eastAsia="Arial" w:ascii="Arial"/>
          <w:color w:val="79706E"/>
          <w:spacing w:val="6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3"/>
          <w:w w:val="121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6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0"/>
          <w:w w:val="83"/>
          <w:sz w:val="12"/>
          <w:szCs w:val="12"/>
        </w:rPr>
        <w:t>A.</w:t>
      </w:r>
      <w:r>
        <w:rPr>
          <w:rFonts w:cs="Arial" w:hAnsi="Arial" w:eastAsia="Arial" w:ascii="Arial"/>
          <w:color w:val="908785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PO</w:t>
      </w:r>
      <w:r>
        <w:rPr>
          <w:rFonts w:cs="Arial" w:hAnsi="Arial" w:eastAsia="Arial" w:ascii="Arial"/>
          <w:color w:val="908785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118"/>
          <w:sz w:val="12"/>
          <w:szCs w:val="12"/>
        </w:rPr>
        <w:t>P</w:t>
      </w:r>
      <w:r>
        <w:rPr>
          <w:rFonts w:cs="Arial" w:hAnsi="Arial" w:eastAsia="Arial" w:ascii="Arial"/>
          <w:color w:val="908785"/>
          <w:spacing w:val="0"/>
          <w:w w:val="75"/>
          <w:sz w:val="12"/>
          <w:szCs w:val="12"/>
        </w:rPr>
        <w:t>El'C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8"/>
          <w:w w:val="100"/>
          <w:sz w:val="14"/>
          <w:szCs w:val="14"/>
        </w:rPr>
        <w:t>J</w:t>
      </w:r>
      <w:r>
        <w:rPr>
          <w:rFonts w:cs="Arial" w:hAnsi="Arial" w:eastAsia="Arial" w:ascii="Arial"/>
          <w:color w:val="908785"/>
          <w:spacing w:val="-1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U'T</w:t>
      </w:r>
      <w:r>
        <w:rPr>
          <w:rFonts w:cs="Arial" w:hAnsi="Arial" w:eastAsia="Arial" w:ascii="Arial"/>
          <w:color w:val="908785"/>
          <w:spacing w:val="-1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VO</w:t>
      </w:r>
      <w:r>
        <w:rPr>
          <w:rFonts w:cs="Arial" w:hAnsi="Arial" w:eastAsia="Arial" w:ascii="Arial"/>
          <w:color w:val="908785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2"/>
          <w:sz w:val="12"/>
          <w:szCs w:val="12"/>
        </w:rPr>
        <w:t>DE</w:t>
      </w:r>
      <w:r>
        <w:rPr>
          <w:rFonts w:cs="Arial" w:hAnsi="Arial" w:eastAsia="Arial" w:ascii="Arial"/>
          <w:color w:val="908785"/>
          <w:spacing w:val="-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DO</w:t>
      </w:r>
      <w:r>
        <w:rPr>
          <w:rFonts w:cs="Arial" w:hAnsi="Arial" w:eastAsia="Arial" w:ascii="Arial"/>
          <w:color w:val="908785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7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AXA</w:t>
      </w:r>
      <w:r>
        <w:rPr>
          <w:rFonts w:cs="Arial" w:hAnsi="Arial" w:eastAsia="Arial" w:ascii="Arial"/>
          <w:color w:val="90878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A,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1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1848" w:right="1753"/>
      </w:pPr>
      <w:r>
        <w:rPr>
          <w:rFonts w:cs="Arial" w:hAnsi="Arial" w:eastAsia="Arial" w:ascii="Arial"/>
          <w:color w:val="908785"/>
          <w:spacing w:val="7"/>
          <w:w w:val="119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10"/>
          <w:w w:val="144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9"/>
          <w:w w:val="145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8"/>
          <w:w w:val="140"/>
          <w:sz w:val="12"/>
          <w:szCs w:val="12"/>
        </w:rPr>
        <w:t>S</w:t>
      </w:r>
      <w:r>
        <w:rPr>
          <w:rFonts w:cs="Arial" w:hAnsi="Arial" w:eastAsia="Arial" w:ascii="Arial"/>
          <w:color w:val="908785"/>
          <w:spacing w:val="5"/>
          <w:w w:val="230"/>
          <w:sz w:val="12"/>
          <w:szCs w:val="12"/>
        </w:rPr>
        <w:t>I</w:t>
      </w:r>
      <w:r>
        <w:rPr>
          <w:rFonts w:cs="Arial" w:hAnsi="Arial" w:eastAsia="Arial" w:ascii="Arial"/>
          <w:color w:val="79706E"/>
          <w:spacing w:val="9"/>
          <w:w w:val="145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8"/>
          <w:w w:val="146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9"/>
          <w:w w:val="145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9"/>
          <w:w w:val="157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9"/>
          <w:w w:val="145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9"/>
          <w:w w:val="145"/>
          <w:sz w:val="12"/>
          <w:szCs w:val="12"/>
        </w:rPr>
        <w:t>D</w:t>
      </w:r>
      <w:r>
        <w:rPr>
          <w:rFonts w:cs="Arial" w:hAnsi="Arial" w:eastAsia="Arial" w:ascii="Arial"/>
          <w:color w:val="79706E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auto" w:line="192"/>
        <w:ind w:left="144" w:right="-10" w:firstLine="10"/>
      </w:pP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7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2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71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908785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ma</w:t>
      </w:r>
      <w:r>
        <w:rPr>
          <w:rFonts w:cs="Arial" w:hAnsi="Arial" w:eastAsia="Arial" w:ascii="Arial"/>
          <w:color w:val="908785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rm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4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908785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08785"/>
          <w:spacing w:val="2"/>
          <w:w w:val="12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A5A19E"/>
          <w:spacing w:val="2"/>
          <w:w w:val="15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3"/>
          <w:w w:val="11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08785"/>
          <w:spacing w:val="0"/>
          <w:w w:val="66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sz w:val="14"/>
          <w:szCs w:val="14"/>
        </w:rPr>
        <w:t>se</w:t>
      </w:r>
      <w:r>
        <w:rPr>
          <w:rFonts w:cs="Times New Roman" w:hAnsi="Times New Roman" w:eastAsia="Times New Roman" w:ascii="Times New Roman"/>
          <w:b/>
          <w:color w:val="908785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908785"/>
          <w:spacing w:val="1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licó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4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1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7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2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908785"/>
          <w:spacing w:val="-11"/>
          <w:w w:val="12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-3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14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908785"/>
          <w:spacing w:val="-11"/>
          <w:w w:val="11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53"/>
          <w:sz w:val="14"/>
          <w:szCs w:val="14"/>
        </w:rPr>
        <w:t>í=</w:t>
      </w:r>
      <w:r>
        <w:rPr>
          <w:rFonts w:cs="Times New Roman" w:hAnsi="Times New Roman" w:eastAsia="Times New Roman" w:ascii="Times New Roman"/>
          <w:color w:val="908785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2"/>
          <w:szCs w:val="12"/>
        </w:rPr>
        <w:t>Ofi,</w:t>
      </w:r>
      <w:r>
        <w:rPr>
          <w:rFonts w:cs="Times New Roman" w:hAnsi="Times New Roman" w:eastAsia="Times New Roman" w:ascii="Times New Roman"/>
          <w:color w:val="908785"/>
          <w:spacing w:val="8"/>
          <w:w w:val="100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908785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2"/>
          <w:szCs w:val="12"/>
        </w:rPr>
        <w:t>al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B5B3B1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B5B3B1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obíamo</w:t>
      </w:r>
      <w:r>
        <w:rPr>
          <w:rFonts w:cs="Times New Roman" w:hAnsi="Times New Roman" w:eastAsia="Times New Roman" w:ascii="Times New Roman"/>
          <w:color w:val="908785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A5A19E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A5A19E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2"/>
          <w:w w:val="11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08785"/>
          <w:spacing w:val="1"/>
          <w:w w:val="12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3"/>
          <w:w w:val="11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0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el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Decr</w:t>
      </w:r>
      <w:r>
        <w:rPr>
          <w:rFonts w:cs="Times New Roman" w:hAnsi="Times New Roman" w:eastAsia="Times New Roman" w:ascii="Times New Roman"/>
          <w:color w:val="908785"/>
          <w:spacing w:val="-13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to</w:t>
      </w:r>
      <w:r>
        <w:rPr>
          <w:rFonts w:cs="Times New Roman" w:hAnsi="Times New Roman" w:eastAsia="Times New Roman" w:ascii="Times New Roman"/>
          <w:color w:val="908785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4"/>
          <w:w w:val="9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-5"/>
          <w:w w:val="98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908785"/>
          <w:spacing w:val="0"/>
          <w:w w:val="9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908785"/>
          <w:spacing w:val="-11"/>
          <w:w w:val="9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98"/>
          <w:sz w:val="16"/>
          <w:szCs w:val="16"/>
        </w:rPr>
        <w:t>ro</w:t>
      </w:r>
      <w:r>
        <w:rPr>
          <w:rFonts w:cs="Times New Roman" w:hAnsi="Times New Roman" w:eastAsia="Times New Roman" w:ascii="Times New Roman"/>
          <w:color w:val="908785"/>
          <w:spacing w:val="0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1"/>
          <w:w w:val="7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2"/>
          <w:w w:val="12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1"/>
          <w:w w:val="9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2"/>
          <w:w w:val="112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908785"/>
          <w:spacing w:val="0"/>
          <w:w w:val="8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8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6"/>
          <w:w w:val="9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908785"/>
          <w:spacing w:val="0"/>
          <w:w w:val="99"/>
          <w:sz w:val="16"/>
          <w:szCs w:val="16"/>
        </w:rPr>
        <w:t>oehfn</w:t>
      </w:r>
      <w:r>
        <w:rPr>
          <w:rFonts w:cs="Times New Roman" w:hAnsi="Times New Roman" w:eastAsia="Times New Roman" w:ascii="Times New Roman"/>
          <w:color w:val="908785"/>
          <w:spacing w:val="-35"/>
          <w:w w:val="9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908785"/>
          <w:spacing w:val="0"/>
          <w:w w:val="146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908785"/>
          <w:spacing w:val="28"/>
          <w:w w:val="14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5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5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5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4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-5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908785"/>
          <w:spacing w:val="-5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908785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se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-6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-3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08785"/>
          <w:spacing w:val="-4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rm</w:t>
      </w:r>
      <w:r>
        <w:rPr>
          <w:rFonts w:cs="Times New Roman" w:hAnsi="Times New Roman" w:eastAsia="Times New Roman" w:ascii="Times New Roman"/>
          <w:color w:val="908785"/>
          <w:spacing w:val="-13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57"/>
          <w:sz w:val="16"/>
          <w:szCs w:val="16"/>
        </w:rPr>
        <w:t>11t</w:t>
      </w:r>
      <w:r>
        <w:rPr>
          <w:rFonts w:cs="Times New Roman" w:hAnsi="Times New Roman" w:eastAsia="Times New Roman" w:ascii="Times New Roman"/>
          <w:color w:val="908785"/>
          <w:spacing w:val="-8"/>
          <w:w w:val="5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82"/>
          <w:sz w:val="16"/>
          <w:szCs w:val="16"/>
        </w:rPr>
        <w:t>1(:,o,\</w:t>
      </w:r>
      <w:r>
        <w:rPr>
          <w:rFonts w:cs="Times New Roman" w:hAnsi="Times New Roman" w:eastAsia="Times New Roman" w:ascii="Times New Roman"/>
          <w:color w:val="908785"/>
          <w:spacing w:val="-21"/>
          <w:w w:val="8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33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52"/>
          <w:sz w:val="12"/>
          <w:szCs w:val="12"/>
        </w:rPr>
        <w:t>&lt;</w:t>
      </w:r>
      <w:r>
        <w:rPr>
          <w:rFonts w:cs="Times New Roman" w:hAnsi="Times New Roman" w:eastAsia="Times New Roman" w:ascii="Times New Roman"/>
          <w:color w:val="908785"/>
          <w:spacing w:val="6"/>
          <w:w w:val="5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8785"/>
          <w:spacing w:val="2"/>
          <w:w w:val="4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8785"/>
          <w:spacing w:val="4"/>
          <w:w w:val="105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908785"/>
          <w:spacing w:val="0"/>
          <w:w w:val="159"/>
          <w:sz w:val="12"/>
          <w:szCs w:val="12"/>
        </w:rPr>
        <w:t>ff</w:t>
      </w:r>
      <w:r>
        <w:rPr>
          <w:rFonts w:cs="Times New Roman" w:hAnsi="Times New Roman" w:eastAsia="Times New Roman" w:ascii="Times New Roman"/>
          <w:color w:val="908785"/>
          <w:spacing w:val="12"/>
          <w:w w:val="15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5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908785"/>
          <w:spacing w:val="0"/>
          <w:w w:val="15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ispo</w:t>
      </w:r>
      <w:r>
        <w:rPr>
          <w:rFonts w:cs="Times New Roman" w:hAnsi="Times New Roman" w:eastAsia="Times New Roman" w:ascii="Times New Roman"/>
          <w:color w:val="908785"/>
          <w:spacing w:val="11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08785"/>
          <w:spacing w:val="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ones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08785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68"/>
          <w:sz w:val="14"/>
          <w:szCs w:val="14"/>
        </w:rPr>
        <w:t>.:a</w:t>
      </w:r>
      <w:r>
        <w:rPr>
          <w:rFonts w:cs="Arial" w:hAnsi="Arial" w:eastAsia="Arial" w:ascii="Arial"/>
          <w:color w:val="908785"/>
          <w:spacing w:val="0"/>
          <w:w w:val="68"/>
          <w:sz w:val="14"/>
          <w:szCs w:val="14"/>
        </w:rPr>
        <w:t>  </w:t>
      </w:r>
      <w:r>
        <w:rPr>
          <w:rFonts w:cs="Arial" w:hAnsi="Arial" w:eastAsia="Arial" w:ascii="Arial"/>
          <w:color w:val="908785"/>
          <w:spacing w:val="2"/>
          <w:w w:val="68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39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9"/>
          <w:w w:val="139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)'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785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rw;a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el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f'o</w:t>
      </w:r>
      <w:r>
        <w:rPr>
          <w:rFonts w:cs="Times New Roman" w:hAnsi="Times New Roman" w:eastAsia="Times New Roman" w:ascii="Times New Roman"/>
          <w:color w:val="908785"/>
          <w:spacing w:val="7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4"/>
          <w:w w:val="141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908785"/>
          <w:spacing w:val="0"/>
          <w:w w:val="110"/>
          <w:sz w:val="14"/>
          <w:szCs w:val="14"/>
        </w:rPr>
        <w:t>ee</w:t>
      </w:r>
      <w:r>
        <w:rPr>
          <w:rFonts w:cs="Times New Roman" w:hAnsi="Times New Roman" w:eastAsia="Times New Roman" w:ascii="Times New Roman"/>
          <w:color w:val="908785"/>
          <w:spacing w:val="7"/>
          <w:w w:val="11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1"/>
          <w:w w:val="96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908785"/>
          <w:spacing w:val="1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08785"/>
          <w:spacing w:val="0"/>
          <w:w w:val="78"/>
          <w:sz w:val="14"/>
          <w:szCs w:val="14"/>
        </w:rPr>
        <w:t>'IO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E$ta</w:t>
      </w:r>
      <w:r>
        <w:rPr>
          <w:rFonts w:cs="Times New Roman" w:hAnsi="Times New Roman" w:eastAsia="Times New Roman" w:ascii="Times New Roman"/>
          <w:color w:val="908785"/>
          <w:spacing w:val="1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dfl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22"/>
          <w:sz w:val="12"/>
          <w:szCs w:val="12"/>
        </w:rPr>
        <w:t>03l(aq¡</w:t>
      </w:r>
      <w:r>
        <w:rPr>
          <w:rFonts w:cs="Arial" w:hAnsi="Arial" w:eastAsia="Arial" w:ascii="Arial"/>
          <w:color w:val="908785"/>
          <w:spacing w:val="0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908785"/>
          <w:spacing w:val="0"/>
          <w:w w:val="11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i/>
          <w:color w:val="908785"/>
          <w:spacing w:val="-8"/>
          <w:w w:val="11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i/>
          <w:color w:val="908785"/>
          <w:spacing w:val="0"/>
          <w:w w:val="600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i/>
          <w:color w:val="908785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Secrotar</w:t>
      </w:r>
      <w:r>
        <w:rPr>
          <w:rFonts w:cs="Arial" w:hAnsi="Arial" w:eastAsia="Arial" w:ascii="Arial"/>
          <w:color w:val="908785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i:a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Vta</w:t>
      </w:r>
      <w:r>
        <w:rPr>
          <w:rFonts w:cs="Arial" w:hAnsi="Arial" w:eastAsia="Arial" w:ascii="Arial"/>
          <w:color w:val="908785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ll</w:t>
      </w:r>
      <w:r>
        <w:rPr>
          <w:rFonts w:cs="Arial" w:hAnsi="Arial" w:eastAsia="Arial" w:ascii="Arial"/>
          <w:color w:val="908785"/>
          <w:spacing w:val="8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908785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-3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908785"/>
          <w:spacing w:val="0"/>
          <w:w w:val="100"/>
          <w:sz w:val="12"/>
          <w:szCs w:val="12"/>
        </w:rPr>
        <w:t>r.ln5p0fi</w:t>
      </w:r>
      <w:r>
        <w:rPr>
          <w:rFonts w:cs="Arial" w:hAnsi="Arial" w:eastAsia="Arial" w:ascii="Arial"/>
          <w:b/>
          <w:color w:val="90878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908785"/>
          <w:spacing w:val="6"/>
          <w:w w:val="114"/>
          <w:sz w:val="12"/>
          <w:szCs w:val="12"/>
        </w:rPr>
        <w:t>e</w:t>
      </w:r>
      <w:r>
        <w:rPr>
          <w:rFonts w:cs="Arial" w:hAnsi="Arial" w:eastAsia="Arial" w:ascii="Arial"/>
          <w:b/>
          <w:color w:val="B5B3B1"/>
          <w:spacing w:val="0"/>
          <w:w w:val="81"/>
          <w:sz w:val="12"/>
          <w:szCs w:val="12"/>
        </w:rPr>
        <w:t>.</w:t>
      </w:r>
      <w:r>
        <w:rPr>
          <w:rFonts w:cs="Arial" w:hAnsi="Arial" w:eastAsia="Arial" w:ascii="Arial"/>
          <w:b/>
          <w:color w:val="B5B3B1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b/>
          <w:color w:val="B5B3B1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1"/>
          <w:w w:val="63"/>
          <w:sz w:val="16"/>
          <w:szCs w:val="16"/>
        </w:rPr>
        <w:t>■</w:t>
      </w:r>
      <w:r>
        <w:rPr>
          <w:rFonts w:cs="Arial" w:hAnsi="Arial" w:eastAsia="Arial" w:ascii="Arial"/>
          <w:color w:val="908785"/>
          <w:spacing w:val="-1"/>
          <w:w w:val="162"/>
          <w:sz w:val="12"/>
          <w:szCs w:val="12"/>
        </w:rPr>
        <w:t>f</w:t>
      </w:r>
      <w:r>
        <w:rPr>
          <w:rFonts w:cs="Arial" w:hAnsi="Arial" w:eastAsia="Arial" w:ascii="Arial"/>
          <w:color w:val="908785"/>
          <w:spacing w:val="4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10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908785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uo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2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5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566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908785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908785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5"/>
          <w:w w:val="98"/>
          <w:sz w:val="12"/>
          <w:szCs w:val="12"/>
        </w:rPr>
        <w:t>d</w:t>
      </w:r>
      <w:r>
        <w:rPr>
          <w:rFonts w:cs="Arial" w:hAnsi="Arial" w:eastAsia="Arial" w:ascii="Arial"/>
          <w:b/>
          <w:color w:val="908785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908785"/>
          <w:spacing w:val="0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64"/>
          <w:sz w:val="14"/>
          <w:szCs w:val="14"/>
        </w:rPr>
        <w:t>CO&lt;U</w:t>
      </w:r>
      <w:r>
        <w:rPr>
          <w:rFonts w:cs="Times New Roman" w:hAnsi="Times New Roman" w:eastAsia="Times New Roman" w:ascii="Times New Roman"/>
          <w:color w:val="908785"/>
          <w:spacing w:val="9"/>
          <w:w w:val="6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908785"/>
          <w:spacing w:val="0"/>
          <w:w w:val="117"/>
          <w:sz w:val="14"/>
          <w:szCs w:val="14"/>
        </w:rPr>
        <w:t>nuéad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08785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:a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1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7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908785"/>
          <w:spacing w:val="2"/>
          <w:w w:val="118"/>
          <w:sz w:val="12"/>
          <w:szCs w:val="12"/>
        </w:rPr>
        <w:t>l</w:t>
      </w:r>
      <w:r>
        <w:rPr>
          <w:rFonts w:cs="Arial" w:hAnsi="Arial" w:eastAsia="Arial" w:ascii="Arial"/>
          <w:color w:val="79706E"/>
          <w:spacing w:val="4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2"/>
          <w:w w:val="118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5"/>
          <w:w w:val="78"/>
          <w:sz w:val="12"/>
          <w:szCs w:val="12"/>
        </w:rPr>
        <w:t>&amp;</w:t>
      </w:r>
      <w:r>
        <w:rPr>
          <w:rFonts w:cs="Arial" w:hAnsi="Arial" w:eastAsia="Arial" w:ascii="Arial"/>
          <w:color w:val="908785"/>
          <w:spacing w:val="0"/>
          <w:w w:val="105"/>
          <w:sz w:val="12"/>
          <w:szCs w:val="12"/>
        </w:rPr>
        <w:t>tracl</w:t>
      </w:r>
      <w:r>
        <w:rPr>
          <w:rFonts w:cs="Arial" w:hAnsi="Arial" w:eastAsia="Arial" w:ascii="Arial"/>
          <w:color w:val="908785"/>
          <w:spacing w:val="-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6n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908785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ubllc:a</w:t>
      </w:r>
      <w:r>
        <w:rPr>
          <w:rFonts w:cs="Arial" w:hAnsi="Arial" w:eastAsia="Arial" w:ascii="Arial"/>
          <w:color w:val="908785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49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36"/>
          <w:w w:val="149"/>
          <w:sz w:val="14"/>
          <w:szCs w:val="14"/>
        </w:rPr>
        <w:t>m</w:t>
      </w:r>
      <w:r>
        <w:rPr>
          <w:rFonts w:cs="Arial" w:hAnsi="Arial" w:eastAsia="Arial" w:ascii="Arial"/>
          <w:color w:val="908785"/>
          <w:spacing w:val="0"/>
          <w:w w:val="149"/>
          <w:sz w:val="14"/>
          <w:szCs w:val="14"/>
        </w:rPr>
        <w:t>w</w:t>
      </w:r>
      <w:r>
        <w:rPr>
          <w:rFonts w:cs="Arial" w:hAnsi="Arial" w:eastAsia="Arial" w:ascii="Arial"/>
          <w:color w:val="908785"/>
          <w:spacing w:val="27"/>
          <w:w w:val="14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908785"/>
          <w:spacing w:val="-9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1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s,,</w:t>
      </w:r>
      <w:r>
        <w:rPr>
          <w:rFonts w:cs="Times New Roman" w:hAnsi="Times New Roman" w:eastAsia="Times New Roman" w:ascii="Times New Roman"/>
          <w:color w:val="908785"/>
          <w:spacing w:val="7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3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79706E"/>
          <w:spacing w:val="3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3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5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908785"/>
          <w:spacing w:val="-1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rr</w:t>
      </w:r>
      <w:r>
        <w:rPr>
          <w:rFonts w:cs="Times New Roman" w:hAnsi="Times New Roman" w:eastAsia="Times New Roman" w:ascii="Times New Roman"/>
          <w:color w:val="908785"/>
          <w:spacing w:val="-1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na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'/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3"/>
        <w:ind w:left="144" w:right="211"/>
      </w:pPr>
      <w:r>
        <w:rPr>
          <w:rFonts w:cs="Arial" w:hAnsi="Arial" w:eastAsia="Arial" w:ascii="Arial"/>
          <w:color w:val="908785"/>
          <w:spacing w:val="3"/>
          <w:w w:val="176"/>
          <w:sz w:val="12"/>
          <w:szCs w:val="12"/>
        </w:rPr>
        <w:t>•</w:t>
      </w:r>
      <w:r>
        <w:rPr>
          <w:rFonts w:cs="Arial" w:hAnsi="Arial" w:eastAsia="Arial" w:ascii="Arial"/>
          <w:color w:val="908785"/>
          <w:spacing w:val="-17"/>
          <w:w w:val="167"/>
          <w:sz w:val="12"/>
          <w:szCs w:val="12"/>
        </w:rPr>
        <w:t>f</w:t>
      </w:r>
      <w:r>
        <w:rPr>
          <w:rFonts w:cs="Arial" w:hAnsi="Arial" w:eastAsia="Arial" w:ascii="Arial"/>
          <w:color w:val="908785"/>
          <w:spacing w:val="0"/>
          <w:w w:val="104"/>
          <w:sz w:val="12"/>
          <w:szCs w:val="12"/>
        </w:rPr>
        <w:t>,c</w:t>
      </w:r>
      <w:r>
        <w:rPr>
          <w:rFonts w:cs="Arial" w:hAnsi="Arial" w:eastAsia="Arial" w:ascii="Arial"/>
          <w:color w:val="908785"/>
          <w:spacing w:val="6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9"/>
          <w:sz w:val="12"/>
          <w:szCs w:val="12"/>
        </w:rPr>
        <w:t>zme</w:t>
      </w:r>
      <w:r>
        <w:rPr>
          <w:rFonts w:cs="Arial" w:hAnsi="Arial" w:eastAsia="Arial" w:ascii="Arial"/>
          <w:color w:val="908785"/>
          <w:spacing w:val="1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0"/>
          <w:w w:val="208"/>
          <w:sz w:val="12"/>
          <w:szCs w:val="12"/>
        </w:rPr>
        <w:t>u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92"/>
          <w:sz w:val="12"/>
          <w:szCs w:val="12"/>
        </w:rPr>
        <w:t>C)Offland</w:t>
      </w:r>
      <w:r>
        <w:rPr>
          <w:rFonts w:cs="Arial" w:hAnsi="Arial" w:eastAsia="Arial" w:ascii="Arial"/>
          <w:color w:val="908785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908785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908785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b/>
          <w:color w:val="908785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2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92"/>
          <w:sz w:val="12"/>
          <w:szCs w:val="12"/>
        </w:rPr>
        <w:t>&amp;OCll!dad</w:t>
      </w:r>
      <w:r>
        <w:rPr>
          <w:rFonts w:cs="Arial" w:hAnsi="Arial" w:eastAsia="Arial" w:ascii="Arial"/>
          <w:color w:val="908785"/>
          <w:spacing w:val="28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908785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b/>
          <w:color w:val="908785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908785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-2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3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0"/>
          <w:w w:val="108"/>
          <w:sz w:val="12"/>
          <w:szCs w:val="12"/>
        </w:rPr>
        <w:t>sp</w:t>
      </w:r>
      <w:r>
        <w:rPr>
          <w:rFonts w:cs="Arial" w:hAnsi="Arial" w:eastAsia="Arial" w:ascii="Arial"/>
          <w:color w:val="908785"/>
          <w:spacing w:val="7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3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0"/>
          <w:w w:val="78"/>
          <w:sz w:val="12"/>
          <w:szCs w:val="12"/>
        </w:rPr>
        <w:t>e-</w:t>
      </w:r>
      <w:r>
        <w:rPr>
          <w:rFonts w:cs="Arial" w:hAnsi="Arial" w:eastAsia="Arial" w:ascii="Arial"/>
          <w:color w:val="908785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908785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6"/>
          <w:sz w:val="12"/>
          <w:szCs w:val="12"/>
        </w:rPr>
        <w:t>v,</w:t>
      </w:r>
      <w:r>
        <w:rPr>
          <w:rFonts w:cs="Arial" w:hAnsi="Arial" w:eastAsia="Arial" w:ascii="Arial"/>
          <w:color w:val="908785"/>
          <w:spacing w:val="6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6"/>
          <w:sz w:val="12"/>
          <w:szCs w:val="12"/>
        </w:rPr>
        <w:t>f</w:t>
      </w:r>
      <w:r>
        <w:rPr>
          <w:rFonts w:cs="Arial" w:hAnsi="Arial" w:eastAsia="Arial" w:ascii="Arial"/>
          <w:color w:val="908785"/>
          <w:spacing w:val="2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3"/>
          <w:w w:val="106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2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3"/>
          <w:w w:val="106"/>
          <w:sz w:val="12"/>
          <w:szCs w:val="12"/>
        </w:rPr>
        <w:t>d</w:t>
      </w:r>
      <w:r>
        <w:rPr>
          <w:rFonts w:cs="Arial" w:hAnsi="Arial" w:eastAsia="Arial" w:ascii="Arial"/>
          <w:color w:val="B5B3B1"/>
          <w:spacing w:val="0"/>
          <w:w w:val="10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auto" w:line="209"/>
        <w:ind w:left="149" w:right="-13" w:firstLine="10"/>
      </w:pPr>
      <w:r>
        <w:pict>
          <v:shape type="#_x0000_t202" style="position:absolute;margin-left:288.48pt;margin-top:10.3748pt;width:7.2672pt;height:14pt;mso-position-horizontal-relative:page;mso-position-vertical-relative:paragraph;z-index:-50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Times New Roman" w:hAnsi="Times New Roman" w:eastAsia="Times New Roman" w:ascii="Times New Roman"/>
                      <w:color w:val="908785"/>
                      <w:spacing w:val="-2"/>
                      <w:w w:val="102"/>
                      <w:sz w:val="28"/>
                      <w:szCs w:val="28"/>
                    </w:rPr>
                    <w:t>ª</w:t>
                  </w:r>
                  <w:r>
                    <w:rPr>
                      <w:rFonts w:cs="Times New Roman" w:hAnsi="Times New Roman" w:eastAsia="Times New Roman" w:ascii="Times New Roman"/>
                      <w:color w:val="908785"/>
                      <w:spacing w:val="0"/>
                      <w:w w:val="60"/>
                      <w:sz w:val="28"/>
                      <w:szCs w:val="28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El</w:t>
      </w:r>
      <w:r>
        <w:rPr>
          <w:rFonts w:cs="Arial" w:hAnsi="Arial" w:eastAsia="Arial" w:ascii="Arial"/>
          <w:color w:val="908785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06</w:t>
      </w:r>
      <w:r>
        <w:rPr>
          <w:rFonts w:cs="Arial" w:hAnsi="Arial" w:eastAsia="Arial" w:ascii="Arial"/>
          <w:color w:val="908785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908785"/>
          <w:spacing w:val="-1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ra.o</w:t>
      </w:r>
      <w:r>
        <w:rPr>
          <w:rFonts w:cs="Times New Roman" w:hAnsi="Times New Roman" w:eastAsia="Times New Roman" w:ascii="Times New Roman"/>
          <w:color w:val="908785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4"/>
          <w:w w:val="91"/>
          <w:sz w:val="14"/>
          <w:szCs w:val="14"/>
        </w:rPr>
        <w:t>2</w:t>
      </w:r>
      <w:r>
        <w:rPr>
          <w:rFonts w:cs="Arial" w:hAnsi="Arial" w:eastAsia="Arial" w:ascii="Arial"/>
          <w:color w:val="908785"/>
          <w:spacing w:val="-5"/>
          <w:w w:val="124"/>
          <w:sz w:val="14"/>
          <w:szCs w:val="14"/>
        </w:rPr>
        <w:t>0</w:t>
      </w:r>
      <w:r>
        <w:rPr>
          <w:rFonts w:cs="Arial" w:hAnsi="Arial" w:eastAsia="Arial" w:ascii="Arial"/>
          <w:color w:val="908785"/>
          <w:spacing w:val="-4"/>
          <w:w w:val="85"/>
          <w:sz w:val="14"/>
          <w:szCs w:val="14"/>
        </w:rPr>
        <w:t>1</w:t>
      </w:r>
      <w:r>
        <w:rPr>
          <w:rFonts w:cs="Arial" w:hAnsi="Arial" w:eastAsia="Arial" w:ascii="Arial"/>
          <w:color w:val="908785"/>
          <w:spacing w:val="-4"/>
          <w:w w:val="104"/>
          <w:sz w:val="14"/>
          <w:szCs w:val="14"/>
        </w:rPr>
        <w:t>5</w:t>
      </w:r>
      <w:r>
        <w:rPr>
          <w:rFonts w:cs="Arial" w:hAnsi="Arial" w:eastAsia="Arial" w:ascii="Arial"/>
          <w:color w:val="908785"/>
          <w:spacing w:val="0"/>
          <w:w w:val="78"/>
          <w:sz w:val="14"/>
          <w:szCs w:val="14"/>
        </w:rPr>
        <w:t>.</w:t>
      </w:r>
      <w:r>
        <w:rPr>
          <w:rFonts w:cs="Arial" w:hAnsi="Arial" w:eastAsia="Arial" w:ascii="Arial"/>
          <w:color w:val="908785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sz w:val="10"/>
          <w:szCs w:val="10"/>
        </w:rPr>
        <w:t>&amp;e</w:t>
      </w:r>
      <w:r>
        <w:rPr>
          <w:rFonts w:cs="Times New Roman" w:hAnsi="Times New Roman" w:eastAsia="Times New Roman" w:ascii="Times New Roman"/>
          <w:b/>
          <w:color w:val="908785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pub</w:t>
      </w:r>
      <w:r>
        <w:rPr>
          <w:rFonts w:cs="Arial" w:hAnsi="Arial" w:eastAsia="Arial" w:ascii="Arial"/>
          <w:color w:val="908785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có</w:t>
      </w:r>
      <w:r>
        <w:rPr>
          <w:rFonts w:cs="Arial" w:hAnsi="Arial" w:eastAsia="Arial" w:ascii="Arial"/>
          <w:color w:val="908785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06E"/>
          <w:spacing w:val="-4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el</w:t>
      </w:r>
      <w:r>
        <w:rPr>
          <w:rFonts w:cs="Times New Roman" w:hAnsi="Times New Roman" w:eastAsia="Times New Roman" w:ascii="Times New Roman"/>
          <w:color w:val="908785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65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4"/>
          <w:w w:val="65"/>
          <w:sz w:val="14"/>
          <w:szCs w:val="14"/>
        </w:rPr>
        <w:t>1</w:t>
      </w:r>
      <w:r>
        <w:rPr>
          <w:rFonts w:cs="Arial" w:hAnsi="Arial" w:eastAsia="Arial" w:ascii="Arial"/>
          <w:color w:val="908785"/>
          <w:spacing w:val="-9"/>
          <w:w w:val="104"/>
          <w:sz w:val="14"/>
          <w:szCs w:val="14"/>
        </w:rPr>
        <w:t>6</w:t>
      </w:r>
      <w:r>
        <w:rPr>
          <w:rFonts w:cs="Arial" w:hAnsi="Arial" w:eastAsia="Arial" w:ascii="Arial"/>
          <w:color w:val="908785"/>
          <w:spacing w:val="-4"/>
          <w:w w:val="98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70"/>
          <w:sz w:val="14"/>
          <w:szCs w:val="14"/>
        </w:rPr>
        <w:t>i&lt;co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6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0"/>
          <w:w w:val="106"/>
          <w:sz w:val="14"/>
          <w:szCs w:val="14"/>
        </w:rPr>
        <w:t>fici</w:t>
      </w:r>
      <w:r>
        <w:rPr>
          <w:rFonts w:cs="Arial" w:hAnsi="Arial" w:eastAsia="Arial" w:ascii="Arial"/>
          <w:color w:val="908785"/>
          <w:spacing w:val="-25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A5A19E"/>
          <w:spacing w:val="0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A5A19E"/>
          <w:spacing w:val="-8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.,.</w:t>
      </w:r>
      <w:r>
        <w:rPr>
          <w:rFonts w:cs="Arial" w:hAnsi="Arial" w:eastAsia="Arial" w:ascii="Arial"/>
          <w:color w:val="908785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Gooi</w:t>
      </w:r>
      <w:r>
        <w:rPr>
          <w:rFonts w:cs="Arial" w:hAnsi="Arial" w:eastAsia="Arial" w:ascii="Arial"/>
          <w:color w:val="908785"/>
          <w:spacing w:val="-2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6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el</w:t>
      </w:r>
      <w:r>
        <w:rPr>
          <w:rFonts w:cs="Arial" w:hAnsi="Arial" w:eastAsia="Arial" w:ascii="Arial"/>
          <w:color w:val="908785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4"/>
          <w:w w:val="109"/>
          <w:sz w:val="14"/>
          <w:szCs w:val="14"/>
        </w:rPr>
        <w:t>s</w:t>
      </w:r>
      <w:r>
        <w:rPr>
          <w:rFonts w:cs="Arial" w:hAnsi="Arial" w:eastAsia="Arial" w:ascii="Arial"/>
          <w:color w:val="908785"/>
          <w:spacing w:val="0"/>
          <w:w w:val="104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-6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-4"/>
          <w:w w:val="98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0"/>
          <w:w w:val="104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-6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-6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afl</w:t>
      </w:r>
      <w:r>
        <w:rPr>
          <w:rFonts w:cs="Arial" w:hAnsi="Arial" w:eastAsia="Arial" w:ascii="Arial"/>
          <w:color w:val="908785"/>
          <w:spacing w:val="-10"/>
          <w:w w:val="100"/>
          <w:sz w:val="14"/>
          <w:szCs w:val="14"/>
        </w:rPr>
        <w:t>(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4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08785"/>
          <w:spacing w:val="-5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0"/>
          <w:w w:val="10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908785"/>
          <w:spacing w:val="-7"/>
          <w:w w:val="10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98"/>
          <w:sz w:val="16"/>
          <w:szCs w:val="16"/>
        </w:rPr>
        <w:t>rno</w:t>
      </w:r>
      <w:r>
        <w:rPr>
          <w:rFonts w:cs="Times New Roman" w:hAnsi="Times New Roman" w:eastAsia="Times New Roman" w:ascii="Times New Roman"/>
          <w:color w:val="908785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1"/>
          <w:w w:val="65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12"/>
          <w:sz w:val="14"/>
          <w:szCs w:val="14"/>
        </w:rPr>
        <w:t>Secrel</w:t>
      </w:r>
      <w:r>
        <w:rPr>
          <w:rFonts w:cs="Times New Roman" w:hAnsi="Times New Roman" w:eastAsia="Times New Roman" w:ascii="Times New Roman"/>
          <w:b/>
          <w:color w:val="908785"/>
          <w:spacing w:val="-29"/>
          <w:w w:val="11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12"/>
          <w:sz w:val="14"/>
          <w:szCs w:val="14"/>
        </w:rPr>
        <w:t>na</w:t>
      </w:r>
      <w:r>
        <w:rPr>
          <w:rFonts w:cs="Times New Roman" w:hAnsi="Times New Roman" w:eastAsia="Times New Roman" w:ascii="Times New Roman"/>
          <w:b/>
          <w:color w:val="908785"/>
          <w:spacing w:val="-6"/>
          <w:w w:val="112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b/>
          <w:color w:val="908785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908785"/>
          <w:spacing w:val="-23"/>
          <w:w w:val="10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i/>
          <w:color w:val="908785"/>
          <w:spacing w:val="0"/>
          <w:w w:val="105"/>
          <w:sz w:val="14"/>
          <w:szCs w:val="14"/>
        </w:rPr>
        <w:t>taíldad</w:t>
      </w:r>
      <w:r>
        <w:rPr>
          <w:rFonts w:cs="Times New Roman" w:hAnsi="Times New Roman" w:eastAsia="Times New Roman" w:ascii="Times New Roman"/>
          <w:i/>
          <w:color w:val="908785"/>
          <w:spacing w:val="-6"/>
          <w:w w:val="105"/>
          <w:sz w:val="14"/>
          <w:szCs w:val="14"/>
        </w:rPr>
        <w:t> </w:t>
      </w:r>
      <w:r>
        <w:rPr>
          <w:rFonts w:cs="Arial" w:hAnsi="Arial" w:eastAsia="Arial" w:ascii="Arial"/>
          <w:i/>
          <w:color w:val="908785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908785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0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08"/>
          <w:sz w:val="14"/>
          <w:szCs w:val="14"/>
        </w:rPr>
        <w:t>ranspor</w:t>
      </w:r>
      <w:r>
        <w:rPr>
          <w:rFonts w:cs="Times New Roman" w:hAnsi="Times New Roman" w:eastAsia="Times New Roman" w:ascii="Times New Roman"/>
          <w:color w:val="908785"/>
          <w:spacing w:val="10"/>
          <w:w w:val="10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0"/>
          <w:w w:val="108"/>
          <w:sz w:val="14"/>
          <w:szCs w:val="14"/>
        </w:rPr>
        <w:t>e,</w:t>
      </w:r>
      <w:r>
        <w:rPr>
          <w:rFonts w:cs="Times New Roman" w:hAnsi="Times New Roman" w:eastAsia="Times New Roman" w:ascii="Times New Roman"/>
          <w:color w:val="908785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in</w:t>
      </w:r>
      <w:r>
        <w:rPr>
          <w:rFonts w:cs="Arial" w:hAnsi="Arial" w:eastAsia="Arial" w:ascii="Arial"/>
          <w:color w:val="908785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5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17"/>
          <w:w w:val="109"/>
          <w:sz w:val="14"/>
          <w:szCs w:val="14"/>
        </w:rPr>
        <w:t>m</w:t>
      </w:r>
      <w:r>
        <w:rPr>
          <w:rFonts w:cs="Arial" w:hAnsi="Arial" w:eastAsia="Arial" w:ascii="Arial"/>
          <w:color w:val="908785"/>
          <w:spacing w:val="-4"/>
          <w:w w:val="104"/>
          <w:sz w:val="14"/>
          <w:szCs w:val="14"/>
        </w:rPr>
        <w:t>b</w:t>
      </w:r>
      <w:r>
        <w:rPr>
          <w:rFonts w:cs="Arial" w:hAnsi="Arial" w:eastAsia="Arial" w:ascii="Arial"/>
          <w:color w:val="908785"/>
          <w:spacing w:val="-5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3"/>
          <w:sz w:val="14"/>
          <w:szCs w:val="14"/>
        </w:rPr>
        <w:t>rg</w:t>
      </w:r>
      <w:r>
        <w:rPr>
          <w:rFonts w:cs="Arial" w:hAnsi="Arial" w:eastAsia="Arial" w:ascii="Arial"/>
          <w:color w:val="908785"/>
          <w:spacing w:val="-12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0"/>
          <w:w w:val="65"/>
          <w:sz w:val="14"/>
          <w:szCs w:val="14"/>
        </w:rPr>
        <w:t>.</w:t>
      </w:r>
      <w:r>
        <w:rPr>
          <w:rFonts w:cs="Arial" w:hAnsi="Arial" w:eastAsia="Arial" w:ascii="Arial"/>
          <w:color w:val="908785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84"/>
          <w:sz w:val="14"/>
          <w:szCs w:val="14"/>
        </w:rPr>
        <w:t>OII</w:t>
      </w:r>
      <w:r>
        <w:rPr>
          <w:rFonts w:cs="Arial" w:hAnsi="Arial" w:eastAsia="Arial" w:ascii="Arial"/>
          <w:color w:val="908785"/>
          <w:spacing w:val="-7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114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114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3"/>
          <w:w w:val="83"/>
          <w:sz w:val="12"/>
          <w:szCs w:val="12"/>
        </w:rPr>
        <w:t>M</w:t>
      </w:r>
      <w:r>
        <w:rPr>
          <w:rFonts w:cs="Arial" w:hAnsi="Arial" w:eastAsia="Arial" w:ascii="Arial"/>
          <w:color w:val="908785"/>
          <w:spacing w:val="0"/>
          <w:w w:val="83"/>
          <w:sz w:val="12"/>
          <w:szCs w:val="12"/>
        </w:rPr>
        <w:t>-&amp;$</w:t>
      </w:r>
      <w:r>
        <w:rPr>
          <w:rFonts w:cs="Arial" w:hAnsi="Arial" w:eastAsia="Arial" w:ascii="Arial"/>
          <w:color w:val="908785"/>
          <w:spacing w:val="0"/>
          <w:w w:val="83"/>
          <w:sz w:val="12"/>
          <w:szCs w:val="12"/>
        </w:rPr>
        <w:t>  </w:t>
      </w:r>
      <w:r>
        <w:rPr>
          <w:rFonts w:cs="Arial" w:hAnsi="Arial" w:eastAsia="Arial" w:ascii="Arial"/>
          <w:color w:val="908785"/>
          <w:spacing w:val="3"/>
          <w:w w:val="83"/>
          <w:sz w:val="12"/>
          <w:szCs w:val="12"/>
        </w:rPr>
        <w:t> </w:t>
      </w:r>
      <w:r>
        <w:rPr>
          <w:rFonts w:cs="Arial" w:hAnsi="Arial" w:eastAsia="Arial" w:ascii="Arial"/>
          <w:b/>
          <w:color w:val="908785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b/>
          <w:color w:val="908785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37"/>
          <w:sz w:val="10"/>
          <w:szCs w:val="10"/>
        </w:rPr>
        <w:t>¡vl</w:t>
      </w:r>
      <w:r>
        <w:rPr>
          <w:rFonts w:cs="Arial" w:hAnsi="Arial" w:eastAsia="Arial" w:ascii="Arial"/>
          <w:color w:val="908785"/>
          <w:spacing w:val="5"/>
          <w:w w:val="137"/>
          <w:sz w:val="10"/>
          <w:szCs w:val="10"/>
        </w:rPr>
        <w:t>\</w:t>
      </w:r>
      <w:r>
        <w:rPr>
          <w:rFonts w:cs="Arial" w:hAnsi="Arial" w:eastAsia="Arial" w:ascii="Arial"/>
          <w:color w:val="908785"/>
          <w:spacing w:val="1"/>
          <w:w w:val="101"/>
          <w:sz w:val="10"/>
          <w:szCs w:val="10"/>
        </w:rPr>
        <w:t>Í</w:t>
      </w:r>
      <w:r>
        <w:rPr>
          <w:rFonts w:cs="Arial" w:hAnsi="Arial" w:eastAsia="Arial" w:ascii="Arial"/>
          <w:color w:val="908785"/>
          <w:spacing w:val="0"/>
          <w:w w:val="90"/>
          <w:sz w:val="10"/>
          <w:szCs w:val="10"/>
        </w:rPr>
        <w:t>Q</w:t>
      </w:r>
      <w:r>
        <w:rPr>
          <w:rFonts w:cs="Arial" w:hAnsi="Arial" w:eastAsia="Arial" w:ascii="Arial"/>
          <w:color w:val="908785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908785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908785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4"/>
          <w:w w:val="106"/>
          <w:sz w:val="12"/>
          <w:szCs w:val="12"/>
        </w:rPr>
        <w:t>m</w:t>
      </w:r>
      <w:r>
        <w:rPr>
          <w:rFonts w:cs="Arial" w:hAnsi="Arial" w:eastAsia="Arial" w:ascii="Arial"/>
          <w:color w:val="908785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A5A19E"/>
          <w:spacing w:val="0"/>
          <w:w w:val="139"/>
          <w:sz w:val="12"/>
          <w:szCs w:val="12"/>
        </w:rPr>
        <w:t>l</w:t>
      </w:r>
      <w:r>
        <w:rPr>
          <w:rFonts w:cs="Arial" w:hAnsi="Arial" w:eastAsia="Arial" w:ascii="Arial"/>
          <w:color w:val="A5A19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5A19E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79"/>
          <w:sz w:val="12"/>
          <w:szCs w:val="12"/>
        </w:rPr>
        <w:t>,:</w:t>
      </w:r>
      <w:r>
        <w:rPr>
          <w:rFonts w:cs="Arial" w:hAnsi="Arial" w:eastAsia="Arial" w:ascii="Arial"/>
          <w:color w:val="908785"/>
          <w:spacing w:val="3"/>
          <w:w w:val="79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3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A5A19E"/>
          <w:spacing w:val="1"/>
          <w:w w:val="83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0"/>
          <w:w w:val="108"/>
          <w:sz w:val="12"/>
          <w:szCs w:val="12"/>
        </w:rPr>
        <w:t>nco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908785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b/>
          <w:color w:val="908785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81"/>
          <w:sz w:val="12"/>
          <w:szCs w:val="12"/>
        </w:rPr>
        <w:t>III</w:t>
      </w:r>
      <w:r>
        <w:rPr>
          <w:rFonts w:cs="Arial" w:hAnsi="Arial" w:eastAsia="Arial" w:ascii="Arial"/>
          <w:color w:val="908785"/>
          <w:spacing w:val="5"/>
          <w:w w:val="81"/>
          <w:sz w:val="12"/>
          <w:szCs w:val="12"/>
        </w:rPr>
        <w:t>J</w:t>
      </w:r>
      <w:r>
        <w:rPr>
          <w:rFonts w:cs="Arial" w:hAnsi="Arial" w:eastAsia="Arial" w:ascii="Arial"/>
          <w:color w:val="908785"/>
          <w:spacing w:val="5"/>
          <w:w w:val="192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5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76"/>
          <w:sz w:val="12"/>
          <w:szCs w:val="12"/>
        </w:rPr>
        <w:t>•</w:t>
      </w:r>
      <w:r>
        <w:rPr>
          <w:rFonts w:cs="Arial" w:hAnsi="Arial" w:eastAsia="Arial" w:ascii="Arial"/>
          <w:color w:val="908785"/>
          <w:spacing w:val="12"/>
          <w:w w:val="176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c,</w:t>
      </w:r>
      <w:r>
        <w:rPr>
          <w:rFonts w:cs="Arial" w:hAnsi="Arial" w:eastAsia="Arial" w:ascii="Arial"/>
          <w:color w:val="908785"/>
          <w:spacing w:val="-6"/>
          <w:w w:val="100"/>
          <w:sz w:val="12"/>
          <w:szCs w:val="12"/>
        </w:rPr>
        <w:t>;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t)o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0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908785"/>
          <w:spacing w:val="7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908785"/>
          <w:spacing w:val="0"/>
          <w:w w:val="96"/>
          <w:sz w:val="12"/>
          <w:szCs w:val="12"/>
        </w:rPr>
        <w:t>e&lt;Ulll</w:t>
      </w:r>
      <w:r>
        <w:rPr>
          <w:rFonts w:cs="Arial" w:hAnsi="Arial" w:eastAsia="Arial" w:ascii="Arial"/>
          <w:color w:val="908785"/>
          <w:spacing w:val="-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16"/>
          <w:sz w:val="12"/>
          <w:szCs w:val="12"/>
        </w:rPr>
        <w:t>!</w:t>
      </w:r>
      <w:r>
        <w:rPr>
          <w:rFonts w:cs="Arial" w:hAnsi="Arial" w:eastAsia="Arial" w:ascii="Arial"/>
          <w:color w:val="908785"/>
          <w:spacing w:val="4"/>
          <w:w w:val="116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81"/>
          <w:sz w:val="12"/>
          <w:szCs w:val="12"/>
        </w:rPr>
        <w:t>S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"/>
          <w:w w:val="92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0"/>
          <w:w w:val="136"/>
          <w:sz w:val="12"/>
          <w:szCs w:val="12"/>
        </w:rPr>
        <w:t>"</w:t>
      </w:r>
      <w:r>
        <w:rPr>
          <w:rFonts w:cs="Arial" w:hAnsi="Arial" w:eastAsia="Arial" w:ascii="Arial"/>
          <w:color w:val="908785"/>
          <w:spacing w:val="4"/>
          <w:w w:val="136"/>
          <w:sz w:val="12"/>
          <w:szCs w:val="12"/>
        </w:rPr>
        <w:t>"</w:t>
      </w:r>
      <w:r>
        <w:rPr>
          <w:rFonts w:cs="Arial" w:hAnsi="Arial" w:eastAsia="Arial" w:ascii="Arial"/>
          <w:color w:val="908785"/>
          <w:spacing w:val="0"/>
          <w:w w:val="331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       </w:t>
      </w:r>
      <w:r>
        <w:rPr>
          <w:rFonts w:cs="Arial" w:hAnsi="Arial" w:eastAsia="Arial" w:ascii="Arial"/>
          <w:color w:val="908785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1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20"/>
        <w:ind w:left="149" w:right="1"/>
      </w:pPr>
      <w:r>
        <w:rPr>
          <w:rFonts w:cs="Arial" w:hAnsi="Arial" w:eastAsia="Arial" w:ascii="Arial"/>
          <w:color w:val="908785"/>
          <w:spacing w:val="0"/>
          <w:w w:val="100"/>
          <w:position w:val="1"/>
          <w:sz w:val="14"/>
          <w:szCs w:val="14"/>
        </w:rPr>
        <w:t>ea</w:t>
      </w:r>
      <w:r>
        <w:rPr>
          <w:rFonts w:cs="Arial" w:hAnsi="Arial" w:eastAsia="Arial" w:ascii="Arial"/>
          <w:color w:val="908785"/>
          <w:spacing w:val="-13"/>
          <w:w w:val="10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4"/>
          <w:w w:val="10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908785"/>
          <w:spacing w:val="0"/>
          <w:w w:val="100"/>
          <w:position w:val="1"/>
          <w:sz w:val="14"/>
          <w:szCs w:val="14"/>
        </w:rPr>
        <w:t>ctura</w:t>
      </w:r>
      <w:r>
        <w:rPr>
          <w:rFonts w:cs="Arial" w:hAnsi="Arial" w:eastAsia="Arial" w:ascii="Arial"/>
          <w:color w:val="908785"/>
          <w:spacing w:val="-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5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0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-7"/>
          <w:w w:val="100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908785"/>
          <w:spacing w:val="-4"/>
          <w:w w:val="100"/>
          <w:position w:val="1"/>
          <w:sz w:val="14"/>
          <w:szCs w:val="14"/>
        </w:rPr>
        <w:t>á</w:t>
      </w:r>
      <w:r>
        <w:rPr>
          <w:rFonts w:cs="Arial" w:hAnsi="Arial" w:eastAsia="Arial" w:ascii="Arial"/>
          <w:color w:val="908785"/>
          <w:spacing w:val="0"/>
          <w:w w:val="100"/>
          <w:position w:val="1"/>
          <w:sz w:val="14"/>
          <w:szCs w:val="14"/>
        </w:rPr>
        <w:t>níce</w:t>
      </w:r>
      <w:r>
        <w:rPr>
          <w:rFonts w:cs="Arial" w:hAnsi="Arial" w:eastAsia="Arial" w:ascii="Arial"/>
          <w:color w:val="908785"/>
          <w:spacing w:val="-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22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1"/>
          <w:sz w:val="12"/>
          <w:szCs w:val="12"/>
        </w:rPr>
        <w:t>la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95"/>
          <w:position w:val="1"/>
          <w:sz w:val="12"/>
          <w:szCs w:val="12"/>
        </w:rPr>
        <w:t>Secre-</w:t>
      </w:r>
      <w:r>
        <w:rPr>
          <w:rFonts w:cs="Arial" w:hAnsi="Arial" w:eastAsia="Arial" w:ascii="Arial"/>
          <w:color w:val="908785"/>
          <w:spacing w:val="-19"/>
          <w:w w:val="95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908785"/>
          <w:spacing w:val="0"/>
          <w:w w:val="95"/>
          <w:position w:val="1"/>
          <w:sz w:val="12"/>
          <w:szCs w:val="12"/>
        </w:rPr>
        <w:t>'"Br</w:t>
      </w:r>
      <w:r>
        <w:rPr>
          <w:rFonts w:cs="Arial" w:hAnsi="Arial" w:eastAsia="Arial" w:ascii="Arial"/>
          <w:color w:val="908785"/>
          <w:spacing w:val="7"/>
          <w:w w:val="95"/>
          <w:position w:val="1"/>
          <w:sz w:val="12"/>
          <w:szCs w:val="12"/>
        </w:rPr>
        <w:t>'</w:t>
      </w:r>
      <w:r>
        <w:rPr>
          <w:rFonts w:cs="Arial" w:hAnsi="Arial" w:eastAsia="Arial" w:ascii="Arial"/>
          <w:color w:val="908785"/>
          <w:spacing w:val="0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10"/>
          <w:w w:val="9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2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908785"/>
          <w:spacing w:val="4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79706E"/>
          <w:spacing w:val="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position w:val="1"/>
          <w:sz w:val="12"/>
          <w:szCs w:val="12"/>
        </w:rPr>
        <w:t>lidad</w:t>
      </w:r>
      <w:r>
        <w:rPr>
          <w:rFonts w:cs="Arial" w:hAnsi="Arial" w:eastAsia="Arial" w:ascii="Arial"/>
          <w:color w:val="908785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i/>
          <w:color w:val="908785"/>
          <w:spacing w:val="0"/>
          <w:w w:val="100"/>
          <w:position w:val="1"/>
          <w:sz w:val="14"/>
          <w:szCs w:val="14"/>
        </w:rPr>
        <w:t>y</w:t>
      </w:r>
      <w:r>
        <w:rPr>
          <w:rFonts w:cs="Arial" w:hAnsi="Arial" w:eastAsia="Arial" w:ascii="Arial"/>
          <w:i/>
          <w:color w:val="908785"/>
          <w:spacing w:val="-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5"/>
          <w:w w:val="107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-2"/>
          <w:w w:val="9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-4"/>
          <w:w w:val="10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-4"/>
          <w:w w:val="98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-4"/>
          <w:w w:val="10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908785"/>
          <w:spacing w:val="0"/>
          <w:w w:val="98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908785"/>
          <w:spacing w:val="-9"/>
          <w:w w:val="9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0"/>
          <w:w w:val="11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-10"/>
          <w:w w:val="11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A5A19E"/>
          <w:spacing w:val="0"/>
          <w:w w:val="78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A5A19E"/>
          <w:spacing w:val="13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4"/>
          <w:w w:val="106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908785"/>
          <w:spacing w:val="0"/>
          <w:w w:val="93"/>
          <w:position w:val="1"/>
          <w:sz w:val="16"/>
          <w:szCs w:val="16"/>
        </w:rPr>
        <w:t>prl</w:t>
      </w:r>
      <w:r>
        <w:rPr>
          <w:rFonts w:cs="Times New Roman" w:hAnsi="Times New Roman" w:eastAsia="Times New Roman" w:ascii="Times New Roman"/>
          <w:color w:val="908785"/>
          <w:spacing w:val="-17"/>
          <w:w w:val="93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908785"/>
          <w:spacing w:val="-2"/>
          <w:w w:val="69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89"/>
          <w:position w:val="1"/>
          <w:sz w:val="16"/>
          <w:szCs w:val="16"/>
        </w:rPr>
        <w:t>oc</w:t>
      </w:r>
      <w:r>
        <w:rPr>
          <w:rFonts w:cs="Times New Roman" w:hAnsi="Times New Roman" w:eastAsia="Times New Roman" w:ascii="Times New Roman"/>
          <w:color w:val="908785"/>
          <w:spacing w:val="-11"/>
          <w:w w:val="89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02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-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1"/>
          <w:sz w:val="10"/>
          <w:szCs w:val="10"/>
        </w:rPr>
        <w:t>JJQT</w:t>
      </w:r>
      <w:r>
        <w:rPr>
          <w:rFonts w:cs="Times New Roman" w:hAnsi="Times New Roman" w:eastAsia="Times New Roman" w:ascii="Times New Roman"/>
          <w:color w:val="908785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908785"/>
          <w:spacing w:val="3"/>
          <w:w w:val="11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1"/>
          <w:w w:val="12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0"/>
          <w:w w:val="99"/>
          <w:position w:val="1"/>
          <w:sz w:val="12"/>
          <w:szCs w:val="12"/>
        </w:rPr>
        <w:t>lo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1"/>
        <w:ind w:left="149" w:right="3165"/>
      </w:pPr>
      <w:r>
        <w:rPr>
          <w:rFonts w:cs="Arial" w:hAnsi="Arial" w:eastAsia="Arial" w:ascii="Arial"/>
          <w:b/>
          <w:color w:val="908785"/>
          <w:spacing w:val="0"/>
          <w:w w:val="100"/>
          <w:sz w:val="12"/>
          <w:szCs w:val="12"/>
        </w:rPr>
        <w:t>los</w:t>
      </w:r>
      <w:r>
        <w:rPr>
          <w:rFonts w:cs="Arial" w:hAnsi="Arial" w:eastAsia="Arial" w:ascii="Arial"/>
          <w:b/>
          <w:color w:val="908785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90"/>
          <w:sz w:val="12"/>
          <w:szCs w:val="12"/>
        </w:rPr>
        <w:t>s,¡¡</w:t>
      </w:r>
      <w:r>
        <w:rPr>
          <w:rFonts w:cs="Arial" w:hAnsi="Arial" w:eastAsia="Arial" w:ascii="Arial"/>
          <w:color w:val="908785"/>
          <w:spacing w:val="-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5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908785"/>
          <w:spacing w:val="2"/>
          <w:w w:val="40"/>
          <w:sz w:val="12"/>
          <w:szCs w:val="12"/>
        </w:rPr>
        <w:t>1</w:t>
      </w:r>
      <w:r>
        <w:rPr>
          <w:rFonts w:cs="Arial" w:hAnsi="Arial" w:eastAsia="Arial" w:ascii="Arial"/>
          <w:color w:val="908785"/>
          <w:spacing w:val="5"/>
          <w:w w:val="101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8"/>
          <w:w w:val="115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5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908785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partamenms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5B3B1"/>
          <w:spacing w:val="0"/>
          <w:w w:val="12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355"/>
      </w:pP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79706E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rta</w:t>
      </w:r>
      <w:r>
        <w:rPr>
          <w:rFonts w:cs="Arial" w:hAnsi="Arial" w:eastAsia="Arial" w:ascii="Arial"/>
          <w:color w:val="908785"/>
          <w:spacing w:val="1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entO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8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908785"/>
          <w:spacing w:val="3"/>
          <w:w w:val="10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08"/>
          <w:sz w:val="14"/>
          <w:szCs w:val="14"/>
        </w:rPr>
        <w:t>oot</w:t>
      </w:r>
      <w:r>
        <w:rPr>
          <w:rFonts w:cs="Times New Roman" w:hAnsi="Times New Roman" w:eastAsia="Times New Roman" w:ascii="Times New Roman"/>
          <w:color w:val="908785"/>
          <w:spacing w:val="9"/>
          <w:w w:val="10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08"/>
          <w:sz w:val="14"/>
          <w:szCs w:val="14"/>
        </w:rPr>
        <w:t>caoon</w:t>
      </w:r>
      <w:r>
        <w:rPr>
          <w:rFonts w:cs="Times New Roman" w:hAnsi="Times New Roman" w:eastAsia="Times New Roman" w:ascii="Times New Roman"/>
          <w:color w:val="908785"/>
          <w:spacing w:val="16"/>
          <w:w w:val="10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9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908785"/>
          <w:spacing w:val="2"/>
          <w:w w:val="12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3"/>
          <w:w w:val="10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08785"/>
          <w:spacing w:val="0"/>
          <w:w w:val="103"/>
          <w:sz w:val="14"/>
          <w:szCs w:val="14"/>
        </w:rPr>
        <w:t>lrul</w:t>
      </w:r>
      <w:r>
        <w:rPr>
          <w:rFonts w:cs="Times New Roman" w:hAnsi="Times New Roman" w:eastAsia="Times New Roman" w:ascii="Times New Roman"/>
          <w:color w:val="908785"/>
          <w:spacing w:val="10"/>
          <w:w w:val="10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2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0"/>
          <w:w w:val="4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350"/>
      </w:pP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79706E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3"/>
          <w:w w:val="13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0"/>
          <w:w w:val="6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-2"/>
          <w:w w:val="6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-17"/>
          <w:w w:val="600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908785"/>
          <w:spacing w:val="-1"/>
          <w:w w:val="11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1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Con1rol</w:t>
      </w:r>
      <w:r>
        <w:rPr>
          <w:rFonts w:cs="Arial" w:hAnsi="Arial" w:eastAsia="Arial" w:ascii="Arial"/>
          <w:color w:val="908785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216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-41"/>
          <w:w w:val="2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9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-1"/>
          <w:w w:val="9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-3"/>
          <w:w w:val="16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-3"/>
          <w:w w:val="131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908785"/>
          <w:spacing w:val="0"/>
          <w:w w:val="11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321" w:right="277"/>
      </w:pP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79706E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6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5"/>
          <w:w w:val="101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405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7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908785"/>
          <w:spacing w:val="5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91"/>
          <w:sz w:val="12"/>
          <w:szCs w:val="12"/>
        </w:rPr>
        <w:t>AU&gt;</w:t>
      </w:r>
      <w:r>
        <w:rPr>
          <w:rFonts w:cs="Arial" w:hAnsi="Arial" w:eastAsia="Arial" w:ascii="Arial"/>
          <w:color w:val="908785"/>
          <w:spacing w:val="24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908785"/>
          <w:spacing w:val="0"/>
          <w:w w:val="86"/>
          <w:sz w:val="14"/>
          <w:szCs w:val="14"/>
        </w:rPr>
        <w:t>Re¡</w:t>
      </w:r>
      <w:r>
        <w:rPr>
          <w:rFonts w:cs="Arial" w:hAnsi="Arial" w:eastAsia="Arial" w:ascii="Arial"/>
          <w:b/>
          <w:color w:val="908785"/>
          <w:spacing w:val="-7"/>
          <w:w w:val="86"/>
          <w:sz w:val="14"/>
          <w:szCs w:val="14"/>
        </w:rPr>
        <w:t>i</w:t>
      </w:r>
      <w:r>
        <w:rPr>
          <w:rFonts w:cs="Arial" w:hAnsi="Arial" w:eastAsia="Arial" w:ascii="Arial"/>
          <w:b/>
          <w:color w:val="908785"/>
          <w:spacing w:val="0"/>
          <w:w w:val="86"/>
          <w:sz w:val="14"/>
          <w:szCs w:val="14"/>
        </w:rPr>
        <w:t>!Q</w:t>
      </w:r>
      <w:r>
        <w:rPr>
          <w:rFonts w:cs="Arial" w:hAnsi="Arial" w:eastAsia="Arial" w:ascii="Arial"/>
          <w:b/>
          <w:color w:val="908785"/>
          <w:spacing w:val="-7"/>
          <w:w w:val="86"/>
          <w:sz w:val="14"/>
          <w:szCs w:val="14"/>
        </w:rPr>
        <w:t>n</w:t>
      </w:r>
      <w:r>
        <w:rPr>
          <w:rFonts w:cs="Arial" w:hAnsi="Arial" w:eastAsia="Arial" w:ascii="Arial"/>
          <w:b/>
          <w:color w:val="908785"/>
          <w:spacing w:val="0"/>
          <w:w w:val="86"/>
          <w:sz w:val="14"/>
          <w:szCs w:val="14"/>
        </w:rPr>
        <w:t>a,</w:t>
      </w:r>
      <w:r>
        <w:rPr>
          <w:rFonts w:cs="Arial" w:hAnsi="Arial" w:eastAsia="Arial" w:ascii="Arial"/>
          <w:b/>
          <w:color w:val="908785"/>
          <w:spacing w:val="12"/>
          <w:w w:val="86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4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90878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908785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te</w:t>
      </w:r>
      <w:r>
        <w:rPr>
          <w:rFonts w:cs="Arial" w:hAnsi="Arial" w:eastAsia="Arial" w:ascii="Arial"/>
          <w:color w:val="908785"/>
          <w:spacing w:val="-1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ei</w:t>
      </w:r>
      <w:r>
        <w:rPr>
          <w:rFonts w:cs="Arial" w:hAnsi="Arial" w:eastAsia="Arial" w:ascii="Arial"/>
          <w:color w:val="908785"/>
          <w:spacing w:val="-9"/>
          <w:w w:val="100"/>
          <w:sz w:val="14"/>
          <w:szCs w:val="14"/>
        </w:rPr>
        <w:t>é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al</w:t>
      </w:r>
      <w:r>
        <w:rPr>
          <w:rFonts w:cs="Times New Roman" w:hAnsi="Times New Roman" w:eastAsia="Times New Roman" w:ascii="Times New Roman"/>
          <w:color w:val="908785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5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-2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-8"/>
          <w:w w:val="202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-4"/>
          <w:w w:val="98"/>
          <w:sz w:val="14"/>
          <w:szCs w:val="14"/>
        </w:rPr>
        <w:t>p</w:t>
      </w:r>
      <w:r>
        <w:rPr>
          <w:rFonts w:cs="Arial" w:hAnsi="Arial" w:eastAsia="Arial" w:ascii="Arial"/>
          <w:color w:val="908785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-8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0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908785"/>
          <w:spacing w:val="-4"/>
          <w:w w:val="104"/>
          <w:sz w:val="14"/>
          <w:szCs w:val="14"/>
        </w:rPr>
        <w:t>ú</w:t>
      </w:r>
      <w:r>
        <w:rPr>
          <w:rFonts w:cs="Arial" w:hAnsi="Arial" w:eastAsia="Arial" w:ascii="Arial"/>
          <w:color w:val="908785"/>
          <w:spacing w:val="-4"/>
          <w:w w:val="91"/>
          <w:sz w:val="14"/>
          <w:szCs w:val="14"/>
        </w:rPr>
        <w:t>b</w:t>
      </w:r>
      <w:r>
        <w:rPr>
          <w:rFonts w:cs="Arial" w:hAnsi="Arial" w:eastAsia="Arial" w:ascii="Arial"/>
          <w:color w:val="908785"/>
          <w:spacing w:val="-2"/>
          <w:w w:val="98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82"/>
          <w:sz w:val="14"/>
          <w:szCs w:val="14"/>
        </w:rPr>
        <w:t>iCO</w:t>
      </w:r>
      <w:r>
        <w:rPr>
          <w:rFonts w:cs="Arial" w:hAnsi="Arial" w:eastAsia="Arial" w:ascii="Arial"/>
          <w:color w:val="908785"/>
          <w:spacing w:val="-2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4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79706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79706E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908785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b/>
          <w:color w:val="90878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4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IXt</w:t>
      </w:r>
      <w:r>
        <w:rPr>
          <w:rFonts w:cs="Arial" w:hAnsi="Arial" w:eastAsia="Arial" w:ascii="Arial"/>
          <w:color w:val="908785"/>
          <w:spacing w:val="8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6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5"/>
          <w:w w:val="106"/>
          <w:sz w:val="12"/>
          <w:szCs w:val="12"/>
        </w:rPr>
        <w:t>a</w:t>
      </w:r>
      <w:r>
        <w:rPr>
          <w:rFonts w:cs="Arial" w:hAnsi="Arial" w:eastAsia="Arial" w:ascii="Arial"/>
          <w:color w:val="B5B3B1"/>
          <w:spacing w:val="0"/>
          <w:w w:val="83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30" w:right="357"/>
      </w:pP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Oeparta</w:t>
      </w:r>
      <w:r>
        <w:rPr>
          <w:rFonts w:cs="Arial" w:hAnsi="Arial" w:eastAsia="Arial" w:ascii="Arial"/>
          <w:color w:val="908785"/>
          <w:spacing w:val="-3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7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9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-11"/>
          <w:w w:val="9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908785"/>
          <w:spacing w:val="-2"/>
          <w:w w:val="6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-5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0"/>
          <w:w w:val="102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908785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3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79"/>
          <w:sz w:val="14"/>
          <w:szCs w:val="14"/>
        </w:rPr>
        <w:t>e-</w:t>
      </w:r>
      <w:r>
        <w:rPr>
          <w:rFonts w:cs="Arial" w:hAnsi="Arial" w:eastAsia="Arial" w:ascii="Arial"/>
          <w:color w:val="908785"/>
          <w:spacing w:val="-5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-8"/>
          <w:w w:val="104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-4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4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0"/>
          <w:w w:val="73"/>
          <w:sz w:val="14"/>
          <w:szCs w:val="14"/>
        </w:rPr>
        <w:t>c;t</w:t>
      </w:r>
      <w:r>
        <w:rPr>
          <w:rFonts w:cs="Arial" w:hAnsi="Arial" w:eastAsia="Arial" w:ascii="Arial"/>
          <w:color w:val="908785"/>
          <w:spacing w:val="-10"/>
          <w:w w:val="73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4"/>
          <w:w w:val="102"/>
          <w:sz w:val="12"/>
          <w:szCs w:val="12"/>
        </w:rPr>
        <w:t>e</w:t>
      </w:r>
      <w:r>
        <w:rPr>
          <w:rFonts w:cs="Arial" w:hAnsi="Arial" w:eastAsia="Arial" w:ascii="Arial"/>
          <w:b/>
          <w:color w:val="908785"/>
          <w:spacing w:val="0"/>
          <w:w w:val="68"/>
          <w:sz w:val="12"/>
          <w:szCs w:val="12"/>
        </w:rPr>
        <w:t>l</w:t>
      </w:r>
      <w:r>
        <w:rPr>
          <w:rFonts w:cs="Arial" w:hAnsi="Arial" w:eastAsia="Arial" w:ascii="Arial"/>
          <w:b/>
          <w:color w:val="90878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-4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-7"/>
          <w:w w:val="102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-8"/>
          <w:w w:val="130"/>
          <w:sz w:val="14"/>
          <w:szCs w:val="14"/>
        </w:rPr>
        <w:t>M</w:t>
      </w:r>
      <w:r>
        <w:rPr>
          <w:rFonts w:cs="Arial" w:hAnsi="Arial" w:eastAsia="Arial" w:ascii="Arial"/>
          <w:color w:val="908785"/>
          <w:spacing w:val="-4"/>
          <w:w w:val="91"/>
          <w:sz w:val="14"/>
          <w:szCs w:val="14"/>
        </w:rPr>
        <w:t>p</w:t>
      </w:r>
      <w:r>
        <w:rPr>
          <w:rFonts w:cs="Arial" w:hAnsi="Arial" w:eastAsia="Arial" w:ascii="Arial"/>
          <w:color w:val="908785"/>
          <w:spacing w:val="0"/>
          <w:w w:val="93"/>
          <w:sz w:val="14"/>
          <w:szCs w:val="14"/>
        </w:rPr>
        <w:t>Otti!'</w:t>
      </w:r>
      <w:r>
        <w:rPr>
          <w:rFonts w:cs="Arial" w:hAnsi="Arial" w:eastAsia="Arial" w:ascii="Arial"/>
          <w:color w:val="908785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ú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blico</w:t>
      </w:r>
      <w:r>
        <w:rPr>
          <w:rFonts w:cs="Arial" w:hAnsi="Arial" w:eastAsia="Arial" w:ascii="Arial"/>
          <w:color w:val="908785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69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3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79706E"/>
          <w:spacing w:val="0"/>
          <w:w w:val="125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-1"/>
          <w:w w:val="9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8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908785"/>
          <w:spacing w:val="7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908785"/>
          <w:spacing w:val="0"/>
          <w:w w:val="95"/>
          <w:sz w:val="14"/>
          <w:szCs w:val="14"/>
        </w:rPr>
        <w:t>sui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355"/>
      </w:pP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1"/>
          <w:w w:val="83"/>
          <w:sz w:val="12"/>
          <w:szCs w:val="12"/>
        </w:rPr>
        <w:t>!</w:t>
      </w:r>
      <w:r>
        <w:rPr>
          <w:rFonts w:cs="Arial" w:hAnsi="Arial" w:eastAsia="Arial" w:ascii="Arial"/>
          <w:color w:val="908785"/>
          <w:spacing w:val="11"/>
          <w:w w:val="424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0"/>
          <w:w w:val="112"/>
          <w:sz w:val="12"/>
          <w:szCs w:val="12"/>
        </w:rPr>
        <w:t>ontr</w:t>
      </w:r>
      <w:r>
        <w:rPr>
          <w:rFonts w:cs="Arial" w:hAnsi="Arial" w:eastAsia="Arial" w:ascii="Arial"/>
          <w:color w:val="908785"/>
          <w:spacing w:val="11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79706E"/>
          <w:spacing w:val="4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spacing w:before="36" w:lineRule="auto" w:line="186"/>
        <w:ind w:left="149" w:right="-36" w:firstLine="5"/>
      </w:pPr>
      <w:r>
        <w:rPr>
          <w:rFonts w:cs="Times New Roman" w:hAnsi="Times New Roman" w:eastAsia="Times New Roman" w:ascii="Times New Roman"/>
          <w:color w:val="908785"/>
          <w:spacing w:val="-3"/>
          <w:w w:val="12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908785"/>
          <w:spacing w:val="4"/>
          <w:w w:val="12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27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908785"/>
          <w:spacing w:val="26"/>
          <w:w w:val="12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2"/>
          <w:szCs w:val="12"/>
        </w:rPr>
        <w:t>lll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mp</w:t>
      </w:r>
      <w:r>
        <w:rPr>
          <w:rFonts w:cs="Arial" w:hAnsi="Arial" w:eastAsia="Arial" w:ascii="Arial"/>
          <w:color w:val="908785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2"/>
          <w:w w:val="118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0"/>
          <w:w w:val="99"/>
          <w:sz w:val="12"/>
          <w:szCs w:val="12"/>
        </w:rPr>
        <w:t>ll'l\l</w:t>
      </w:r>
      <w:r>
        <w:rPr>
          <w:rFonts w:cs="Arial" w:hAnsi="Arial" w:eastAsia="Arial" w:ascii="Arial"/>
          <w:color w:val="908785"/>
          <w:spacing w:val="-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5"/>
          <w:w w:val="101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5"/>
          <w:w w:val="101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0"/>
          <w:w w:val="67"/>
          <w:sz w:val="12"/>
          <w:szCs w:val="12"/>
        </w:rPr>
        <w:t>lC)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77"/>
          <w:sz w:val="16"/>
          <w:szCs w:val="16"/>
        </w:rPr>
        <w:t>oon</w:t>
      </w:r>
      <w:r>
        <w:rPr>
          <w:rFonts w:cs="Arial" w:hAnsi="Arial" w:eastAsia="Arial" w:ascii="Arial"/>
          <w:color w:val="908785"/>
          <w:spacing w:val="30"/>
          <w:w w:val="7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77"/>
          <w:sz w:val="30"/>
          <w:szCs w:val="30"/>
        </w:rPr>
        <w:t>'°'</w:t>
      </w:r>
      <w:r>
        <w:rPr>
          <w:rFonts w:cs="Times New Roman" w:hAnsi="Times New Roman" w:eastAsia="Times New Roman" w:ascii="Times New Roman"/>
          <w:color w:val="908785"/>
          <w:spacing w:val="-3"/>
          <w:w w:val="7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7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08785"/>
          <w:spacing w:val="2"/>
          <w:w w:val="10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908785"/>
          <w:spacing w:val="1"/>
          <w:w w:val="81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908785"/>
          <w:spacing w:val="0"/>
          <w:w w:val="10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08785"/>
          <w:spacing w:val="5"/>
          <w:w w:val="104"/>
          <w:sz w:val="12"/>
          <w:szCs w:val="12"/>
        </w:rPr>
        <w:t>?</w:t>
      </w:r>
      <w:r>
        <w:rPr>
          <w:rFonts w:cs="Times New Roman" w:hAnsi="Times New Roman" w:eastAsia="Times New Roman" w:ascii="Times New Roman"/>
          <w:color w:val="908785"/>
          <w:spacing w:val="1"/>
          <w:w w:val="6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08785"/>
          <w:spacing w:val="0"/>
          <w:w w:val="86"/>
          <w:sz w:val="12"/>
          <w:szCs w:val="12"/>
        </w:rPr>
        <w:t>II</w:t>
      </w:r>
      <w:r>
        <w:rPr>
          <w:rFonts w:cs="Times New Roman" w:hAnsi="Times New Roman" w:eastAsia="Times New Roman" w:ascii="Times New Roman"/>
          <w:color w:val="908785"/>
          <w:spacing w:val="6"/>
          <w:w w:val="8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0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98"/>
          <w:sz w:val="16"/>
          <w:szCs w:val="16"/>
        </w:rPr>
        <w:t>a,</w:t>
      </w:r>
      <w:r>
        <w:rPr>
          <w:rFonts w:cs="Times New Roman" w:hAnsi="Times New Roman" w:eastAsia="Times New Roman" w:ascii="Times New Roman"/>
          <w:color w:val="908785"/>
          <w:spacing w:val="-9"/>
          <w:w w:val="98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08785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908785"/>
          <w:spacing w:val="-4"/>
          <w:w w:val="8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0"/>
          <w:w w:val="90"/>
          <w:sz w:val="16"/>
          <w:szCs w:val="16"/>
        </w:rPr>
        <w:t>s&lt;t</w:t>
      </w:r>
      <w:r>
        <w:rPr>
          <w:rFonts w:cs="Times New Roman" w:hAnsi="Times New Roman" w:eastAsia="Times New Roman" w:ascii="Times New Roman"/>
          <w:color w:val="908785"/>
          <w:spacing w:val="-14"/>
          <w:w w:val="9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2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4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08785"/>
          <w:spacing w:val="12"/>
          <w:w w:val="14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908785"/>
          <w:spacing w:val="2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16"/>
          <w:sz w:val="14"/>
          <w:szCs w:val="14"/>
        </w:rPr>
        <w:t>Se</w:t>
      </w:r>
      <w:r>
        <w:rPr>
          <w:rFonts w:cs="Times New Roman" w:hAnsi="Times New Roman" w:eastAsia="Times New Roman" w:ascii="Times New Roman"/>
          <w:color w:val="908785"/>
          <w:spacing w:val="-1"/>
          <w:w w:val="11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3"/>
          <w:w w:val="11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1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5"/>
          <w:w w:val="11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16"/>
          <w:sz w:val="14"/>
          <w:szCs w:val="14"/>
        </w:rPr>
        <w:t>rla</w:t>
      </w:r>
      <w:r>
        <w:rPr>
          <w:rFonts w:cs="Times New Roman" w:hAnsi="Times New Roman" w:eastAsia="Times New Roman" w:ascii="Times New Roman"/>
          <w:color w:val="908785"/>
          <w:spacing w:val="31"/>
          <w:w w:val="11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3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6"/>
          <w:w w:val="12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908785"/>
          <w:spacing w:val="0"/>
          <w:w w:val="11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08785"/>
          <w:spacing w:val="4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8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08785"/>
          <w:spacing w:val="2"/>
          <w:w w:val="8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28"/>
          <w:sz w:val="12"/>
          <w:szCs w:val="12"/>
        </w:rPr>
        <w:t>daó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5A19E"/>
          <w:spacing w:val="0"/>
          <w:w w:val="105"/>
          <w:sz w:val="12"/>
          <w:szCs w:val="12"/>
        </w:rPr>
        <w:t>y</w:t>
      </w:r>
      <w:r>
        <w:rPr>
          <w:rFonts w:cs="Arial" w:hAnsi="Arial" w:eastAsia="Arial" w:ascii="Arial"/>
          <w:color w:val="A5A19E"/>
          <w:spacing w:val="0"/>
          <w:w w:val="10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6"/>
          <w:w w:val="10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-9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58"/>
          <w:sz w:val="14"/>
          <w:szCs w:val="14"/>
        </w:rPr>
        <w:t>&lt;&gt;</w:t>
      </w:r>
      <w:r>
        <w:rPr>
          <w:rFonts w:cs="Times New Roman" w:hAnsi="Times New Roman" w:eastAsia="Times New Roman" w:ascii="Times New Roman"/>
          <w:color w:val="908785"/>
          <w:spacing w:val="-11"/>
          <w:w w:val="58"/>
          <w:sz w:val="14"/>
          <w:szCs w:val="14"/>
        </w:rPr>
        <w:t>&amp;</w:t>
      </w:r>
      <w:r>
        <w:rPr>
          <w:rFonts w:cs="Times New Roman" w:hAnsi="Times New Roman" w:eastAsia="Times New Roman" w:ascii="Times New Roman"/>
          <w:color w:val="908785"/>
          <w:spacing w:val="0"/>
          <w:w w:val="112"/>
          <w:sz w:val="14"/>
          <w:szCs w:val="14"/>
        </w:rPr>
        <w:t>por</w:t>
      </w:r>
      <w:r>
        <w:rPr>
          <w:rFonts w:cs="Times New Roman" w:hAnsi="Times New Roman" w:eastAsia="Times New Roman" w:ascii="Times New Roman"/>
          <w:color w:val="908785"/>
          <w:spacing w:val="-17"/>
          <w:w w:val="11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0"/>
          <w:w w:val="13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908785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908785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7"/>
          <w:w w:val="12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2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-13"/>
          <w:w w:val="12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2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785"/>
          <w:spacing w:val="1"/>
          <w:w w:val="12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3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4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08785"/>
          <w:spacing w:val="-1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-5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en</w:t>
      </w:r>
      <w:r>
        <w:rPr>
          <w:rFonts w:cs="Times New Roman" w:hAnsi="Times New Roman" w:eastAsia="Times New Roman" w:ascii="Times New Roman"/>
          <w:color w:val="908785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1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2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-12"/>
          <w:w w:val="12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08785"/>
          <w:spacing w:val="0"/>
          <w:w w:val="120"/>
          <w:sz w:val="14"/>
          <w:szCs w:val="14"/>
        </w:rPr>
        <w:t>twct</w:t>
      </w:r>
      <w:r>
        <w:rPr>
          <w:rFonts w:cs="Times New Roman" w:hAnsi="Times New Roman" w:eastAsia="Times New Roman" w:ascii="Times New Roman"/>
          <w:color w:val="908785"/>
          <w:spacing w:val="-31"/>
          <w:w w:val="12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0"/>
          <w:w w:val="12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908785"/>
          <w:spacing w:val="0"/>
          <w:w w:val="12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2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20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-34"/>
          <w:w w:val="20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46"/>
          <w:sz w:val="14"/>
          <w:szCs w:val="14"/>
        </w:rPr>
        <w:t>nec</w:t>
      </w:r>
      <w:r>
        <w:rPr>
          <w:rFonts w:cs="Times New Roman" w:hAnsi="Times New Roman" w:eastAsia="Times New Roman" w:ascii="Times New Roman"/>
          <w:color w:val="908785"/>
          <w:spacing w:val="-25"/>
          <w:w w:val="14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08785"/>
          <w:spacing w:val="-6"/>
          <w:w w:val="13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6"/>
          <w:sz w:val="14"/>
          <w:szCs w:val="14"/>
        </w:rPr>
        <w:t>rio</w:t>
      </w:r>
      <w:r>
        <w:rPr>
          <w:rFonts w:cs="Times New Roman" w:hAnsi="Times New Roman" w:eastAsia="Times New Roman" w:ascii="Times New Roman"/>
          <w:color w:val="908785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3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-11"/>
          <w:w w:val="22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0"/>
          <w:w w:val="78"/>
          <w:sz w:val="14"/>
          <w:szCs w:val="14"/>
        </w:rPr>
        <w:t>ll:</w:t>
      </w:r>
      <w:r>
        <w:rPr>
          <w:rFonts w:cs="Times New Roman" w:hAnsi="Times New Roman" w:eastAsia="Times New Roman" w:ascii="Times New Roman"/>
          <w:color w:val="908785"/>
          <w:spacing w:val="-10"/>
          <w:w w:val="78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908785"/>
          <w:spacing w:val="-6"/>
          <w:w w:val="12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74"/>
          <w:sz w:val="14"/>
          <w:szCs w:val="14"/>
        </w:rPr>
        <w:t>&lt;;i</w:t>
      </w:r>
      <w:r>
        <w:rPr>
          <w:rFonts w:cs="Times New Roman" w:hAnsi="Times New Roman" w:eastAsia="Times New Roman" w:ascii="Times New Roman"/>
          <w:color w:val="908785"/>
          <w:spacing w:val="-10"/>
          <w:w w:val="7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A5A19E"/>
          <w:spacing w:val="-9"/>
          <w:w w:val="11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908785"/>
          <w:spacing w:val="0"/>
          <w:w w:val="104"/>
          <w:sz w:val="14"/>
          <w:szCs w:val="14"/>
        </w:rPr>
        <w:t>l&gt;o$</w:t>
      </w:r>
      <w:r>
        <w:rPr>
          <w:rFonts w:cs="Times New Roman" w:hAnsi="Times New Roman" w:eastAsia="Times New Roman" w:ascii="Times New Roman"/>
          <w:color w:val="908785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908785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2"/>
          <w:sz w:val="12"/>
          <w:szCs w:val="12"/>
        </w:rPr>
        <w:t>las</w:t>
      </w:r>
      <w:r>
        <w:rPr>
          <w:rFonts w:cs="Arial" w:hAnsi="Arial" w:eastAsia="Arial" w:ascii="Arial"/>
          <w:color w:val="908785"/>
          <w:spacing w:val="0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908785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7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es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908785"/>
          <w:spacing w:val="-6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-8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0lt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0"/>
          <w:w w:val="88"/>
          <w:sz w:val="14"/>
          <w:szCs w:val="14"/>
        </w:rPr>
        <w:t>cp</w:t>
      </w:r>
      <w:r>
        <w:rPr>
          <w:rFonts w:cs="Arial" w:hAnsi="Arial" w:eastAsia="Arial" w:ascii="Arial"/>
          <w:color w:val="908785"/>
          <w:spacing w:val="-11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-13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0"/>
          <w:w w:val="88"/>
          <w:sz w:val="14"/>
          <w:szCs w:val="14"/>
        </w:rPr>
        <w:t>ll\ll'</w:t>
      </w:r>
      <w:r>
        <w:rPr>
          <w:rFonts w:cs="Arial" w:hAnsi="Arial" w:eastAsia="Arial" w:ascii="Arial"/>
          <w:color w:val="908785"/>
          <w:spacing w:val="-1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88"/>
          <w:sz w:val="14"/>
          <w:szCs w:val="14"/>
        </w:rPr>
        <w:t>e&lt;</w:t>
      </w:r>
      <w:r>
        <w:rPr>
          <w:rFonts w:cs="Arial" w:hAnsi="Arial" w:eastAsia="Arial" w:ascii="Arial"/>
          <w:color w:val="908785"/>
          <w:spacing w:val="-13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0"/>
          <w:w w:val="88"/>
          <w:sz w:val="14"/>
          <w:szCs w:val="14"/>
        </w:rPr>
        <w:t>OS</w:t>
      </w:r>
      <w:r>
        <w:rPr>
          <w:rFonts w:cs="Arial" w:hAnsi="Arial" w:eastAsia="Arial" w:ascii="Arial"/>
          <w:color w:val="908785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26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3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-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3"/>
          <w:w w:val="88"/>
          <w:sz w:val="14"/>
          <w:szCs w:val="14"/>
        </w:rPr>
        <w:t>b</w:t>
      </w:r>
      <w:r>
        <w:rPr>
          <w:rFonts w:cs="Arial" w:hAnsi="Arial" w:eastAsia="Arial" w:ascii="Arial"/>
          <w:color w:val="908785"/>
          <w:spacing w:val="0"/>
          <w:w w:val="88"/>
          <w:sz w:val="14"/>
          <w:szCs w:val="14"/>
        </w:rPr>
        <w:t>l()O</w:t>
      </w:r>
      <w:r>
        <w:rPr>
          <w:rFonts w:cs="Arial" w:hAnsi="Arial" w:eastAsia="Arial" w:ascii="Arial"/>
          <w:color w:val="908785"/>
          <w:spacing w:val="13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88"/>
          <w:sz w:val="14"/>
          <w:szCs w:val="14"/>
        </w:rPr>
        <w:t>II</w:t>
      </w:r>
      <w:r>
        <w:rPr>
          <w:rFonts w:cs="Arial" w:hAnsi="Arial" w:eastAsia="Arial" w:ascii="Arial"/>
          <w:color w:val="908785"/>
          <w:spacing w:val="-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5A19E"/>
          <w:spacing w:val="-1"/>
          <w:w w:val="78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196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2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unao</w:t>
      </w:r>
      <w:r>
        <w:rPr>
          <w:rFonts w:cs="Arial" w:hAnsi="Arial" w:eastAsia="Arial" w:ascii="Arial"/>
          <w:color w:val="908785"/>
          <w:spacing w:val="-2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908785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7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7"/>
          <w:w w:val="7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A5A19E"/>
          <w:spacing w:val="-2"/>
          <w:w w:val="67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-4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84"/>
          <w:sz w:val="14"/>
          <w:szCs w:val="14"/>
        </w:rPr>
        <w:t>s,s</w:t>
      </w:r>
      <w:r>
        <w:rPr>
          <w:rFonts w:cs="Arial" w:hAnsi="Arial" w:eastAsia="Arial" w:ascii="Arial"/>
          <w:color w:val="908785"/>
          <w:spacing w:val="-10"/>
          <w:w w:val="84"/>
          <w:sz w:val="14"/>
          <w:szCs w:val="14"/>
        </w:rPr>
        <w:t>.</w:t>
      </w:r>
      <w:r>
        <w:rPr>
          <w:rFonts w:cs="Arial" w:hAnsi="Arial" w:eastAsia="Arial" w:ascii="Arial"/>
          <w:color w:val="908785"/>
          <w:spacing w:val="-4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-4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4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183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1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30"/>
          <w:sz w:val="12"/>
          <w:szCs w:val="12"/>
        </w:rPr>
        <w:t>el</w:t>
      </w:r>
      <w:r>
        <w:rPr>
          <w:rFonts w:cs="Times New Roman" w:hAnsi="Times New Roman" w:eastAsia="Times New Roman" w:ascii="Times New Roman"/>
          <w:color w:val="908785"/>
          <w:spacing w:val="0"/>
          <w:w w:val="13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-9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-8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908785"/>
          <w:spacing w:val="-1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to</w:t>
      </w:r>
      <w:r>
        <w:rPr>
          <w:rFonts w:cs="Arial" w:hAnsi="Arial" w:eastAsia="Arial" w:ascii="Arial"/>
          <w:color w:val="90878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6"/>
          <w:w w:val="84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-5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-2"/>
          <w:w w:val="76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908785"/>
          <w:spacing w:val="15"/>
          <w:w w:val="526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908785"/>
          <w:spacing w:val="0"/>
          <w:w w:val="115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908785"/>
          <w:spacing w:val="2"/>
          <w:w w:val="115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908785"/>
          <w:spacing w:val="0"/>
          <w:w w:val="103"/>
          <w:sz w:val="14"/>
          <w:szCs w:val="14"/>
        </w:rPr>
        <w:t>eti,c</w:t>
      </w:r>
      <w:r>
        <w:rPr>
          <w:rFonts w:cs="Times New Roman" w:hAnsi="Times New Roman" w:eastAsia="Times New Roman" w:ascii="Times New Roman"/>
          <w:color w:val="908785"/>
          <w:spacing w:val="6"/>
          <w:w w:val="10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3"/>
          <w:w w:val="149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A5A19E"/>
          <w:spacing w:val="0"/>
          <w:w w:val="8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A5A19E"/>
          <w:spacing w:val="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73"/>
          <w:sz w:val="12"/>
          <w:szCs w:val="12"/>
        </w:rPr>
        <w:t>t,</w:t>
      </w:r>
      <w:r>
        <w:rPr>
          <w:rFonts w:cs="Arial" w:hAnsi="Arial" w:eastAsia="Arial" w:ascii="Arial"/>
          <w:color w:val="908785"/>
          <w:spacing w:val="4"/>
          <w:w w:val="73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908785"/>
          <w:spacing w:val="15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lle</w:t>
      </w:r>
      <w:r>
        <w:rPr>
          <w:rFonts w:cs="Arial" w:hAnsi="Arial" w:eastAsia="Arial" w:ascii="Arial"/>
          <w:color w:val="908785"/>
          <w:spacing w:val="-1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ará</w:t>
      </w:r>
      <w:r>
        <w:rPr>
          <w:rFonts w:cs="Arial" w:hAnsi="Arial" w:eastAsia="Arial" w:ascii="Arial"/>
          <w:color w:val="908785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cabo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12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aruu</w:t>
      </w:r>
      <w:r>
        <w:rPr>
          <w:rFonts w:cs="Arial" w:hAnsi="Arial" w:eastAsia="Arial" w:ascii="Arial"/>
          <w:color w:val="908785"/>
          <w:spacing w:val="-2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1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to</w:t>
      </w:r>
      <w:r>
        <w:rPr>
          <w:rFonts w:cs="Arial" w:hAnsi="Arial" w:eastAsia="Arial" w:ascii="Arial"/>
          <w:color w:val="90878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1"/>
          <w:sz w:val="12"/>
          <w:szCs w:val="12"/>
        </w:rPr>
        <w:t>de</w:t>
      </w:r>
      <w:r>
        <w:rPr>
          <w:rFonts w:cs="Arial" w:hAnsi="Arial" w:eastAsia="Arial" w:ascii="Arial"/>
          <w:color w:val="908785"/>
          <w:spacing w:val="0"/>
          <w:w w:val="10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18"/>
          <w:sz w:val="12"/>
          <w:szCs w:val="12"/>
        </w:rPr>
        <w:t>Em</w:t>
      </w:r>
      <w:r>
        <w:rPr>
          <w:rFonts w:cs="Times New Roman" w:hAnsi="Times New Roman" w:eastAsia="Times New Roman" w:ascii="Times New Roman"/>
          <w:color w:val="908785"/>
          <w:spacing w:val="6"/>
          <w:w w:val="11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908785"/>
          <w:spacing w:val="0"/>
          <w:w w:val="11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08785"/>
          <w:spacing w:val="2"/>
          <w:w w:val="11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24"/>
          <w:sz w:val="12"/>
          <w:szCs w:val="12"/>
        </w:rPr>
        <w:t>camie</w:t>
      </w:r>
      <w:r>
        <w:rPr>
          <w:rFonts w:cs="Times New Roman" w:hAnsi="Times New Roman" w:eastAsia="Times New Roman" w:ascii="Times New Roman"/>
          <w:color w:val="908785"/>
          <w:spacing w:val="8"/>
          <w:w w:val="12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08785"/>
          <w:spacing w:val="0"/>
          <w:w w:val="12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08785"/>
          <w:spacing w:val="2"/>
          <w:w w:val="12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A5A19E"/>
          <w:spacing w:val="0"/>
          <w:w w:val="9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5A19E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5A19E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5"/>
          <w:w w:val="98"/>
          <w:sz w:val="14"/>
          <w:szCs w:val="14"/>
        </w:rPr>
        <w:t>P</w:t>
      </w:r>
      <w:r>
        <w:rPr>
          <w:rFonts w:cs="Arial" w:hAnsi="Arial" w:eastAsia="Arial" w:ascii="Arial"/>
          <w:color w:val="908785"/>
          <w:spacing w:val="-4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103"/>
          <w:sz w:val="14"/>
          <w:szCs w:val="14"/>
        </w:rPr>
        <w:t>mv</w:t>
      </w:r>
      <w:r>
        <w:rPr>
          <w:rFonts w:cs="Arial" w:hAnsi="Arial" w:eastAsia="Arial" w:ascii="Arial"/>
          <w:color w:val="908785"/>
          <w:spacing w:val="-15"/>
          <w:w w:val="103"/>
          <w:sz w:val="14"/>
          <w:szCs w:val="14"/>
        </w:rPr>
        <w:t>s</w:t>
      </w:r>
      <w:r>
        <w:rPr>
          <w:rFonts w:cs="Arial" w:hAnsi="Arial" w:eastAsia="Arial" w:ascii="Arial"/>
          <w:color w:val="908785"/>
          <w:spacing w:val="0"/>
          <w:w w:val="64"/>
          <w:sz w:val="14"/>
          <w:szCs w:val="14"/>
        </w:rPr>
        <w:t>0&lt;1</w:t>
      </w:r>
      <w:r>
        <w:rPr>
          <w:rFonts w:cs="Arial" w:hAnsi="Arial" w:eastAsia="Arial" w:ascii="Arial"/>
          <w:color w:val="908785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908785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908785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10"/>
          <w:w w:val="113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0"/>
          <w:w w:val="96"/>
          <w:sz w:val="14"/>
          <w:szCs w:val="14"/>
        </w:rPr>
        <w:t>ar¡</w:t>
      </w:r>
      <w:r>
        <w:rPr>
          <w:rFonts w:cs="Arial" w:hAnsi="Arial" w:eastAsia="Arial" w:ascii="Arial"/>
          <w:color w:val="908785"/>
          <w:spacing w:val="-1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224"/>
          <w:sz w:val="14"/>
          <w:szCs w:val="14"/>
        </w:rPr>
        <w:t>~</w:t>
      </w:r>
      <w:r>
        <w:rPr>
          <w:rFonts w:cs="Arial" w:hAnsi="Arial" w:eastAsia="Arial" w:ascii="Arial"/>
          <w:color w:val="908785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908785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5"/>
          <w:w w:val="138"/>
          <w:sz w:val="14"/>
          <w:szCs w:val="14"/>
        </w:rPr>
        <w:t>c</w:t>
      </w:r>
      <w:r>
        <w:rPr>
          <w:rFonts w:cs="Arial" w:hAnsi="Arial" w:eastAsia="Arial" w:ascii="Arial"/>
          <w:color w:val="A5A19E"/>
          <w:spacing w:val="0"/>
          <w:w w:val="77"/>
          <w:sz w:val="14"/>
          <w:szCs w:val="14"/>
        </w:rPr>
        <w:t>..</w:t>
      </w:r>
      <w:r>
        <w:rPr>
          <w:rFonts w:cs="Arial" w:hAnsi="Arial" w:eastAsia="Arial" w:ascii="Arial"/>
          <w:color w:val="A5A19E"/>
          <w:spacing w:val="-19"/>
          <w:w w:val="77"/>
          <w:sz w:val="14"/>
          <w:szCs w:val="14"/>
        </w:rPr>
        <w:t>-</w:t>
      </w:r>
      <w:r>
        <w:rPr>
          <w:rFonts w:cs="Arial" w:hAnsi="Arial" w:eastAsia="Arial" w:ascii="Arial"/>
          <w:color w:val="908785"/>
          <w:spacing w:val="0"/>
          <w:w w:val="76"/>
          <w:sz w:val="14"/>
          <w:szCs w:val="14"/>
        </w:rPr>
        <w:t>&lt;:Ul.ac</w:t>
      </w:r>
      <w:r>
        <w:rPr>
          <w:rFonts w:cs="Arial" w:hAnsi="Arial" w:eastAsia="Arial" w:ascii="Arial"/>
          <w:color w:val="908785"/>
          <w:spacing w:val="-17"/>
          <w:w w:val="76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111"/>
          <w:sz w:val="14"/>
          <w:szCs w:val="14"/>
        </w:rPr>
        <w:t>ó</w:t>
      </w:r>
      <w:r>
        <w:rPr>
          <w:rFonts w:cs="Arial" w:hAnsi="Arial" w:eastAsia="Arial" w:ascii="Arial"/>
          <w:color w:val="908785"/>
          <w:spacing w:val="-10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A5A19E"/>
          <w:spacing w:val="0"/>
          <w:w w:val="65"/>
          <w:sz w:val="14"/>
          <w:szCs w:val="14"/>
        </w:rPr>
        <w:t>;</w:t>
      </w:r>
      <w:r>
        <w:rPr>
          <w:rFonts w:cs="Arial" w:hAnsi="Arial" w:eastAsia="Arial" w:ascii="Arial"/>
          <w:color w:val="A5A19E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218"/>
          <w:sz w:val="14"/>
          <w:szCs w:val="14"/>
        </w:rPr>
        <w:t>~</w:t>
      </w:r>
      <w:r>
        <w:rPr>
          <w:rFonts w:cs="Arial" w:hAnsi="Arial" w:eastAsia="Arial" w:ascii="Arial"/>
          <w:color w:val="908785"/>
          <w:spacing w:val="-47"/>
          <w:w w:val="218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218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-6"/>
          <w:w w:val="218"/>
          <w:sz w:val="14"/>
          <w:szCs w:val="14"/>
        </w:rPr>
        <w:t>u</w:t>
      </w:r>
      <w:r>
        <w:rPr>
          <w:rFonts w:cs="Arial" w:hAnsi="Arial" w:eastAsia="Arial" w:ascii="Arial"/>
          <w:color w:val="908785"/>
          <w:spacing w:val="-4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-6"/>
          <w:w w:val="143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-4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-4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0"/>
          <w:w w:val="135"/>
          <w:sz w:val="14"/>
          <w:szCs w:val="14"/>
        </w:rPr>
        <w:t>.s</w:t>
      </w:r>
      <w:r>
        <w:rPr>
          <w:rFonts w:cs="Arial" w:hAnsi="Arial" w:eastAsia="Arial" w:ascii="Arial"/>
          <w:color w:val="908785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1"/>
          <w:w w:val="63"/>
          <w:sz w:val="16"/>
          <w:szCs w:val="16"/>
        </w:rPr>
        <w:t>■</w:t>
      </w:r>
      <w:r>
        <w:rPr>
          <w:rFonts w:cs="Arial" w:hAnsi="Arial" w:eastAsia="Arial" w:ascii="Arial"/>
          <w:b/>
          <w:color w:val="908785"/>
          <w:spacing w:val="-1"/>
          <w:w w:val="117"/>
          <w:sz w:val="10"/>
          <w:szCs w:val="10"/>
        </w:rPr>
        <w:t>f</w:t>
      </w:r>
      <w:r>
        <w:rPr>
          <w:rFonts w:cs="Arial" w:hAnsi="Arial" w:eastAsia="Arial" w:ascii="Arial"/>
          <w:b/>
          <w:color w:val="908785"/>
          <w:spacing w:val="0"/>
          <w:w w:val="61"/>
          <w:sz w:val="10"/>
          <w:szCs w:val="10"/>
        </w:rPr>
        <w:t>1</w:t>
      </w:r>
      <w:r>
        <w:rPr>
          <w:rFonts w:cs="Arial" w:hAnsi="Arial" w:eastAsia="Arial" w:ascii="Arial"/>
          <w:b/>
          <w:color w:val="908785"/>
          <w:spacing w:val="-11"/>
          <w:w w:val="115"/>
          <w:sz w:val="10"/>
          <w:szCs w:val="10"/>
        </w:rPr>
        <w:t>C</w:t>
      </w:r>
      <w:r>
        <w:rPr>
          <w:rFonts w:cs="Arial" w:hAnsi="Arial" w:eastAsia="Arial" w:ascii="Arial"/>
          <w:b/>
          <w:color w:val="908785"/>
          <w:spacing w:val="-1"/>
          <w:w w:val="119"/>
          <w:sz w:val="10"/>
          <w:szCs w:val="10"/>
        </w:rPr>
        <w:t>O</w:t>
      </w:r>
      <w:r>
        <w:rPr>
          <w:rFonts w:cs="Arial" w:hAnsi="Arial" w:eastAsia="Arial" w:ascii="Arial"/>
          <w:b/>
          <w:color w:val="A5A19E"/>
          <w:spacing w:val="-1"/>
          <w:w w:val="106"/>
          <w:sz w:val="10"/>
          <w:szCs w:val="10"/>
        </w:rPr>
        <w:t>I</w:t>
      </w:r>
      <w:r>
        <w:rPr>
          <w:rFonts w:cs="Arial" w:hAnsi="Arial" w:eastAsia="Arial" w:ascii="Arial"/>
          <w:b/>
          <w:color w:val="908785"/>
          <w:spacing w:val="-6"/>
          <w:w w:val="80"/>
          <w:sz w:val="10"/>
          <w:szCs w:val="10"/>
        </w:rPr>
        <w:t>T</w:t>
      </w:r>
      <w:r>
        <w:rPr>
          <w:rFonts w:cs="Arial" w:hAnsi="Arial" w:eastAsia="Arial" w:ascii="Arial"/>
          <w:b/>
          <w:color w:val="908785"/>
          <w:spacing w:val="-1"/>
          <w:w w:val="106"/>
          <w:sz w:val="10"/>
          <w:szCs w:val="10"/>
        </w:rPr>
        <w:t>l</w:t>
      </w:r>
      <w:r>
        <w:rPr>
          <w:rFonts w:cs="Arial" w:hAnsi="Arial" w:eastAsia="Arial" w:ascii="Arial"/>
          <w:b/>
          <w:color w:val="908785"/>
          <w:spacing w:val="0"/>
          <w:w w:val="127"/>
          <w:sz w:val="10"/>
          <w:szCs w:val="10"/>
        </w:rPr>
        <w:t>'"1</w:t>
      </w:r>
      <w:r>
        <w:rPr>
          <w:rFonts w:cs="Arial" w:hAnsi="Arial" w:eastAsia="Arial" w:ascii="Arial"/>
          <w:b/>
          <w:color w:val="908785"/>
          <w:spacing w:val="-3"/>
          <w:w w:val="127"/>
          <w:sz w:val="10"/>
          <w:szCs w:val="10"/>
        </w:rPr>
        <w:t>d</w:t>
      </w:r>
      <w:r>
        <w:rPr>
          <w:rFonts w:cs="Arial" w:hAnsi="Arial" w:eastAsia="Arial" w:ascii="Arial"/>
          <w:b/>
          <w:color w:val="908785"/>
          <w:spacing w:val="0"/>
          <w:w w:val="136"/>
          <w:sz w:val="10"/>
          <w:szCs w:val="10"/>
        </w:rPr>
        <w:t>il</w:t>
      </w:r>
      <w:r>
        <w:rPr>
          <w:rFonts w:cs="Arial" w:hAnsi="Arial" w:eastAsia="Arial" w:ascii="Arial"/>
          <w:b/>
          <w:color w:val="908785"/>
          <w:spacing w:val="-2"/>
          <w:w w:val="136"/>
          <w:sz w:val="10"/>
          <w:szCs w:val="10"/>
        </w:rPr>
        <w:t>0</w:t>
      </w:r>
      <w:r>
        <w:rPr>
          <w:rFonts w:cs="Arial" w:hAnsi="Arial" w:eastAsia="Arial" w:ascii="Arial"/>
          <w:b/>
          <w:color w:val="908785"/>
          <w:spacing w:val="0"/>
          <w:w w:val="105"/>
          <w:sz w:val="10"/>
          <w:szCs w:val="10"/>
        </w:rPr>
        <w:t>i16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28" w:lineRule="auto" w:line="172"/>
        <w:ind w:left="154" w:right="-31"/>
      </w:pPr>
      <w:r>
        <w:rPr>
          <w:rFonts w:cs="Times New Roman" w:hAnsi="Times New Roman" w:eastAsia="Times New Roman" w:ascii="Times New Roman"/>
          <w:b/>
          <w:color w:val="A5A19E"/>
          <w:spacing w:val="0"/>
          <w:w w:val="100"/>
          <w:sz w:val="14"/>
          <w:szCs w:val="14"/>
        </w:rPr>
        <w:t>ai</w:t>
      </w:r>
      <w:r>
        <w:rPr>
          <w:rFonts w:cs="Times New Roman" w:hAnsi="Times New Roman" w:eastAsia="Times New Roman" w:ascii="Times New Roman"/>
          <w:b/>
          <w:color w:val="A5A19E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Oopam,:t,</w:t>
      </w:r>
      <w:r>
        <w:rPr>
          <w:rFonts w:cs="Arial" w:hAnsi="Arial" w:eastAsia="Arial" w:ascii="Arial"/>
          <w:color w:val="908785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en: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1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9706E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908785"/>
          <w:spacing w:val="0"/>
          <w:w w:val="100"/>
          <w:sz w:val="12"/>
          <w:szCs w:val="12"/>
        </w:rPr>
        <w:t>oo</w:t>
      </w:r>
      <w:r>
        <w:rPr>
          <w:rFonts w:cs="Arial" w:hAnsi="Arial" w:eastAsia="Arial" w:ascii="Arial"/>
          <w:b/>
          <w:color w:val="908785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9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-4"/>
          <w:w w:val="9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0"/>
          <w:w w:val="90"/>
          <w:sz w:val="14"/>
          <w:szCs w:val="14"/>
        </w:rPr>
        <w:t>r::tW</w:t>
      </w:r>
      <w:r>
        <w:rPr>
          <w:rFonts w:cs="Times New Roman" w:hAnsi="Times New Roman" w:eastAsia="Times New Roman" w:ascii="Times New Roman"/>
          <w:color w:val="908785"/>
          <w:spacing w:val="-7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A5A19E"/>
          <w:spacing w:val="0"/>
          <w:w w:val="56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5A19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5A19E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0"/>
          <w:w w:val="103"/>
          <w:sz w:val="12"/>
          <w:szCs w:val="12"/>
        </w:rPr>
        <w:t>PI</w:t>
      </w:r>
      <w:r>
        <w:rPr>
          <w:rFonts w:cs="Arial" w:hAnsi="Arial" w:eastAsia="Arial" w:ascii="Arial"/>
          <w:b/>
          <w:color w:val="908785"/>
          <w:spacing w:val="-12"/>
          <w:w w:val="103"/>
          <w:sz w:val="12"/>
          <w:szCs w:val="12"/>
        </w:rPr>
        <w:t>I</w:t>
      </w:r>
      <w:r>
        <w:rPr>
          <w:rFonts w:cs="Arial" w:hAnsi="Arial" w:eastAsia="Arial" w:ascii="Arial"/>
          <w:b/>
          <w:color w:val="908785"/>
          <w:spacing w:val="0"/>
          <w:w w:val="126"/>
          <w:sz w:val="12"/>
          <w:szCs w:val="12"/>
        </w:rPr>
        <w:t>A</w:t>
      </w:r>
      <w:r>
        <w:rPr>
          <w:rFonts w:cs="Arial" w:hAnsi="Arial" w:eastAsia="Arial" w:ascii="Arial"/>
          <w:b/>
          <w:color w:val="908785"/>
          <w:spacing w:val="-12"/>
          <w:w w:val="126"/>
          <w:sz w:val="12"/>
          <w:szCs w:val="12"/>
        </w:rPr>
        <w:t>l</w:t>
      </w:r>
      <w:r>
        <w:rPr>
          <w:rFonts w:cs="Arial" w:hAnsi="Arial" w:eastAsia="Arial" w:ascii="Arial"/>
          <w:b/>
          <w:color w:val="908785"/>
          <w:spacing w:val="0"/>
          <w:w w:val="88"/>
          <w:sz w:val="12"/>
          <w:szCs w:val="12"/>
        </w:rPr>
        <w:t>l'I</w:t>
      </w:r>
      <w:r>
        <w:rPr>
          <w:rFonts w:cs="Arial" w:hAnsi="Arial" w:eastAsia="Arial" w:ascii="Arial"/>
          <w:b/>
          <w:color w:val="908785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908785"/>
          <w:spacing w:val="0"/>
          <w:w w:val="187"/>
          <w:sz w:val="12"/>
          <w:szCs w:val="12"/>
        </w:rPr>
        <w:t>•</w:t>
      </w:r>
      <w:r>
        <w:rPr>
          <w:rFonts w:cs="Arial" w:hAnsi="Arial" w:eastAsia="Arial" w:ascii="Arial"/>
          <w:b/>
          <w:color w:val="908785"/>
          <w:spacing w:val="-26"/>
          <w:w w:val="1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4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20"/>
          <w:sz w:val="12"/>
          <w:szCs w:val="12"/>
        </w:rPr>
        <w:t>parte</w:t>
      </w:r>
      <w:r>
        <w:rPr>
          <w:rFonts w:cs="Times New Roman" w:hAnsi="Times New Roman" w:eastAsia="Times New Roman" w:ascii="Times New Roman"/>
          <w:color w:val="908785"/>
          <w:spacing w:val="22"/>
          <w:w w:val="12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el</w:t>
      </w:r>
      <w:r>
        <w:rPr>
          <w:rFonts w:cs="Arial" w:hAnsi="Arial" w:eastAsia="Arial" w:ascii="Arial"/>
          <w:color w:val="908785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89"/>
          <w:sz w:val="12"/>
          <w:szCs w:val="12"/>
        </w:rPr>
        <w:t>O!;,</w:t>
      </w:r>
      <w:r>
        <w:rPr>
          <w:rFonts w:cs="Arial" w:hAnsi="Arial" w:eastAsia="Arial" w:ascii="Arial"/>
          <w:color w:val="908785"/>
          <w:spacing w:val="9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908785"/>
          <w:spacing w:val="3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43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6"/>
          <w:w w:val="143"/>
          <w:sz w:val="12"/>
          <w:szCs w:val="12"/>
        </w:rPr>
        <w:t>u</w:t>
      </w:r>
      <w:r>
        <w:rPr>
          <w:rFonts w:cs="Arial" w:hAnsi="Arial" w:eastAsia="Arial" w:ascii="Arial"/>
          <w:color w:val="908785"/>
          <w:spacing w:val="4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908785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6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1"/>
          <w:w w:val="77"/>
          <w:sz w:val="12"/>
          <w:szCs w:val="12"/>
        </w:rPr>
        <w:t>•</w:t>
      </w:r>
      <w:r>
        <w:rPr>
          <w:rFonts w:cs="Arial" w:hAnsi="Arial" w:eastAsia="Arial" w:ascii="Arial"/>
          <w:color w:val="908785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212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0"/>
          <w:w w:val="2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20"/>
          <w:sz w:val="14"/>
          <w:szCs w:val="14"/>
        </w:rPr>
        <w:t>Rec</w:t>
      </w:r>
      <w:r>
        <w:rPr>
          <w:rFonts w:cs="Times New Roman" w:hAnsi="Times New Roman" w:eastAsia="Times New Roman" w:ascii="Times New Roman"/>
          <w:color w:val="908785"/>
          <w:spacing w:val="-18"/>
          <w:w w:val="12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1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908785"/>
          <w:spacing w:val="-7"/>
          <w:w w:val="11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08785"/>
          <w:spacing w:val="0"/>
          <w:w w:val="113"/>
          <w:sz w:val="14"/>
          <w:szCs w:val="14"/>
        </w:rPr>
        <w:t>ió</w:t>
      </w:r>
      <w:r>
        <w:rPr>
          <w:rFonts w:cs="Times New Roman" w:hAnsi="Times New Roman" w:eastAsia="Times New Roman" w:ascii="Times New Roman"/>
          <w:color w:val="908785"/>
          <w:spacing w:val="-10"/>
          <w:w w:val="11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A5A19E"/>
          <w:spacing w:val="0"/>
          <w:w w:val="7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5A19E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5"/>
          <w:w w:val="10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0"/>
          <w:w w:val="11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-8"/>
          <w:w w:val="115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908785"/>
          <w:spacing w:val="-1"/>
          <w:w w:val="7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08785"/>
          <w:spacing w:val="0"/>
          <w:w w:val="116"/>
          <w:sz w:val="14"/>
          <w:szCs w:val="14"/>
        </w:rPr>
        <w:t>stro</w:t>
      </w:r>
      <w:r>
        <w:rPr>
          <w:rFonts w:cs="Times New Roman" w:hAnsi="Times New Roman" w:eastAsia="Times New Roman" w:ascii="Times New Roman"/>
          <w:color w:val="908785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908785"/>
          <w:spacing w:val="0"/>
          <w:w w:val="66"/>
          <w:sz w:val="18"/>
          <w:szCs w:val="18"/>
        </w:rPr>
        <w:t>v</w:t>
      </w:r>
      <w:r>
        <w:rPr>
          <w:rFonts w:cs="Arial" w:hAnsi="Arial" w:eastAsia="Arial" w:ascii="Arial"/>
          <w:i/>
          <w:color w:val="908785"/>
          <w:spacing w:val="13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908785"/>
          <w:spacing w:val="-4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0"/>
          <w:w w:val="103"/>
          <w:sz w:val="14"/>
          <w:szCs w:val="14"/>
        </w:rPr>
        <w:t>rá</w:t>
      </w:r>
      <w:r>
        <w:rPr>
          <w:rFonts w:cs="Arial" w:hAnsi="Arial" w:eastAsia="Arial" w:ascii="Arial"/>
          <w:color w:val="908785"/>
          <w:spacing w:val="-13"/>
          <w:w w:val="103"/>
          <w:sz w:val="14"/>
          <w:szCs w:val="14"/>
        </w:rPr>
        <w:t>m</w:t>
      </w:r>
      <w:r>
        <w:rPr>
          <w:rFonts w:cs="Arial" w:hAnsi="Arial" w:eastAsia="Arial" w:ascii="Arial"/>
          <w:color w:val="908785"/>
          <w:spacing w:val="-1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116"/>
          <w:sz w:val="14"/>
          <w:szCs w:val="14"/>
        </w:rPr>
        <w:t>u</w:t>
      </w:r>
      <w:r>
        <w:rPr>
          <w:rFonts w:cs="Arial" w:hAnsi="Arial" w:eastAsia="Arial" w:ascii="Arial"/>
          <w:color w:val="908785"/>
          <w:spacing w:val="-6"/>
          <w:w w:val="116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-4"/>
          <w:w w:val="109"/>
          <w:sz w:val="14"/>
          <w:szCs w:val="14"/>
        </w:rPr>
        <w:t>s</w:t>
      </w:r>
      <w:r>
        <w:rPr>
          <w:rFonts w:cs="Arial" w:hAnsi="Arial" w:eastAsia="Arial" w:ascii="Arial"/>
          <w:color w:val="A5A19E"/>
          <w:spacing w:val="0"/>
          <w:w w:val="65"/>
          <w:sz w:val="14"/>
          <w:szCs w:val="14"/>
        </w:rPr>
        <w:t>;</w:t>
      </w:r>
      <w:r>
        <w:rPr>
          <w:rFonts w:cs="Arial" w:hAnsi="Arial" w:eastAsia="Arial" w:ascii="Arial"/>
          <w:color w:val="A5A19E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sz w:val="14"/>
          <w:szCs w:val="14"/>
        </w:rPr>
        <w:t>asf</w:t>
      </w:r>
      <w:r>
        <w:rPr>
          <w:rFonts w:cs="Times New Roman" w:hAnsi="Times New Roman" w:eastAsia="Times New Roman" w:ascii="Times New Roman"/>
          <w:b/>
          <w:color w:val="90878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6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908785"/>
          <w:spacing w:val="-2"/>
          <w:w w:val="98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330"/>
          <w:sz w:val="14"/>
          <w:szCs w:val="14"/>
        </w:rPr>
        <w:t>=</w:t>
      </w:r>
      <w:r>
        <w:rPr>
          <w:rFonts w:cs="Arial" w:hAnsi="Arial" w:eastAsia="Arial" w:ascii="Arial"/>
          <w:color w:val="908785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2"/>
          <w:szCs w:val="12"/>
        </w:rPr>
        <w:t>la</w:t>
      </w:r>
      <w:r>
        <w:rPr>
          <w:rFonts w:cs="Times New Roman" w:hAnsi="Times New Roman" w:eastAsia="Times New Roman" w:ascii="Times New Roman"/>
          <w:color w:val="79706E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7"/>
          <w:sz w:val="12"/>
          <w:szCs w:val="12"/>
        </w:rPr>
        <w:t>f</w:t>
      </w:r>
      <w:r>
        <w:rPr>
          <w:rFonts w:cs="Arial" w:hAnsi="Arial" w:eastAsia="Arial" w:ascii="Arial"/>
          <w:color w:val="908785"/>
          <w:spacing w:val="4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908785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6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1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3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3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0"/>
          <w:w w:val="107"/>
          <w:sz w:val="12"/>
          <w:szCs w:val="12"/>
        </w:rPr>
        <w:t>es</w:t>
      </w:r>
      <w:r>
        <w:rPr>
          <w:rFonts w:cs="Arial" w:hAnsi="Arial" w:eastAsia="Arial" w:ascii="Arial"/>
          <w:color w:val="79706E"/>
          <w:spacing w:val="7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ue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45"/>
          <w:sz w:val="12"/>
          <w:szCs w:val="12"/>
        </w:rPr>
        <w:t>1</w:t>
      </w:r>
      <w:r>
        <w:rPr>
          <w:rFonts w:cs="Arial" w:hAnsi="Arial" w:eastAsia="Arial" w:ascii="Arial"/>
          <w:color w:val="908785"/>
          <w:spacing w:val="2"/>
          <w:w w:val="45"/>
          <w:sz w:val="12"/>
          <w:szCs w:val="12"/>
        </w:rPr>
        <w:t>1</w:t>
      </w:r>
      <w:r>
        <w:rPr>
          <w:rFonts w:cs="Arial" w:hAnsi="Arial" w:eastAsia="Arial" w:ascii="Arial"/>
          <w:color w:val="908785"/>
          <w:spacing w:val="0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6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-8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103"/>
          <w:sz w:val="14"/>
          <w:szCs w:val="14"/>
        </w:rPr>
        <w:t>s</w:t>
      </w:r>
      <w:r>
        <w:rPr>
          <w:rFonts w:cs="Arial" w:hAnsi="Arial" w:eastAsia="Arial" w:ascii="Arial"/>
          <w:color w:val="908785"/>
          <w:spacing w:val="-8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-36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0"/>
          <w:w w:val="91"/>
          <w:sz w:val="14"/>
          <w:szCs w:val="14"/>
        </w:rPr>
        <w:t>.p</w:t>
      </w:r>
      <w:r>
        <w:rPr>
          <w:rFonts w:cs="Arial" w:hAnsi="Arial" w:eastAsia="Arial" w:ascii="Arial"/>
          <w:color w:val="908785"/>
          <w:spacing w:val="-9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39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5"/>
          <w:w w:val="139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101"/>
          <w:sz w:val="14"/>
          <w:szCs w:val="14"/>
        </w:rPr>
        <w:t>ando</w:t>
      </w:r>
      <w:r>
        <w:rPr>
          <w:rFonts w:cs="Arial" w:hAnsi="Arial" w:eastAsia="Arial" w:ascii="Arial"/>
          <w:color w:val="908785"/>
          <w:spacing w:val="0"/>
          <w:w w:val="10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ios</w:t>
      </w:r>
      <w:r>
        <w:rPr>
          <w:rFonts w:cs="Arial" w:hAnsi="Arial" w:eastAsia="Arial" w:ascii="Arial"/>
          <w:color w:val="908785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panam</w:t>
      </w:r>
      <w:r>
        <w:rPr>
          <w:rFonts w:cs="Arial" w:hAnsi="Arial" w:eastAsia="Arial" w:ascii="Arial"/>
          <w:color w:val="908785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1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:ce</w:t>
      </w:r>
      <w:r>
        <w:rPr>
          <w:rFonts w:cs="Arial" w:hAnsi="Arial" w:eastAsia="Arial" w:ascii="Arial"/>
          <w:color w:val="908785"/>
          <w:spacing w:val="3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5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tención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al</w:t>
      </w:r>
      <w:r>
        <w:rPr>
          <w:rFonts w:cs="Times New Roman" w:hAnsi="Times New Roman" w:eastAsia="Times New Roman" w:ascii="Times New Roman"/>
          <w:color w:val="90878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ran</w:t>
      </w:r>
      <w:r>
        <w:rPr>
          <w:rFonts w:cs="Arial" w:hAnsi="Arial" w:eastAsia="Arial" w:ascii="Arial"/>
          <w:color w:val="908785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908785"/>
          <w:spacing w:val="1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ne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908785"/>
          <w:spacing w:val="11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79706E"/>
          <w:spacing w:val="5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b/>
          <w:color w:val="908785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2"/>
          <w:szCs w:val="12"/>
        </w:rPr>
        <w:t>l\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2"/>
          <w:szCs w:val="12"/>
        </w:rPr>
        <w:t>liotteca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908785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908785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0"/>
          <w:w w:val="72"/>
          <w:sz w:val="14"/>
          <w:szCs w:val="14"/>
        </w:rPr>
        <w:t>ht</w:t>
      </w:r>
      <w:r>
        <w:rPr>
          <w:rFonts w:cs="Arial" w:hAnsi="Arial" w:eastAsia="Arial" w:ascii="Arial"/>
          <w:b/>
          <w:color w:val="908785"/>
          <w:spacing w:val="26"/>
          <w:w w:val="72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12"/>
          <w:w w:val="105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4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908785"/>
          <w:spacing w:val="0"/>
          <w:w w:val="99"/>
          <w:sz w:val="12"/>
          <w:szCs w:val="12"/>
        </w:rPr>
        <w:t>ta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exact" w:line="140"/>
        <w:ind w:left="158" w:right="-10"/>
      </w:pPr>
      <w:r>
        <w:rPr>
          <w:rFonts w:cs="Arial" w:hAnsi="Arial" w:eastAsia="Arial" w:ascii="Arial"/>
          <w:b/>
          <w:color w:val="A5A19E"/>
          <w:spacing w:val="0"/>
          <w:w w:val="100"/>
          <w:position w:val="-1"/>
          <w:sz w:val="12"/>
          <w:szCs w:val="12"/>
        </w:rPr>
        <w:t>las</w:t>
      </w:r>
      <w:r>
        <w:rPr>
          <w:rFonts w:cs="Arial" w:hAnsi="Arial" w:eastAsia="Arial" w:ascii="Arial"/>
          <w:b/>
          <w:color w:val="A5A19E"/>
          <w:spacing w:val="1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A5A19E"/>
          <w:spacing w:val="0"/>
          <w:w w:val="91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A5A19E"/>
          <w:spacing w:val="-1"/>
          <w:w w:val="91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91"/>
          <w:position w:val="-1"/>
          <w:sz w:val="16"/>
          <w:szCs w:val="16"/>
        </w:rPr>
        <w:t>va</w:t>
      </w:r>
      <w:r>
        <w:rPr>
          <w:rFonts w:cs="Times New Roman" w:hAnsi="Times New Roman" w:eastAsia="Times New Roman" w:ascii="Times New Roman"/>
          <w:b/>
          <w:color w:val="908785"/>
          <w:spacing w:val="5"/>
          <w:w w:val="91"/>
          <w:position w:val="-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91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908785"/>
          <w:spacing w:val="4"/>
          <w:w w:val="91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91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908785"/>
          <w:spacing w:val="-3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-8"/>
          <w:w w:val="180"/>
          <w:position w:val="-1"/>
          <w:sz w:val="14"/>
          <w:szCs w:val="14"/>
        </w:rPr>
        <w:t>~</w:t>
      </w:r>
      <w:r>
        <w:rPr>
          <w:rFonts w:cs="Arial" w:hAnsi="Arial" w:eastAsia="Arial" w:ascii="Arial"/>
          <w:color w:val="908785"/>
          <w:spacing w:val="-4"/>
          <w:w w:val="98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908785"/>
          <w:spacing w:val="-5"/>
          <w:w w:val="13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-5"/>
          <w:w w:val="13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98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-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5"/>
          <w:w w:val="100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908785"/>
          <w:spacing w:val="-4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4"/>
          <w:szCs w:val="14"/>
        </w:rPr>
        <w:t>ór</w:t>
      </w:r>
      <w:r>
        <w:rPr>
          <w:rFonts w:cs="Arial" w:hAnsi="Arial" w:eastAsia="Arial" w:ascii="Arial"/>
          <w:color w:val="908785"/>
          <w:spacing w:val="-42"/>
          <w:w w:val="100"/>
          <w:position w:val="-1"/>
          <w:sz w:val="14"/>
          <w:szCs w:val="14"/>
        </w:rPr>
        <w:t>á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4"/>
          <w:szCs w:val="14"/>
        </w:rPr>
        <w:t>lllf#</w:t>
      </w:r>
      <w:r>
        <w:rPr>
          <w:rFonts w:cs="Arial" w:hAnsi="Arial" w:eastAsia="Arial" w:ascii="Arial"/>
          <w:color w:val="908785"/>
          <w:spacing w:val="-14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4"/>
          <w:szCs w:val="14"/>
        </w:rPr>
        <w:t>ar</w:t>
      </w:r>
      <w:r>
        <w:rPr>
          <w:rFonts w:cs="Arial" w:hAnsi="Arial" w:eastAsia="Arial" w:ascii="Arial"/>
          <w:color w:val="908785"/>
          <w:spacing w:val="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0"/>
          <w:w w:val="100"/>
          <w:position w:val="-1"/>
          <w:sz w:val="14"/>
          <w:szCs w:val="14"/>
        </w:rPr>
        <w:t>ci.</w:t>
      </w:r>
      <w:r>
        <w:rPr>
          <w:rFonts w:cs="Arial" w:hAnsi="Arial" w:eastAsia="Arial" w:ascii="Arial"/>
          <w:b/>
          <w:color w:val="908785"/>
          <w:spacing w:val="-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5"/>
          <w:w w:val="88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0"/>
          <w:w w:val="107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908785"/>
          <w:spacing w:val="-8"/>
          <w:w w:val="107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98"/>
          <w:position w:val="-1"/>
          <w:sz w:val="14"/>
          <w:szCs w:val="14"/>
        </w:rPr>
        <w:t>raQ6n</w:t>
      </w:r>
      <w:r>
        <w:rPr>
          <w:rFonts w:cs="Arial" w:hAnsi="Arial" w:eastAsia="Arial" w:ascii="Arial"/>
          <w:color w:val="908785"/>
          <w:spacing w:val="-2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116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908785"/>
          <w:spacing w:val="-6"/>
          <w:w w:val="125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908785"/>
          <w:spacing w:val="-2"/>
          <w:w w:val="98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-4"/>
          <w:w w:val="98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0"/>
          <w:w w:val="103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908785"/>
          <w:spacing w:val="-8"/>
          <w:w w:val="103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908785"/>
          <w:spacing w:val="-2"/>
          <w:w w:val="105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-4"/>
          <w:w w:val="9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5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908785"/>
          <w:spacing w:val="-5"/>
          <w:w w:val="105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-4"/>
          <w:w w:val="7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0"/>
          <w:w w:val="98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5"/>
          <w:w w:val="86"/>
          <w:position w:val="-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0"/>
          <w:w w:val="103"/>
          <w:position w:val="-1"/>
          <w:sz w:val="16"/>
          <w:szCs w:val="16"/>
        </w:rPr>
        <w:t>eg,</w:t>
      </w:r>
      <w:r>
        <w:rPr>
          <w:rFonts w:cs="Times New Roman" w:hAnsi="Times New Roman" w:eastAsia="Times New Roman" w:ascii="Times New Roman"/>
          <w:color w:val="908785"/>
          <w:spacing w:val="-15"/>
          <w:w w:val="103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-5"/>
          <w:w w:val="115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38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1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96"/>
          <w:position w:val="-1"/>
          <w:sz w:val="14"/>
          <w:szCs w:val="14"/>
        </w:rPr>
        <w:t>As.</w:t>
      </w:r>
      <w:r>
        <w:rPr>
          <w:rFonts w:cs="Times New Roman" w:hAnsi="Times New Roman" w:eastAsia="Times New Roman" w:ascii="Times New Roman"/>
          <w:color w:val="908785"/>
          <w:spacing w:val="4"/>
          <w:w w:val="96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08785"/>
          <w:spacing w:val="6"/>
          <w:w w:val="581"/>
          <w:position w:val="-1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908785"/>
          <w:spacing w:val="0"/>
          <w:w w:val="77"/>
          <w:position w:val="-1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20"/>
        <w:ind w:left="158" w:right="41"/>
      </w:pPr>
      <w:r>
        <w:rPr>
          <w:rFonts w:cs="Arial" w:hAnsi="Arial" w:eastAsia="Arial" w:ascii="Arial"/>
          <w:b/>
          <w:color w:val="908785"/>
          <w:spacing w:val="0"/>
          <w:w w:val="100"/>
          <w:position w:val="-1"/>
          <w:sz w:val="14"/>
          <w:szCs w:val="14"/>
        </w:rPr>
        <w:t>es</w:t>
      </w:r>
      <w:r>
        <w:rPr>
          <w:rFonts w:cs="Arial" w:hAnsi="Arial" w:eastAsia="Arial" w:ascii="Arial"/>
          <w:b/>
          <w:color w:val="908785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1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4"/>
          <w:w w:val="89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55"/>
          <w:position w:val="-1"/>
          <w:sz w:val="16"/>
          <w:szCs w:val="16"/>
        </w:rPr>
        <w:t>Cl!'</w:t>
      </w:r>
      <w:r>
        <w:rPr>
          <w:rFonts w:cs="Times New Roman" w:hAnsi="Times New Roman" w:eastAsia="Times New Roman" w:ascii="Times New Roman"/>
          <w:color w:val="908785"/>
          <w:spacing w:val="-9"/>
          <w:w w:val="55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89"/>
          <w:position w:val="-1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908785"/>
          <w:spacing w:val="-30"/>
          <w:w w:val="89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65"/>
          <w:position w:val="-1"/>
          <w:sz w:val="16"/>
          <w:szCs w:val="16"/>
        </w:rPr>
        <w:t>':</w:t>
      </w:r>
      <w:r>
        <w:rPr>
          <w:rFonts w:cs="Times New Roman" w:hAnsi="Times New Roman" w:eastAsia="Times New Roman" w:ascii="Times New Roman"/>
          <w:color w:val="908785"/>
          <w:spacing w:val="-4"/>
          <w:w w:val="65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0"/>
          <w:w w:val="102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-1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908785"/>
          <w:spacing w:val="-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-2"/>
          <w:w w:val="105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-2"/>
          <w:w w:val="87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-8"/>
          <w:w w:val="202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908785"/>
          <w:spacing w:val="-13"/>
          <w:w w:val="91"/>
          <w:position w:val="-1"/>
          <w:sz w:val="14"/>
          <w:szCs w:val="14"/>
        </w:rPr>
        <w:t>h</w:t>
      </w:r>
      <w:r>
        <w:rPr>
          <w:rFonts w:cs="Arial" w:hAnsi="Arial" w:eastAsia="Arial" w:ascii="Arial"/>
          <w:color w:val="908785"/>
          <w:spacing w:val="0"/>
          <w:w w:val="32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908785"/>
          <w:spacing w:val="-2"/>
          <w:w w:val="32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908785"/>
          <w:spacing w:val="-4"/>
          <w:w w:val="91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41"/>
          <w:position w:val="-1"/>
          <w:sz w:val="14"/>
          <w:szCs w:val="14"/>
        </w:rPr>
        <w:t>;1</w:t>
      </w:r>
      <w:r>
        <w:rPr>
          <w:rFonts w:cs="Arial" w:hAnsi="Arial" w:eastAsia="Arial" w:ascii="Arial"/>
          <w:color w:val="908785"/>
          <w:spacing w:val="-3"/>
          <w:w w:val="41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A5A19E"/>
          <w:spacing w:val="0"/>
          <w:w w:val="109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A5A19E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A5A19E"/>
          <w:spacing w:val="-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3"/>
          <w:w w:val="86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86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0"/>
          <w:w w:val="86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908785"/>
          <w:spacing w:val="10"/>
          <w:w w:val="86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16"/>
          <w:position w:val="-1"/>
          <w:sz w:val="12"/>
          <w:szCs w:val="12"/>
        </w:rPr>
        <w:t>Oe</w:t>
      </w:r>
      <w:r>
        <w:rPr>
          <w:rFonts w:cs="Times New Roman" w:hAnsi="Times New Roman" w:eastAsia="Times New Roman" w:ascii="Times New Roman"/>
          <w:color w:val="908785"/>
          <w:spacing w:val="8"/>
          <w:w w:val="116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908785"/>
          <w:spacing w:val="0"/>
          <w:w w:val="58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8785"/>
          <w:spacing w:val="2"/>
          <w:w w:val="58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22"/>
          <w:position w:val="-1"/>
          <w:sz w:val="12"/>
          <w:szCs w:val="12"/>
        </w:rPr>
        <w:t>rwne,n</w:t>
      </w:r>
      <w:r>
        <w:rPr>
          <w:rFonts w:cs="Times New Roman" w:hAnsi="Times New Roman" w:eastAsia="Times New Roman" w:ascii="Times New Roman"/>
          <w:color w:val="908785"/>
          <w:spacing w:val="-1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54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31"/>
          <w:position w:val="-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-1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908785"/>
          <w:spacing w:val="14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85"/>
          <w:position w:val="-1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A5A19E"/>
          <w:spacing w:val="0"/>
          <w:w w:val="112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A5A19E"/>
          <w:spacing w:val="4"/>
          <w:w w:val="11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1"/>
          <w:w w:val="84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2"/>
          <w:w w:val="93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71"/>
          <w:position w:val="-1"/>
          <w:sz w:val="14"/>
          <w:szCs w:val="14"/>
        </w:rPr>
        <w:t>JCO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-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1"/>
          <w:w w:val="60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5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position w:val="-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79706E"/>
          <w:spacing w:val="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2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5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3"/>
          <w:w w:val="100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5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5"/>
          <w:w w:val="100"/>
          <w:position w:val="-1"/>
          <w:sz w:val="12"/>
          <w:szCs w:val="12"/>
        </w:rPr>
        <w:t>g</w:t>
      </w:r>
      <w:r>
        <w:rPr>
          <w:rFonts w:cs="Arial" w:hAnsi="Arial" w:eastAsia="Arial" w:ascii="Arial"/>
          <w:color w:val="79706E"/>
          <w:spacing w:val="0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7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2"/>
          <w:szCs w:val="12"/>
        </w:rPr>
        <w:t>pi</w:t>
      </w:r>
      <w:r>
        <w:rPr>
          <w:rFonts w:cs="Arial" w:hAnsi="Arial" w:eastAsia="Arial" w:ascii="Arial"/>
          <w:color w:val="908785"/>
          <w:spacing w:val="11"/>
          <w:w w:val="100"/>
          <w:position w:val="-1"/>
          <w:sz w:val="12"/>
          <w:szCs w:val="12"/>
        </w:rPr>
        <w:t>ó</w:t>
      </w:r>
      <w:r>
        <w:rPr>
          <w:rFonts w:cs="Arial" w:hAnsi="Arial" w:eastAsia="Arial" w:ascii="Arial"/>
          <w:color w:val="79706E"/>
          <w:spacing w:val="0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position w:val="-1"/>
          <w:sz w:val="12"/>
          <w:szCs w:val="12"/>
        </w:rPr>
        <w:t>   </w:t>
      </w:r>
      <w:r>
        <w:rPr>
          <w:rFonts w:cs="Arial" w:hAnsi="Arial" w:eastAsia="Arial" w:ascii="Arial"/>
          <w:color w:val="79706E"/>
          <w:spacing w:val="2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908785"/>
          <w:spacing w:val="0"/>
          <w:w w:val="87"/>
          <w:position w:val="-1"/>
          <w:sz w:val="12"/>
          <w:szCs w:val="12"/>
        </w:rPr>
        <w:t>qJ!!</w:t>
      </w:r>
      <w:r>
        <w:rPr>
          <w:rFonts w:cs="Arial" w:hAnsi="Arial" w:eastAsia="Arial" w:ascii="Arial"/>
          <w:b/>
          <w:color w:val="908785"/>
          <w:spacing w:val="4"/>
          <w:w w:val="87"/>
          <w:position w:val="-1"/>
          <w:sz w:val="12"/>
          <w:szCs w:val="12"/>
        </w:rPr>
        <w:t>!</w:t>
      </w:r>
      <w:r>
        <w:rPr>
          <w:rFonts w:cs="Arial" w:hAnsi="Arial" w:eastAsia="Arial" w:ascii="Arial"/>
          <w:b/>
          <w:color w:val="79706E"/>
          <w:spacing w:val="0"/>
          <w:w w:val="84"/>
          <w:position w:val="-1"/>
          <w:sz w:val="12"/>
          <w:szCs w:val="12"/>
        </w:rPr>
        <w:t>t'l</w:t>
      </w:r>
      <w:r>
        <w:rPr>
          <w:rFonts w:cs="Arial" w:hAnsi="Arial" w:eastAsia="Arial" w:ascii="Arial"/>
          <w:b/>
          <w:color w:val="79706E"/>
          <w:spacing w:val="2"/>
          <w:w w:val="84"/>
          <w:position w:val="-1"/>
          <w:sz w:val="12"/>
          <w:szCs w:val="12"/>
        </w:rPr>
        <w:t>l</w:t>
      </w:r>
      <w:r>
        <w:rPr>
          <w:rFonts w:cs="Arial" w:hAnsi="Arial" w:eastAsia="Arial" w:ascii="Arial"/>
          <w:b/>
          <w:color w:val="908785"/>
          <w:spacing w:val="0"/>
          <w:w w:val="73"/>
          <w:position w:val="-1"/>
          <w:sz w:val="12"/>
          <w:szCs w:val="12"/>
        </w:rPr>
        <w:t>CIQ!'!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63"/>
      </w:pPr>
      <w:r>
        <w:rPr>
          <w:rFonts w:cs="Times New Roman" w:hAnsi="Times New Roman" w:eastAsia="Times New Roman" w:ascii="Times New Roman"/>
          <w:color w:val="79706E"/>
          <w:spacing w:val="-5"/>
          <w:w w:val="9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6"/>
          <w:w w:val="12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5A19E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spacing w:val="10"/>
          <w:w w:val="10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B5B3B1"/>
          <w:spacing w:val="-3"/>
          <w:w w:val="12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19E"/>
          <w:spacing w:val="-4"/>
          <w:w w:val="16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485"/>
      </w:pPr>
      <w:r>
        <w:rPr>
          <w:rFonts w:cs="Times New Roman" w:hAnsi="Times New Roman" w:eastAsia="Times New Roman" w:ascii="Times New Roman"/>
          <w:color w:val="908785"/>
          <w:spacing w:val="1"/>
          <w:w w:val="7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5B3B1"/>
          <w:spacing w:val="1"/>
          <w:w w:val="13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1"/>
          <w:w w:val="10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9706E"/>
          <w:spacing w:val="1"/>
          <w:w w:val="10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06E"/>
          <w:spacing w:val="1"/>
          <w:w w:val="108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A5A19E"/>
          <w:spacing w:val="1"/>
          <w:w w:val="9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28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A5A19E"/>
          <w:spacing w:val="0"/>
          <w:w w:val="8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8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908785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5B3B1"/>
          <w:spacing w:val="0"/>
          <w:w w:val="6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485"/>
      </w:pPr>
      <w:r>
        <w:rPr>
          <w:rFonts w:cs="Times New Roman" w:hAnsi="Times New Roman" w:eastAsia="Times New Roman" w:ascii="Times New Roman"/>
          <w:color w:val="79706E"/>
          <w:spacing w:val="1"/>
          <w:w w:val="8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5B3B1"/>
          <w:spacing w:val="1"/>
          <w:w w:val="13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1"/>
          <w:w w:val="9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5B3B1"/>
          <w:spacing w:val="1"/>
          <w:w w:val="10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06E"/>
          <w:spacing w:val="2"/>
          <w:w w:val="114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B5B3B1"/>
          <w:spacing w:val="0"/>
          <w:w w:val="8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2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0"/>
          <w:w w:val="8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79706E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5B3B1"/>
          <w:spacing w:val="0"/>
          <w:w w:val="4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</w:pPr>
      <w:r>
        <w:rPr>
          <w:rFonts w:cs="Times New Roman" w:hAnsi="Times New Roman" w:eastAsia="Times New Roman" w:ascii="Times New Roman"/>
          <w:color w:val="908785"/>
          <w:spacing w:val="1"/>
          <w:w w:val="8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12"/>
          <w:sz w:val="14"/>
          <w:szCs w:val="14"/>
        </w:rPr>
        <w:t>.2</w:t>
      </w:r>
      <w:r>
        <w:rPr>
          <w:rFonts w:cs="Times New Roman" w:hAnsi="Times New Roman" w:eastAsia="Times New Roman" w:ascii="Times New Roman"/>
          <w:color w:val="908785"/>
          <w:spacing w:val="-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5B3B1"/>
          <w:spacing w:val="1"/>
          <w:w w:val="13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1"/>
          <w:w w:val="17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1"/>
          <w:w w:val="12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5A19E"/>
          <w:spacing w:val="0"/>
          <w:w w:val="6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20"/>
        <w:ind w:left="168"/>
      </w:pPr>
      <w:r>
        <w:rPr>
          <w:rFonts w:cs="Times New Roman" w:hAnsi="Times New Roman" w:eastAsia="Times New Roman" w:ascii="Times New Roman"/>
          <w:color w:val="908785"/>
          <w:spacing w:val="1"/>
          <w:w w:val="74"/>
          <w:position w:val="-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1"/>
          <w:w w:val="108"/>
          <w:position w:val="-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14"/>
          <w:position w:val="-2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A5A19E"/>
          <w:spacing w:val="1"/>
          <w:w w:val="94"/>
          <w:position w:val="-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87"/>
          <w:position w:val="-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-2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908785"/>
          <w:spacing w:val="10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5B3B1"/>
          <w:spacing w:val="1"/>
          <w:w w:val="94"/>
          <w:position w:val="-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108"/>
          <w:position w:val="-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00"/>
        <w:ind w:left="490"/>
      </w:pPr>
      <w:r>
        <w:rPr>
          <w:rFonts w:cs="Times New Roman" w:hAnsi="Times New Roman" w:eastAsia="Times New Roman" w:ascii="Times New Roman"/>
          <w:color w:val="A5A19E"/>
          <w:spacing w:val="1"/>
          <w:w w:val="81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5A19E"/>
          <w:spacing w:val="1"/>
          <w:w w:val="108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14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B5B3B1"/>
          <w:spacing w:val="1"/>
          <w:w w:val="108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74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7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63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B5B3B1"/>
          <w:spacing w:val="0"/>
          <w:w w:val="42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B5B3B1"/>
          <w:spacing w:val="-25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60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490"/>
      </w:pPr>
      <w:r>
        <w:rPr>
          <w:rFonts w:cs="Times New Roman" w:hAnsi="Times New Roman" w:eastAsia="Times New Roman" w:ascii="Times New Roman"/>
          <w:color w:val="908785"/>
          <w:spacing w:val="1"/>
          <w:w w:val="8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1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12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B5B3B1"/>
          <w:spacing w:val="1"/>
          <w:w w:val="10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1"/>
          <w:w w:val="10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5A19E"/>
          <w:spacing w:val="0"/>
          <w:w w:val="8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2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A5A19E"/>
          <w:spacing w:val="0"/>
          <w:w w:val="8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108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08785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5B3B1"/>
          <w:spacing w:val="1"/>
          <w:w w:val="10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1"/>
          <w:w w:val="18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5A19E"/>
          <w:spacing w:val="0"/>
          <w:w w:val="8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494"/>
      </w:pPr>
      <w:r>
        <w:rPr>
          <w:rFonts w:cs="Times New Roman" w:hAnsi="Times New Roman" w:eastAsia="Times New Roman" w:ascii="Times New Roman"/>
          <w:color w:val="908785"/>
          <w:spacing w:val="-3"/>
          <w:w w:val="7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5B3B1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9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4"/>
          <w:w w:val="9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5B3B1"/>
          <w:spacing w:val="-3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9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08785"/>
          <w:spacing w:val="-5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168"/>
      </w:pPr>
      <w:r>
        <w:rPr>
          <w:rFonts w:cs="Times New Roman" w:hAnsi="Times New Roman" w:eastAsia="Times New Roman" w:ascii="Times New Roman"/>
          <w:color w:val="908785"/>
          <w:spacing w:val="-3"/>
          <w:w w:val="7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1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7"/>
          <w:w w:val="11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B5B3B1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spacing w:val="0"/>
          <w:w w:val="9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B5B3B1"/>
          <w:spacing w:val="-4"/>
          <w:w w:val="16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19E"/>
          <w:spacing w:val="-4"/>
          <w:w w:val="15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494"/>
      </w:pPr>
      <w:r>
        <w:rPr>
          <w:rFonts w:cs="Times New Roman" w:hAnsi="Times New Roman" w:eastAsia="Times New Roman" w:ascii="Times New Roman"/>
          <w:color w:val="908785"/>
          <w:spacing w:val="-3"/>
          <w:w w:val="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5B3B1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5"/>
          <w:w w:val="10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B5B3B1"/>
          <w:spacing w:val="-2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A5A19E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B5B3B1"/>
          <w:spacing w:val="-2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5B3B1"/>
          <w:spacing w:val="-3"/>
          <w:w w:val="14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-4"/>
          <w:w w:val="16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494"/>
      </w:pPr>
      <w:r>
        <w:rPr>
          <w:rFonts w:cs="Times New Roman" w:hAnsi="Times New Roman" w:eastAsia="Times New Roman" w:ascii="Times New Roman"/>
          <w:color w:val="79706E"/>
          <w:spacing w:val="0"/>
          <w:w w:val="6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9706E"/>
          <w:spacing w:val="0"/>
          <w:w w:val="6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10"/>
          <w:w w:val="6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B5B3B1"/>
          <w:spacing w:val="-2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B5B3B1"/>
          <w:spacing w:val="-2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B5B3B1"/>
          <w:spacing w:val="-2"/>
          <w:w w:val="7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10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5B3B1"/>
          <w:spacing w:val="-2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494"/>
      </w:pPr>
      <w:r>
        <w:rPr>
          <w:rFonts w:cs="Times New Roman" w:hAnsi="Times New Roman" w:eastAsia="Times New Roman" w:ascii="Times New Roman"/>
          <w:color w:val="908785"/>
          <w:spacing w:val="0"/>
          <w:w w:val="7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25"/>
          <w:w w:val="7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7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08785"/>
          <w:spacing w:val="26"/>
          <w:w w:val="7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9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B5B3B1"/>
          <w:spacing w:val="-1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B5B3B1"/>
          <w:spacing w:val="-1"/>
          <w:w w:val="7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9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b/>
          <w:color w:val="79706E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79706E"/>
          <w:spacing w:val="2"/>
          <w:w w:val="8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79706E"/>
          <w:spacing w:val="2"/>
          <w:w w:val="9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79706E"/>
          <w:spacing w:val="3"/>
          <w:w w:val="9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79706E"/>
          <w:spacing w:val="2"/>
          <w:w w:val="9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79706E"/>
          <w:spacing w:val="2"/>
          <w:w w:val="9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B5B3B1"/>
          <w:spacing w:val="0"/>
          <w:w w:val="7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173"/>
      </w:pPr>
      <w:r>
        <w:rPr>
          <w:rFonts w:cs="Times New Roman" w:hAnsi="Times New Roman" w:eastAsia="Times New Roman" w:ascii="Times New Roman"/>
          <w:color w:val="908785"/>
          <w:spacing w:val="-4"/>
          <w:w w:val="8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5B3B1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6"/>
          <w:w w:val="13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08785"/>
          <w:spacing w:val="-6"/>
          <w:w w:val="12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A5A19E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5A19E"/>
          <w:spacing w:val="-3"/>
          <w:w w:val="14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04"/>
      </w:pPr>
      <w:r>
        <w:rPr>
          <w:rFonts w:cs="Times New Roman" w:hAnsi="Times New Roman" w:eastAsia="Times New Roman" w:ascii="Times New Roman"/>
          <w:color w:val="908785"/>
          <w:spacing w:val="-3"/>
          <w:w w:val="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5A19E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5"/>
          <w:w w:val="10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B5B3B1"/>
          <w:spacing w:val="-2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6"/>
          <w:w w:val="13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08785"/>
          <w:spacing w:val="0"/>
          <w:w w:val="99"/>
          <w:sz w:val="16"/>
          <w:szCs w:val="16"/>
        </w:rPr>
        <w:t>1.1</w:t>
      </w:r>
      <w:r>
        <w:rPr>
          <w:rFonts w:cs="Times New Roman" w:hAnsi="Times New Roman" w:eastAsia="Times New Roman" w:ascii="Times New Roman"/>
          <w:color w:val="908785"/>
          <w:spacing w:val="-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5B3B1"/>
          <w:spacing w:val="-3"/>
          <w:w w:val="14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-4"/>
          <w:w w:val="15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-3"/>
          <w:w w:val="12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19E"/>
          <w:spacing w:val="0"/>
          <w:w w:val="7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04"/>
      </w:pPr>
      <w:r>
        <w:rPr>
          <w:rFonts w:cs="Times New Roman" w:hAnsi="Times New Roman" w:eastAsia="Times New Roman" w:ascii="Times New Roman"/>
          <w:color w:val="908785"/>
          <w:spacing w:val="1"/>
          <w:w w:val="8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5A19E"/>
          <w:spacing w:val="1"/>
          <w:w w:val="9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1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08785"/>
          <w:spacing w:val="1"/>
          <w:w w:val="9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1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B5B3B1"/>
          <w:spacing w:val="1"/>
          <w:w w:val="10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1"/>
          <w:w w:val="10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5A19E"/>
          <w:spacing w:val="1"/>
          <w:w w:val="9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79706E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100"/>
          <w:sz w:val="16"/>
          <w:szCs w:val="16"/>
        </w:rPr>
        <w:t>Se</w:t>
      </w:r>
      <w:r>
        <w:rPr>
          <w:rFonts w:cs="Times New Roman" w:hAnsi="Times New Roman" w:eastAsia="Times New Roman" w:ascii="Times New Roman"/>
          <w:b/>
          <w:color w:val="79706E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9706E"/>
          <w:spacing w:val="-2"/>
          <w:w w:val="94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79706E"/>
          <w:spacing w:val="2"/>
          <w:w w:val="9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8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79706E"/>
          <w:spacing w:val="5"/>
          <w:w w:val="8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79706E"/>
          <w:spacing w:val="2"/>
          <w:w w:val="10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81"/>
          <w:sz w:val="16"/>
          <w:szCs w:val="16"/>
        </w:rPr>
        <w:t>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78"/>
      </w:pPr>
      <w:r>
        <w:rPr>
          <w:rFonts w:cs="Times New Roman" w:hAnsi="Times New Roman" w:eastAsia="Times New Roman" w:ascii="Times New Roman"/>
          <w:color w:val="908785"/>
          <w:spacing w:val="1"/>
          <w:w w:val="8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1"/>
          <w:w w:val="10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2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A5A19E"/>
          <w:spacing w:val="1"/>
          <w:w w:val="9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11"/>
          <w:w w:val="108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A5A19E"/>
          <w:spacing w:val="1"/>
          <w:w w:val="13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1"/>
          <w:w w:val="17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1"/>
          <w:w w:val="12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10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04"/>
      </w:pPr>
      <w:r>
        <w:rPr>
          <w:rFonts w:cs="Times New Roman" w:hAnsi="Times New Roman" w:eastAsia="Times New Roman" w:ascii="Times New Roman"/>
          <w:color w:val="908785"/>
          <w:spacing w:val="-3"/>
          <w:w w:val="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5A19E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6"/>
          <w:w w:val="11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B5B3B1"/>
          <w:spacing w:val="-2"/>
          <w:w w:val="7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A5A19E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5B3B1"/>
          <w:spacing w:val="-3"/>
          <w:w w:val="12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-4"/>
          <w:w w:val="16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7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509"/>
      </w:pPr>
      <w:r>
        <w:rPr>
          <w:rFonts w:cs="Times New Roman" w:hAnsi="Times New Roman" w:eastAsia="Times New Roman" w:ascii="Times New Roman"/>
          <w:color w:val="A5A19E"/>
          <w:spacing w:val="1"/>
          <w:w w:val="8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1"/>
          <w:w w:val="9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1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B5B3B1"/>
          <w:spacing w:val="1"/>
          <w:w w:val="10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1"/>
          <w:w w:val="108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B5B3B1"/>
          <w:spacing w:val="1"/>
          <w:w w:val="9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06E"/>
          <w:spacing w:val="2"/>
          <w:w w:val="11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A5A19E"/>
          <w:spacing w:val="0"/>
          <w:w w:val="8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09"/>
      </w:pPr>
      <w:r>
        <w:rPr>
          <w:rFonts w:cs="Times New Roman" w:hAnsi="Times New Roman" w:eastAsia="Times New Roman" w:ascii="Times New Roman"/>
          <w:color w:val="908785"/>
          <w:spacing w:val="-2"/>
          <w:w w:val="7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5B3B1"/>
          <w:spacing w:val="-1"/>
          <w:w w:val="8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08785"/>
          <w:spacing w:val="-1"/>
          <w:w w:val="7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spacing w:val="-3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08785"/>
          <w:spacing w:val="-1"/>
          <w:w w:val="7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10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82"/>
      </w:pPr>
      <w:r>
        <w:rPr>
          <w:rFonts w:cs="Times New Roman" w:hAnsi="Times New Roman" w:eastAsia="Times New Roman" w:ascii="Times New Roman"/>
          <w:color w:val="908785"/>
          <w:spacing w:val="-4"/>
          <w:w w:val="8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5A19E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A5A19E"/>
          <w:spacing w:val="-2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spacing w:val="10"/>
          <w:w w:val="96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B5B3B1"/>
          <w:spacing w:val="-3"/>
          <w:w w:val="14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4"/>
          <w:w w:val="15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3"/>
          <w:w w:val="91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908785"/>
          <w:spacing w:val="0"/>
          <w:w w:val="7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09"/>
      </w:pPr>
      <w:r>
        <w:rPr>
          <w:rFonts w:cs="Times New Roman" w:hAnsi="Times New Roman" w:eastAsia="Times New Roman" w:ascii="Times New Roman"/>
          <w:color w:val="A5A19E"/>
          <w:spacing w:val="2"/>
          <w:w w:val="114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B5B3B1"/>
          <w:spacing w:val="1"/>
          <w:w w:val="9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spacing w:val="0"/>
          <w:w w:val="13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9706E"/>
          <w:spacing w:val="6"/>
          <w:w w:val="134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908785"/>
          <w:spacing w:val="3"/>
          <w:w w:val="13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08785"/>
          <w:spacing w:val="0"/>
          <w:w w:val="8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908785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1"/>
          <w:w w:val="7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8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509" w:right="-44"/>
      </w:pPr>
      <w:r>
        <w:rPr>
          <w:rFonts w:cs="Times New Roman" w:hAnsi="Times New Roman" w:eastAsia="Times New Roman" w:ascii="Times New Roman"/>
          <w:color w:val="79706E"/>
          <w:w w:val="7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w w:val="9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w w:val="81"/>
          <w:sz w:val="16"/>
          <w:szCs w:val="16"/>
        </w:rPr>
        <w:t>()</w:t>
      </w:r>
      <w:r>
        <w:rPr>
          <w:rFonts w:cs="Times New Roman" w:hAnsi="Times New Roman" w:eastAsia="Times New Roman" w:ascii="Times New Roman"/>
          <w:color w:val="79706E"/>
          <w:w w:val="92"/>
          <w:sz w:val="16"/>
          <w:szCs w:val="16"/>
        </w:rPr>
        <w:t>.4</w:t>
      </w:r>
      <w:r>
        <w:rPr>
          <w:rFonts w:cs="Times New Roman" w:hAnsi="Times New Roman" w:eastAsia="Times New Roman" w:ascii="Times New Roman"/>
          <w:color w:val="A5A19E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A5A19E"/>
          <w:w w:val="6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w w:val="10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79706E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79706E"/>
          <w:spacing w:val="0"/>
          <w:w w:val="100"/>
          <w:sz w:val="12"/>
          <w:szCs w:val="12"/>
        </w:rPr>
        <w:t>Se</w:t>
      </w:r>
      <w:r>
        <w:rPr>
          <w:rFonts w:cs="Arial" w:hAnsi="Arial" w:eastAsia="Arial" w:ascii="Arial"/>
          <w:b/>
          <w:color w:val="79706E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9706E"/>
          <w:spacing w:val="3"/>
          <w:w w:val="86"/>
          <w:sz w:val="14"/>
          <w:szCs w:val="14"/>
        </w:rPr>
        <w:t>d</w:t>
      </w:r>
      <w:r>
        <w:rPr>
          <w:rFonts w:cs="Arial" w:hAnsi="Arial" w:eastAsia="Arial" w:ascii="Arial"/>
          <w:b/>
          <w:color w:val="79706E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-2"/>
          <w:w w:val="92"/>
          <w:sz w:val="14"/>
          <w:szCs w:val="14"/>
        </w:rPr>
        <w:t>r</w:t>
      </w:r>
      <w:r>
        <w:rPr>
          <w:rFonts w:cs="Arial" w:hAnsi="Arial" w:eastAsia="Arial" w:ascii="Arial"/>
          <w:b/>
          <w:color w:val="79706E"/>
          <w:spacing w:val="4"/>
          <w:w w:val="97"/>
          <w:sz w:val="14"/>
          <w:szCs w:val="14"/>
        </w:rPr>
        <w:t>o</w:t>
      </w:r>
      <w:r>
        <w:rPr>
          <w:rFonts w:cs="Arial" w:hAnsi="Arial" w:eastAsia="Arial" w:ascii="Arial"/>
          <w:b/>
          <w:color w:val="79706E"/>
          <w:spacing w:val="0"/>
          <w:w w:val="90"/>
          <w:sz w:val="14"/>
          <w:szCs w:val="14"/>
        </w:rPr>
        <w:t>g</w:t>
      </w:r>
      <w:r>
        <w:rPr>
          <w:rFonts w:cs="Arial" w:hAnsi="Arial" w:eastAsia="Arial" w:ascii="Arial"/>
          <w:b/>
          <w:color w:val="79706E"/>
          <w:spacing w:val="7"/>
          <w:w w:val="90"/>
          <w:sz w:val="14"/>
          <w:szCs w:val="14"/>
        </w:rPr>
        <w:t>a</w:t>
      </w:r>
      <w:r>
        <w:rPr>
          <w:rFonts w:cs="Arial" w:hAnsi="Arial" w:eastAsia="Arial" w:ascii="Arial"/>
          <w:b/>
          <w:color w:val="B5B3B1"/>
          <w:spacing w:val="0"/>
          <w:w w:val="66"/>
          <w:sz w:val="14"/>
          <w:szCs w:val="14"/>
        </w:rPr>
        <w:t>..-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14"/>
      </w:pPr>
      <w:r>
        <w:rPr>
          <w:rFonts w:cs="Times New Roman" w:hAnsi="Times New Roman" w:eastAsia="Times New Roman" w:ascii="Times New Roman"/>
          <w:color w:val="79706E"/>
          <w:spacing w:val="-2"/>
          <w:w w:val="7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1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spacing w:val="-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A5A19E"/>
          <w:spacing w:val="-1"/>
          <w:w w:val="7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2"/>
          <w:w w:val="105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B5B3B1"/>
          <w:spacing w:val="-1"/>
          <w:w w:val="8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B5B3B1"/>
          <w:spacing w:val="-1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12"/>
          <w:w w:val="8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B5B3B1"/>
          <w:spacing w:val="-2"/>
          <w:w w:val="1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-2"/>
          <w:w w:val="17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-2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8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14"/>
      </w:pPr>
      <w:r>
        <w:rPr>
          <w:rFonts w:cs="Times New Roman" w:hAnsi="Times New Roman" w:eastAsia="Times New Roman" w:ascii="Times New Roman"/>
          <w:color w:val="908785"/>
          <w:spacing w:val="1"/>
          <w:w w:val="8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5A19E"/>
          <w:spacing w:val="-4"/>
          <w:w w:val="12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11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908785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1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.4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0"/>
          <w:w w:val="100"/>
          <w:sz w:val="12"/>
          <w:szCs w:val="12"/>
        </w:rPr>
        <w:t>Se</w:t>
      </w:r>
      <w:r>
        <w:rPr>
          <w:rFonts w:cs="Arial" w:hAnsi="Arial" w:eastAsia="Arial" w:ascii="Arial"/>
          <w:b/>
          <w:color w:val="79706E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9706E"/>
          <w:spacing w:val="-10"/>
          <w:w w:val="181"/>
          <w:sz w:val="16"/>
          <w:szCs w:val="16"/>
        </w:rPr>
        <w:t>~</w:t>
      </w:r>
      <w:r>
        <w:rPr>
          <w:rFonts w:cs="Arial" w:hAnsi="Arial" w:eastAsia="Arial" w:ascii="Arial"/>
          <w:b/>
          <w:color w:val="79706E"/>
          <w:spacing w:val="0"/>
          <w:w w:val="86"/>
          <w:sz w:val="16"/>
          <w:szCs w:val="16"/>
        </w:rPr>
        <w:t>r</w:t>
      </w:r>
      <w:r>
        <w:rPr>
          <w:rFonts w:cs="Arial" w:hAnsi="Arial" w:eastAsia="Arial" w:ascii="Arial"/>
          <w:b/>
          <w:color w:val="79706E"/>
          <w:spacing w:val="-8"/>
          <w:w w:val="86"/>
          <w:sz w:val="16"/>
          <w:szCs w:val="16"/>
        </w:rPr>
        <w:t>o</w:t>
      </w:r>
      <w:r>
        <w:rPr>
          <w:rFonts w:cs="Arial" w:hAnsi="Arial" w:eastAsia="Arial" w:ascii="Arial"/>
          <w:b/>
          <w:color w:val="79706E"/>
          <w:spacing w:val="-5"/>
          <w:w w:val="94"/>
          <w:sz w:val="16"/>
          <w:szCs w:val="16"/>
        </w:rPr>
        <w:t>g</w:t>
      </w:r>
      <w:r>
        <w:rPr>
          <w:rFonts w:cs="Arial" w:hAnsi="Arial" w:eastAsia="Arial" w:ascii="Arial"/>
          <w:b/>
          <w:color w:val="79706E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92"/>
      </w:pPr>
      <w:r>
        <w:rPr>
          <w:rFonts w:cs="Times New Roman" w:hAnsi="Times New Roman" w:eastAsia="Times New Roman" w:ascii="Times New Roman"/>
          <w:color w:val="908785"/>
          <w:spacing w:val="-4"/>
          <w:w w:val="8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5A19E"/>
          <w:spacing w:val="-2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6"/>
          <w:w w:val="11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B5B3B1"/>
          <w:spacing w:val="-2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A5A19E"/>
          <w:spacing w:val="-2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5B3B1"/>
          <w:spacing w:val="-3"/>
          <w:w w:val="12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-4"/>
          <w:w w:val="16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-3"/>
          <w:w w:val="11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6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18"/>
      </w:pPr>
      <w:r>
        <w:rPr>
          <w:rFonts w:cs="Times New Roman" w:hAnsi="Times New Roman" w:eastAsia="Times New Roman" w:ascii="Times New Roman"/>
          <w:color w:val="908785"/>
          <w:spacing w:val="-3"/>
          <w:w w:val="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9706E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B5B3B1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105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908785"/>
          <w:spacing w:val="-6"/>
          <w:w w:val="105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spacing w:val="0"/>
          <w:w w:val="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9706E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5B3B1"/>
          <w:spacing w:val="-3"/>
          <w:w w:val="14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13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-6"/>
          <w:w w:val="13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18"/>
      </w:pPr>
      <w:r>
        <w:rPr>
          <w:rFonts w:cs="Times New Roman" w:hAnsi="Times New Roman" w:eastAsia="Times New Roman" w:ascii="Times New Roman"/>
          <w:color w:val="A5A19E"/>
          <w:spacing w:val="-2"/>
          <w:w w:val="7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5B3B1"/>
          <w:spacing w:val="-2"/>
          <w:w w:val="11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2"/>
          <w:w w:val="10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B5B3B1"/>
          <w:spacing w:val="-1"/>
          <w:w w:val="8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3"/>
          <w:w w:val="11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A5A19E"/>
          <w:spacing w:val="-1"/>
          <w:w w:val="7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94"/>
          <w:sz w:val="16"/>
          <w:szCs w:val="16"/>
        </w:rPr>
        <w:t>1.2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1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7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sectPr>
          <w:type w:val="continuous"/>
          <w:pgSz w:w="12480" w:h="16040"/>
          <w:pgMar w:top="960" w:bottom="280" w:left="960" w:right="1100"/>
          <w:cols w:num="3" w:equalWidth="off">
            <w:col w:w="5153" w:space="107"/>
            <w:col w:w="1849" w:space="220"/>
            <w:col w:w="3091"/>
          </w:cols>
        </w:sectPr>
      </w:pPr>
      <w:r>
        <w:rPr>
          <w:rFonts w:cs="Times New Roman" w:hAnsi="Times New Roman" w:eastAsia="Times New Roman" w:ascii="Times New Roman"/>
          <w:color w:val="79706E"/>
          <w:spacing w:val="3"/>
          <w:w w:val="78"/>
          <w:position w:val="-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90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8"/>
          <w:w w:val="90"/>
          <w:position w:val="-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9706E"/>
          <w:spacing w:val="2"/>
          <w:w w:val="69"/>
          <w:position w:val="-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82"/>
          <w:position w:val="-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8"/>
          <w:w w:val="82"/>
          <w:position w:val="-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4"/>
          <w:w w:val="80"/>
          <w:position w:val="-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84"/>
          <w:position w:val="-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2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76"/>
          <w:position w:val="-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154" w:right="-44"/>
      </w:pPr>
      <w:r>
        <w:rPr>
          <w:rFonts w:cs="Times New Roman" w:hAnsi="Times New Roman" w:eastAsia="Times New Roman" w:ascii="Times New Roman"/>
          <w:color w:val="A5A19E"/>
          <w:w w:val="125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A5A19E"/>
          <w:spacing w:val="-8"/>
          <w:w w:val="12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-5"/>
          <w:w w:val="9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A5A19E"/>
          <w:spacing w:val="0"/>
          <w:w w:val="79"/>
          <w:sz w:val="16"/>
          <w:szCs w:val="16"/>
        </w:rPr>
        <w:t>.-</w:t>
      </w:r>
      <w:r>
        <w:rPr>
          <w:rFonts w:cs="Times New Roman" w:hAnsi="Times New Roman" w:eastAsia="Times New Roman" w:ascii="Times New Roman"/>
          <w:color w:val="A5A19E"/>
          <w:spacing w:val="-4"/>
          <w:w w:val="7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1"/>
          <w:w w:val="6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69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908785"/>
          <w:spacing w:val="-5"/>
          <w:w w:val="6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70"/>
          <w:sz w:val="16"/>
          <w:szCs w:val="16"/>
        </w:rPr>
        <w:t>1'8(</w:t>
      </w:r>
      <w:r>
        <w:rPr>
          <w:rFonts w:cs="Times New Roman" w:hAnsi="Times New Roman" w:eastAsia="Times New Roman" w:ascii="Times New Roman"/>
          <w:color w:val="908785"/>
          <w:spacing w:val="-9"/>
          <w:w w:val="7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98"/>
          <w:sz w:val="16"/>
          <w:szCs w:val="16"/>
        </w:rPr>
        <w:t>0t</w:t>
      </w:r>
      <w:r>
        <w:rPr>
          <w:rFonts w:cs="Times New Roman" w:hAnsi="Times New Roman" w:eastAsia="Times New Roman" w:ascii="Times New Roman"/>
          <w:color w:val="908785"/>
          <w:spacing w:val="-7"/>
          <w:w w:val="9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B5B3B1"/>
          <w:spacing w:val="0"/>
          <w:w w:val="88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B5B3B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5B3B1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0"/>
          <w:w w:val="61"/>
          <w:sz w:val="14"/>
          <w:szCs w:val="14"/>
        </w:rPr>
        <w:t>.!</w:t>
      </w:r>
      <w:r>
        <w:rPr>
          <w:rFonts w:cs="Arial" w:hAnsi="Arial" w:eastAsia="Arial" w:ascii="Arial"/>
          <w:color w:val="908785"/>
          <w:spacing w:val="-4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95"/>
          <w:sz w:val="14"/>
          <w:szCs w:val="14"/>
        </w:rPr>
        <w:t>CM\</w:t>
      </w:r>
      <w:r>
        <w:rPr>
          <w:rFonts w:cs="Arial" w:hAnsi="Arial" w:eastAsia="Arial" w:ascii="Arial"/>
          <w:color w:val="908785"/>
          <w:spacing w:val="-14"/>
          <w:w w:val="95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130"/>
          <w:sz w:val="14"/>
          <w:szCs w:val="14"/>
        </w:rPr>
        <w:t>lucon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'/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0"/>
          <w:w w:val="74"/>
          <w:sz w:val="14"/>
          <w:szCs w:val="14"/>
        </w:rPr>
        <w:t>v</w:t>
      </w:r>
      <w:r>
        <w:rPr>
          <w:rFonts w:cs="Arial" w:hAnsi="Arial" w:eastAsia="Arial" w:ascii="Arial"/>
          <w:b/>
          <w:color w:val="908785"/>
          <w:spacing w:val="4"/>
          <w:w w:val="74"/>
          <w:sz w:val="14"/>
          <w:szCs w:val="14"/>
        </w:rPr>
        <w:t>t</w:t>
      </w:r>
      <w:r>
        <w:rPr>
          <w:rFonts w:cs="Arial" w:hAnsi="Arial" w:eastAsia="Arial" w:ascii="Arial"/>
          <w:b/>
          <w:color w:val="908785"/>
          <w:spacing w:val="3"/>
          <w:w w:val="81"/>
          <w:sz w:val="14"/>
          <w:szCs w:val="14"/>
        </w:rPr>
        <w:t>g</w:t>
      </w:r>
      <w:r>
        <w:rPr>
          <w:rFonts w:cs="Arial" w:hAnsi="Arial" w:eastAsia="Arial" w:ascii="Arial"/>
          <w:b/>
          <w:color w:val="908785"/>
          <w:spacing w:val="0"/>
          <w:w w:val="108"/>
          <w:sz w:val="14"/>
          <w:szCs w:val="14"/>
        </w:rPr>
        <w:t>!</w:t>
      </w:r>
      <w:r>
        <w:rPr>
          <w:rFonts w:cs="Arial" w:hAnsi="Arial" w:eastAsia="Arial" w:ascii="Arial"/>
          <w:b/>
          <w:color w:val="908785"/>
          <w:spacing w:val="5"/>
          <w:w w:val="108"/>
          <w:sz w:val="14"/>
          <w:szCs w:val="14"/>
        </w:rPr>
        <w:t>a</w:t>
      </w:r>
      <w:r>
        <w:rPr>
          <w:rFonts w:cs="Arial" w:hAnsi="Arial" w:eastAsia="Arial" w:ascii="Arial"/>
          <w:b/>
          <w:color w:val="908785"/>
          <w:spacing w:val="3"/>
          <w:w w:val="87"/>
          <w:sz w:val="14"/>
          <w:szCs w:val="14"/>
        </w:rPr>
        <w:t>n</w:t>
      </w:r>
      <w:r>
        <w:rPr>
          <w:rFonts w:cs="Arial" w:hAnsi="Arial" w:eastAsia="Arial" w:ascii="Arial"/>
          <w:b/>
          <w:color w:val="908785"/>
          <w:spacing w:val="0"/>
          <w:w w:val="100"/>
          <w:sz w:val="14"/>
          <w:szCs w:val="14"/>
        </w:rPr>
        <w:t>oa</w:t>
      </w:r>
      <w:r>
        <w:rPr>
          <w:rFonts w:cs="Arial" w:hAnsi="Arial" w:eastAsia="Arial" w:ascii="Arial"/>
          <w:b/>
          <w:color w:val="90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4"/>
          <w:sz w:val="14"/>
          <w:szCs w:val="14"/>
        </w:rPr>
        <w:t>ó</w:t>
      </w:r>
      <w:r>
        <w:rPr>
          <w:rFonts w:cs="Arial" w:hAnsi="Arial" w:eastAsia="Arial" w:ascii="Arial"/>
          <w:color w:val="908785"/>
          <w:spacing w:val="-8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908785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4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908785"/>
          <w:spacing w:val="3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3"/>
          <w:w w:val="112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0"/>
          <w:w w:val="112"/>
          <w:sz w:val="12"/>
          <w:szCs w:val="12"/>
        </w:rPr>
        <w:t>e,)</w:t>
      </w:r>
      <w:r>
        <w:rPr>
          <w:rFonts w:cs="Arial" w:hAnsi="Arial" w:eastAsia="Arial" w:ascii="Arial"/>
          <w:color w:val="908785"/>
          <w:spacing w:val="0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26"/>
          <w:w w:val="11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4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7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908785"/>
          <w:spacing w:val="-5"/>
          <w:w w:val="74"/>
          <w:sz w:val="16"/>
          <w:szCs w:val="16"/>
        </w:rPr>
        <w:t>{</w:t>
      </w:r>
      <w:r>
        <w:rPr>
          <w:rFonts w:cs="Times New Roman" w:hAnsi="Times New Roman" w:eastAsia="Times New Roman" w:ascii="Times New Roman"/>
          <w:color w:val="908785"/>
          <w:spacing w:val="0"/>
          <w:w w:val="10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-10"/>
          <w:w w:val="10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908785"/>
          <w:spacing w:val="0"/>
          <w:w w:val="63"/>
          <w:sz w:val="16"/>
          <w:szCs w:val="16"/>
        </w:rPr>
        <w:t>i:</w:t>
      </w:r>
      <w:r>
        <w:rPr>
          <w:rFonts w:cs="Times New Roman" w:hAnsi="Times New Roman" w:eastAsia="Times New Roman" w:ascii="Times New Roman"/>
          <w:color w:val="908785"/>
          <w:spacing w:val="-5"/>
          <w:w w:val="63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908785"/>
          <w:spacing w:val="-10"/>
          <w:w w:val="10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79706E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Est</w:t>
      </w:r>
      <w:r>
        <w:rPr>
          <w:rFonts w:cs="Times New Roman" w:hAnsi="Times New Roman" w:eastAsia="Times New Roman" w:ascii="Times New Roman"/>
          <w:color w:val="908785"/>
          <w:spacing w:val="-17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te.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óe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158"/>
      </w:pPr>
      <w:r>
        <w:rPr>
          <w:rFonts w:cs="Times New Roman" w:hAnsi="Times New Roman" w:eastAsia="Times New Roman" w:ascii="Times New Roman"/>
          <w:color w:val="908785"/>
          <w:spacing w:val="-6"/>
          <w:w w:val="10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0"/>
          <w:w w:val="11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-13"/>
          <w:w w:val="11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23"/>
          <w:sz w:val="14"/>
          <w:szCs w:val="14"/>
        </w:rPr>
        <w:t>nsp</w:t>
      </w:r>
      <w:r>
        <w:rPr>
          <w:rFonts w:cs="Times New Roman" w:hAnsi="Times New Roman" w:eastAsia="Times New Roman" w:ascii="Times New Roman"/>
          <w:color w:val="908785"/>
          <w:spacing w:val="-28"/>
          <w:w w:val="12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232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6"/>
        <w:sectPr>
          <w:type w:val="continuous"/>
          <w:pgSz w:w="12480" w:h="16040"/>
          <w:pgMar w:top="960" w:bottom="280" w:left="960" w:right="1100"/>
          <w:cols w:num="2" w:equalWidth="off">
            <w:col w:w="5140" w:space="663"/>
            <w:col w:w="4617"/>
          </w:cols>
        </w:sectPr>
      </w:pPr>
      <w:r>
        <w:br w:type="column"/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1"/>
          <w:w w:val="96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1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4"/>
          <w:w w:val="96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16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2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1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2"/>
          <w:w w:val="93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2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2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2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908785"/>
          <w:spacing w:val="1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2"/>
          <w:w w:val="93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4"/>
          <w:w w:val="93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5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79706E"/>
          <w:spacing w:val="3"/>
          <w:w w:val="100"/>
          <w:sz w:val="14"/>
          <w:szCs w:val="14"/>
        </w:rPr>
        <w:t>M</w:t>
      </w:r>
      <w:r>
        <w:rPr>
          <w:rFonts w:cs="Arial" w:hAnsi="Arial" w:eastAsia="Arial" w:ascii="Arial"/>
          <w:b/>
          <w:color w:val="79706E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b/>
          <w:color w:val="79706E"/>
          <w:spacing w:val="3"/>
          <w:w w:val="100"/>
          <w:sz w:val="14"/>
          <w:szCs w:val="14"/>
        </w:rPr>
        <w:t>N</w:t>
      </w:r>
      <w:r>
        <w:rPr>
          <w:rFonts w:cs="Arial" w:hAnsi="Arial" w:eastAsia="Arial" w:ascii="Arial"/>
          <w:b/>
          <w:color w:val="79706E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b/>
          <w:color w:val="79706E"/>
          <w:spacing w:val="3"/>
          <w:w w:val="100"/>
          <w:sz w:val="14"/>
          <w:szCs w:val="14"/>
        </w:rPr>
        <w:t>S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TR</w:t>
      </w:r>
      <w:r>
        <w:rPr>
          <w:rFonts w:cs="Arial" w:hAnsi="Arial" w:eastAsia="Arial" w:ascii="Arial"/>
          <w:b/>
          <w:color w:val="79706E"/>
          <w:spacing w:val="10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3"/>
          <w:w w:val="100"/>
          <w:sz w:val="14"/>
          <w:szCs w:val="14"/>
        </w:rPr>
        <w:t>T</w:t>
      </w:r>
      <w:r>
        <w:rPr>
          <w:rFonts w:cs="Arial" w:hAnsi="Arial" w:eastAsia="Arial" w:ascii="Arial"/>
          <w:b/>
          <w:color w:val="908785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b/>
          <w:color w:val="79706E"/>
          <w:spacing w:val="3"/>
          <w:w w:val="100"/>
          <w:sz w:val="14"/>
          <w:szCs w:val="14"/>
        </w:rPr>
        <w:t>V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0" w:lineRule="exact" w:line="200"/>
        <w:ind w:left="163"/>
      </w:pPr>
      <w:r>
        <w:rPr>
          <w:rFonts w:cs="Arial" w:hAnsi="Arial" w:eastAsia="Arial" w:ascii="Arial"/>
          <w:color w:val="908785"/>
          <w:spacing w:val="-3"/>
          <w:w w:val="93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908785"/>
          <w:spacing w:val="1"/>
          <w:w w:val="93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0"/>
          <w:w w:val="93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23"/>
          <w:w w:val="93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A5A19E"/>
          <w:spacing w:val="0"/>
          <w:w w:val="76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103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1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-2"/>
          <w:w w:val="95"/>
          <w:position w:val="-1"/>
          <w:sz w:val="14"/>
          <w:szCs w:val="14"/>
        </w:rPr>
        <w:t>e</w:t>
      </w:r>
      <w:r>
        <w:rPr>
          <w:rFonts w:cs="Arial" w:hAnsi="Arial" w:eastAsia="Arial" w:ascii="Arial"/>
          <w:b/>
          <w:color w:val="908785"/>
          <w:spacing w:val="0"/>
          <w:w w:val="70"/>
          <w:position w:val="-1"/>
          <w:sz w:val="14"/>
          <w:szCs w:val="14"/>
        </w:rPr>
        <w:t>l(J</w:t>
      </w:r>
      <w:r>
        <w:rPr>
          <w:rFonts w:cs="Arial" w:hAnsi="Arial" w:eastAsia="Arial" w:ascii="Arial"/>
          <w:b/>
          <w:color w:val="908785"/>
          <w:spacing w:val="-3"/>
          <w:w w:val="70"/>
          <w:position w:val="-1"/>
          <w:sz w:val="14"/>
          <w:szCs w:val="14"/>
        </w:rPr>
        <w:t>)</w:t>
      </w:r>
      <w:r>
        <w:rPr>
          <w:rFonts w:cs="Arial" w:hAnsi="Arial" w:eastAsia="Arial" w:ascii="Arial"/>
          <w:b/>
          <w:color w:val="908785"/>
          <w:spacing w:val="-1"/>
          <w:w w:val="86"/>
          <w:position w:val="-1"/>
          <w:sz w:val="14"/>
          <w:szCs w:val="14"/>
        </w:rPr>
        <w:t>u</w:t>
      </w:r>
      <w:r>
        <w:rPr>
          <w:rFonts w:cs="Arial" w:hAnsi="Arial" w:eastAsia="Arial" w:ascii="Arial"/>
          <w:b/>
          <w:color w:val="908785"/>
          <w:spacing w:val="-2"/>
          <w:w w:val="95"/>
          <w:position w:val="-1"/>
          <w:sz w:val="14"/>
          <w:szCs w:val="14"/>
        </w:rPr>
        <w:t>a</w:t>
      </w:r>
      <w:r>
        <w:rPr>
          <w:rFonts w:cs="Arial" w:hAnsi="Arial" w:eastAsia="Arial" w:ascii="Arial"/>
          <w:b/>
          <w:color w:val="908785"/>
          <w:spacing w:val="-3"/>
          <w:w w:val="101"/>
          <w:position w:val="-1"/>
          <w:sz w:val="14"/>
          <w:szCs w:val="14"/>
        </w:rPr>
        <w:t>M</w:t>
      </w:r>
      <w:r>
        <w:rPr>
          <w:rFonts w:cs="Arial" w:hAnsi="Arial" w:eastAsia="Arial" w:ascii="Arial"/>
          <w:b/>
          <w:color w:val="908785"/>
          <w:spacing w:val="0"/>
          <w:w w:val="92"/>
          <w:position w:val="-1"/>
          <w:sz w:val="14"/>
          <w:szCs w:val="14"/>
        </w:rPr>
        <w:t>o</w:t>
      </w:r>
      <w:r>
        <w:rPr>
          <w:rFonts w:cs="Arial" w:hAnsi="Arial" w:eastAsia="Arial" w:ascii="Arial"/>
          <w:b/>
          <w:color w:val="908785"/>
          <w:spacing w:val="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908785"/>
          <w:spacing w:val="0"/>
          <w:w w:val="100"/>
          <w:position w:val="-1"/>
          <w:sz w:val="14"/>
          <w:szCs w:val="14"/>
        </w:rPr>
        <w:t>y</w:t>
      </w:r>
      <w:r>
        <w:rPr>
          <w:rFonts w:cs="Arial" w:hAnsi="Arial" w:eastAsia="Arial" w:ascii="Arial"/>
          <w:i/>
          <w:color w:val="908785"/>
          <w:spacing w:val="1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-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08785"/>
          <w:spacing w:val="-9"/>
          <w:w w:val="100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2"/>
          <w:szCs w:val="12"/>
        </w:rPr>
        <w:t>funóa</w:t>
      </w:r>
      <w:r>
        <w:rPr>
          <w:rFonts w:cs="Arial" w:hAnsi="Arial" w:eastAsia="Arial" w:ascii="Arial"/>
          <w:color w:val="908785"/>
          <w:spacing w:val="-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2"/>
          <w:szCs w:val="12"/>
        </w:rPr>
        <w:t>mo</w:t>
      </w:r>
      <w:r>
        <w:rPr>
          <w:rFonts w:cs="Arial" w:hAnsi="Arial" w:eastAsia="Arial" w:ascii="Arial"/>
          <w:color w:val="908785"/>
          <w:spacing w:val="-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5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2"/>
          <w:szCs w:val="12"/>
        </w:rPr>
        <w:t>to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35"/>
          <w:position w:val="-1"/>
          <w:sz w:val="12"/>
          <w:szCs w:val="12"/>
        </w:rPr>
        <w:t>..,</w:t>
      </w:r>
      <w:r>
        <w:rPr>
          <w:rFonts w:cs="Arial" w:hAnsi="Arial" w:eastAsia="Arial" w:ascii="Arial"/>
          <w:color w:val="908785"/>
          <w:spacing w:val="22"/>
          <w:w w:val="135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61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80"/>
          <w:position w:val="-1"/>
          <w:sz w:val="14"/>
          <w:szCs w:val="14"/>
        </w:rPr>
        <w:t>IIS</w:t>
      </w:r>
      <w:r>
        <w:rPr>
          <w:rFonts w:cs="Arial" w:hAnsi="Arial" w:eastAsia="Arial" w:ascii="Arial"/>
          <w:color w:val="908785"/>
          <w:spacing w:val="1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-1"/>
          <w:w w:val="86"/>
          <w:position w:val="-1"/>
          <w:sz w:val="14"/>
          <w:szCs w:val="14"/>
        </w:rPr>
        <w:t>d</w:t>
      </w:r>
      <w:r>
        <w:rPr>
          <w:rFonts w:cs="Arial" w:hAnsi="Arial" w:eastAsia="Arial" w:ascii="Arial"/>
          <w:b/>
          <w:color w:val="A5A19E"/>
          <w:spacing w:val="0"/>
          <w:w w:val="66"/>
          <w:position w:val="-1"/>
          <w:sz w:val="14"/>
          <w:szCs w:val="14"/>
        </w:rPr>
        <w:t>1</w:t>
      </w:r>
      <w:r>
        <w:rPr>
          <w:rFonts w:cs="Arial" w:hAnsi="Arial" w:eastAsia="Arial" w:ascii="Arial"/>
          <w:b/>
          <w:color w:val="A5A19E"/>
          <w:spacing w:val="-2"/>
          <w:w w:val="66"/>
          <w:position w:val="-1"/>
          <w:sz w:val="14"/>
          <w:szCs w:val="14"/>
        </w:rPr>
        <w:t>1</w:t>
      </w:r>
      <w:r>
        <w:rPr>
          <w:rFonts w:cs="Arial" w:hAnsi="Arial" w:eastAsia="Arial" w:ascii="Arial"/>
          <w:b/>
          <w:color w:val="908785"/>
          <w:spacing w:val="-1"/>
          <w:w w:val="86"/>
          <w:position w:val="-1"/>
          <w:sz w:val="14"/>
          <w:szCs w:val="14"/>
        </w:rPr>
        <w:t>p</w:t>
      </w:r>
      <w:r>
        <w:rPr>
          <w:rFonts w:cs="Arial" w:hAnsi="Arial" w:eastAsia="Arial" w:ascii="Arial"/>
          <w:b/>
          <w:color w:val="908785"/>
          <w:spacing w:val="0"/>
          <w:w w:val="98"/>
          <w:position w:val="-1"/>
          <w:sz w:val="14"/>
          <w:szCs w:val="14"/>
        </w:rPr>
        <w:t>0</w:t>
      </w:r>
      <w:r>
        <w:rPr>
          <w:rFonts w:cs="Arial" w:hAnsi="Arial" w:eastAsia="Arial" w:ascii="Arial"/>
          <w:b/>
          <w:color w:val="908785"/>
          <w:spacing w:val="-4"/>
          <w:w w:val="98"/>
          <w:position w:val="-1"/>
          <w:sz w:val="14"/>
          <w:szCs w:val="14"/>
        </w:rPr>
        <w:t>$</w:t>
      </w:r>
      <w:r>
        <w:rPr>
          <w:rFonts w:cs="Arial" w:hAnsi="Arial" w:eastAsia="Arial" w:ascii="Arial"/>
          <w:b/>
          <w:color w:val="908785"/>
          <w:spacing w:val="-1"/>
          <w:w w:val="76"/>
          <w:position w:val="-1"/>
          <w:sz w:val="14"/>
          <w:szCs w:val="14"/>
        </w:rPr>
        <w:t>l</w:t>
      </w:r>
      <w:r>
        <w:rPr>
          <w:rFonts w:cs="Arial" w:hAnsi="Arial" w:eastAsia="Arial" w:ascii="Arial"/>
          <w:b/>
          <w:color w:val="908785"/>
          <w:spacing w:val="0"/>
          <w:w w:val="90"/>
          <w:position w:val="-1"/>
          <w:sz w:val="14"/>
          <w:szCs w:val="14"/>
        </w:rPr>
        <w:t>ci</w:t>
      </w:r>
      <w:r>
        <w:rPr>
          <w:rFonts w:cs="Arial" w:hAnsi="Arial" w:eastAsia="Arial" w:ascii="Arial"/>
          <w:b/>
          <w:color w:val="908785"/>
          <w:spacing w:val="-4"/>
          <w:w w:val="90"/>
          <w:position w:val="-1"/>
          <w:sz w:val="14"/>
          <w:szCs w:val="14"/>
        </w:rPr>
        <w:t>o</w:t>
      </w:r>
      <w:r>
        <w:rPr>
          <w:rFonts w:cs="Arial" w:hAnsi="Arial" w:eastAsia="Arial" w:ascii="Arial"/>
          <w:b/>
          <w:color w:val="908785"/>
          <w:spacing w:val="0"/>
          <w:w w:val="107"/>
          <w:position w:val="-1"/>
          <w:sz w:val="14"/>
          <w:szCs w:val="14"/>
        </w:rPr>
        <w:t>ne,</w:t>
      </w:r>
      <w:r>
        <w:rPr>
          <w:rFonts w:cs="Arial" w:hAnsi="Arial" w:eastAsia="Arial" w:ascii="Arial"/>
          <w:b/>
          <w:color w:val="908785"/>
          <w:spacing w:val="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600"/>
          <w:position w:val="-1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-179"/>
          <w:w w:val="6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8"/>
          <w:w w:val="100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79706E"/>
          <w:spacing w:val="0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1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79706E"/>
          <w:spacing w:val="0"/>
          <w:w w:val="58"/>
          <w:position w:val="-1"/>
          <w:sz w:val="14"/>
          <w:szCs w:val="14"/>
        </w:rPr>
        <w:t>11\Í</w:t>
      </w:r>
      <w:r>
        <w:rPr>
          <w:rFonts w:cs="Arial" w:hAnsi="Arial" w:eastAsia="Arial" w:ascii="Arial"/>
          <w:b/>
          <w:color w:val="79706E"/>
          <w:spacing w:val="-4"/>
          <w:w w:val="58"/>
          <w:position w:val="-1"/>
          <w:sz w:val="14"/>
          <w:szCs w:val="14"/>
        </w:rPr>
        <w:t>)</w:t>
      </w:r>
      <w:r>
        <w:rPr>
          <w:rFonts w:cs="Arial" w:hAnsi="Arial" w:eastAsia="Arial" w:ascii="Arial"/>
          <w:b/>
          <w:color w:val="79706E"/>
          <w:spacing w:val="-1"/>
          <w:w w:val="76"/>
          <w:position w:val="-1"/>
          <w:sz w:val="14"/>
          <w:szCs w:val="14"/>
        </w:rPr>
        <w:t>i</w:t>
      </w:r>
      <w:r>
        <w:rPr>
          <w:rFonts w:cs="Arial" w:hAnsi="Arial" w:eastAsia="Arial" w:ascii="Arial"/>
          <w:b/>
          <w:color w:val="908785"/>
          <w:spacing w:val="-1"/>
          <w:w w:val="76"/>
          <w:position w:val="-1"/>
          <w:sz w:val="14"/>
          <w:szCs w:val="14"/>
        </w:rPr>
        <w:t>i</w:t>
      </w:r>
      <w:r>
        <w:rPr>
          <w:rFonts w:cs="Arial" w:hAnsi="Arial" w:eastAsia="Arial" w:ascii="Arial"/>
          <w:b/>
          <w:color w:val="908785"/>
          <w:spacing w:val="-1"/>
          <w:w w:val="88"/>
          <w:position w:val="-1"/>
          <w:sz w:val="14"/>
          <w:szCs w:val="14"/>
        </w:rPr>
        <w:t>c</w:t>
      </w:r>
      <w:r>
        <w:rPr>
          <w:rFonts w:cs="Arial" w:hAnsi="Arial" w:eastAsia="Arial" w:ascii="Arial"/>
          <w:b/>
          <w:color w:val="908785"/>
          <w:spacing w:val="0"/>
          <w:w w:val="84"/>
          <w:position w:val="-1"/>
          <w:sz w:val="14"/>
          <w:szCs w:val="14"/>
        </w:rPr>
        <w:t>ab&gt;</w:t>
      </w:r>
      <w:r>
        <w:rPr>
          <w:rFonts w:cs="Arial" w:hAnsi="Arial" w:eastAsia="Arial" w:ascii="Arial"/>
          <w:b/>
          <w:color w:val="908785"/>
          <w:spacing w:val="-7"/>
          <w:w w:val="84"/>
          <w:position w:val="-1"/>
          <w:sz w:val="14"/>
          <w:szCs w:val="14"/>
        </w:rPr>
        <w:t>e</w:t>
      </w:r>
      <w:r>
        <w:rPr>
          <w:rFonts w:cs="Arial" w:hAnsi="Arial" w:eastAsia="Arial" w:ascii="Arial"/>
          <w:b/>
          <w:color w:val="908785"/>
          <w:spacing w:val="0"/>
          <w:w w:val="95"/>
          <w:position w:val="-1"/>
          <w:sz w:val="14"/>
          <w:szCs w:val="14"/>
        </w:rPr>
        <w:t>s</w:t>
      </w:r>
      <w:r>
        <w:rPr>
          <w:rFonts w:cs="Arial" w:hAnsi="Arial" w:eastAsia="Arial" w:ascii="Arial"/>
          <w:b/>
          <w:color w:val="908785"/>
          <w:spacing w:val="1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position w:val="-1"/>
          <w:sz w:val="12"/>
          <w:szCs w:val="12"/>
        </w:rPr>
        <w:t>h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2"/>
          <w:szCs w:val="12"/>
        </w:rPr>
        <w:t>  </w:t>
      </w:r>
      <w:r>
        <w:rPr>
          <w:rFonts w:cs="Arial" w:hAnsi="Arial" w:eastAsia="Arial" w:ascii="Arial"/>
          <w:color w:val="908785"/>
          <w:spacing w:val="7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4"/>
          <w:szCs w:val="14"/>
        </w:rPr>
        <w:t>An.</w:t>
      </w:r>
      <w:r>
        <w:rPr>
          <w:rFonts w:cs="Arial" w:hAnsi="Arial" w:eastAsia="Arial" w:ascii="Arial"/>
          <w:color w:val="908785"/>
          <w:spacing w:val="-6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4"/>
          <w:w w:val="100"/>
          <w:position w:val="-1"/>
          <w:sz w:val="14"/>
          <w:szCs w:val="14"/>
        </w:rPr>
        <w:t>ú</w:t>
      </w:r>
      <w:r>
        <w:rPr>
          <w:rFonts w:cs="Arial" w:hAnsi="Arial" w:eastAsia="Arial" w:ascii="Arial"/>
          <w:color w:val="908785"/>
          <w:spacing w:val="0"/>
          <w:w w:val="100"/>
          <w:position w:val="-1"/>
          <w:sz w:val="14"/>
          <w:szCs w:val="14"/>
        </w:rPr>
        <w:t>lo</w:t>
      </w:r>
      <w:r>
        <w:rPr>
          <w:rFonts w:cs="Arial" w:hAnsi="Arial" w:eastAsia="Arial" w:ascii="Arial"/>
          <w:color w:val="908785"/>
          <w:spacing w:val="-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4"/>
          <w:w w:val="80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908785"/>
          <w:spacing w:val="6"/>
          <w:w w:val="121"/>
          <w:position w:val="-1"/>
          <w:sz w:val="12"/>
          <w:szCs w:val="12"/>
        </w:rPr>
        <w:t>3</w:t>
      </w:r>
      <w:r>
        <w:rPr>
          <w:rFonts w:cs="Arial" w:hAnsi="Arial" w:eastAsia="Arial" w:ascii="Arial"/>
          <w:color w:val="908785"/>
          <w:spacing w:val="0"/>
          <w:w w:val="81"/>
          <w:position w:val="-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63"/>
      </w:pPr>
      <w:r>
        <w:rPr>
          <w:rFonts w:cs="Times New Roman" w:hAnsi="Times New Roman" w:eastAsia="Times New Roman" w:ascii="Times New Roman"/>
          <w:color w:val="908785"/>
          <w:spacing w:val="-2"/>
          <w:w w:val="44"/>
          <w:position w:val="-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5"/>
          <w:w w:val="115"/>
          <w:position w:val="-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position w:val="-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0"/>
          <w:w w:val="90"/>
          <w:position w:val="-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-6"/>
          <w:w w:val="90"/>
          <w:position w:val="-4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02"/>
          <w:position w:val="-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-2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0"/>
          <w:w w:val="58"/>
          <w:position w:val="-4"/>
          <w:sz w:val="18"/>
          <w:szCs w:val="18"/>
        </w:rPr>
        <w:t>■</w:t>
      </w:r>
      <w:r>
        <w:rPr>
          <w:rFonts w:cs="Arial" w:hAnsi="Arial" w:eastAsia="Arial" w:ascii="Arial"/>
          <w:color w:val="908785"/>
          <w:spacing w:val="18"/>
          <w:w w:val="58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4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0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8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A5A19E"/>
          <w:spacing w:val="0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A5A19E"/>
          <w:spacing w:val="3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5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00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908785"/>
          <w:spacing w:val="9"/>
          <w:w w:val="100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908785"/>
          <w:spacing w:val="0"/>
          <w:w w:val="100"/>
          <w:position w:val="-4"/>
          <w:sz w:val="12"/>
          <w:szCs w:val="12"/>
        </w:rPr>
        <w:t>LI</w:t>
      </w:r>
      <w:r>
        <w:rPr>
          <w:rFonts w:cs="Arial" w:hAnsi="Arial" w:eastAsia="Arial" w:ascii="Arial"/>
          <w:color w:val="908785"/>
          <w:spacing w:val="26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-4"/>
          <w:sz w:val="14"/>
          <w:szCs w:val="14"/>
        </w:rPr>
        <w:t>el</w:t>
      </w:r>
      <w:r>
        <w:rPr>
          <w:rFonts w:cs="Times New Roman" w:hAnsi="Times New Roman" w:eastAsia="Times New Roman" w:ascii="Times New Roman"/>
          <w:color w:val="908785"/>
          <w:spacing w:val="8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328"/>
          <w:position w:val="-4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-1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1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7"/>
          <w:w w:val="10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115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8"/>
          <w:w w:val="115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10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40"/>
        <w:ind w:left="5230" w:right="4637"/>
        <w:sectPr>
          <w:type w:val="continuous"/>
          <w:pgSz w:w="12480" w:h="16040"/>
          <w:pgMar w:top="960" w:bottom="280" w:left="960" w:right="1100"/>
        </w:sectPr>
      </w:pPr>
      <w:r>
        <w:rPr>
          <w:rFonts w:cs="Times New Roman" w:hAnsi="Times New Roman" w:eastAsia="Times New Roman" w:ascii="Times New Roman"/>
          <w:color w:val="79706E"/>
          <w:spacing w:val="0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18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79706E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-8"/>
          <w:w w:val="11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06E"/>
          <w:spacing w:val="0"/>
          <w:w w:val="116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79706E"/>
          <w:spacing w:val="-7"/>
          <w:w w:val="116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908785"/>
          <w:spacing w:val="-3"/>
          <w:w w:val="11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06E"/>
          <w:spacing w:val="0"/>
          <w:w w:val="88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174"/>
        <w:ind w:left="163" w:right="-31"/>
      </w:pP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6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RE</w:t>
      </w:r>
      <w:r>
        <w:rPr>
          <w:rFonts w:cs="Arial" w:hAnsi="Arial" w:eastAsia="Arial" w:ascii="Arial"/>
          <w:color w:val="79706E"/>
          <w:spacing w:val="-19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7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908785"/>
          <w:spacing w:val="7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4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5"/>
          <w:w w:val="249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-5"/>
          <w:w w:val="102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5"/>
          <w:w w:val="105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12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5"/>
          <w:w w:val="105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0"/>
          <w:w w:val="78"/>
          <w:sz w:val="14"/>
          <w:szCs w:val="14"/>
        </w:rPr>
        <w:t>,</w:t>
      </w:r>
      <w:r>
        <w:rPr>
          <w:rFonts w:cs="Arial" w:hAnsi="Arial" w:eastAsia="Arial" w:ascii="Arial"/>
          <w:color w:val="908785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79706E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b/>
          <w:color w:val="79706E"/>
          <w:spacing w:val="-4"/>
          <w:w w:val="100"/>
          <w:sz w:val="14"/>
          <w:szCs w:val="14"/>
        </w:rPr>
        <w:t>C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b/>
          <w:color w:val="79706E"/>
          <w:spacing w:val="-5"/>
          <w:w w:val="100"/>
          <w:sz w:val="14"/>
          <w:szCs w:val="14"/>
        </w:rPr>
        <w:t>O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b/>
          <w:color w:val="79706E"/>
          <w:spacing w:val="-4"/>
          <w:w w:val="100"/>
          <w:sz w:val="14"/>
          <w:szCs w:val="14"/>
        </w:rPr>
        <w:t>t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b/>
          <w:color w:val="79706E"/>
          <w:spacing w:val="-4"/>
          <w:w w:val="100"/>
          <w:sz w:val="14"/>
          <w:szCs w:val="14"/>
        </w:rPr>
        <w:t>,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b/>
          <w:color w:val="79706E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79706E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8"/>
          <w:w w:val="110"/>
          <w:sz w:val="12"/>
          <w:szCs w:val="12"/>
        </w:rPr>
        <w:t>D</w:t>
      </w:r>
      <w:r>
        <w:rPr>
          <w:rFonts w:cs="Arial" w:hAnsi="Arial" w:eastAsia="Arial" w:ascii="Arial"/>
          <w:color w:val="79706E"/>
          <w:spacing w:val="0"/>
          <w:w w:val="110"/>
          <w:sz w:val="12"/>
          <w:szCs w:val="12"/>
        </w:rPr>
        <w:t>li</w:t>
      </w:r>
      <w:r>
        <w:rPr>
          <w:rFonts w:cs="Arial" w:hAnsi="Arial" w:eastAsia="Arial" w:ascii="Arial"/>
          <w:color w:val="79706E"/>
          <w:spacing w:val="13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8"/>
          <w:w w:val="110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8"/>
          <w:w w:val="110"/>
          <w:sz w:val="12"/>
          <w:szCs w:val="12"/>
        </w:rPr>
        <w:t>G</w:t>
      </w:r>
      <w:r>
        <w:rPr>
          <w:rFonts w:cs="Arial" w:hAnsi="Arial" w:eastAsia="Arial" w:ascii="Arial"/>
          <w:color w:val="79706E"/>
          <w:spacing w:val="0"/>
          <w:w w:val="110"/>
          <w:sz w:val="12"/>
          <w:szCs w:val="12"/>
        </w:rPr>
        <w:t>AN</w:t>
      </w:r>
      <w:r>
        <w:rPr>
          <w:rFonts w:cs="Arial" w:hAnsi="Arial" w:eastAsia="Arial" w:ascii="Arial"/>
          <w:color w:val="79706E"/>
          <w:spacing w:val="20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-5"/>
          <w:w w:val="11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l\tEASAS</w:t>
      </w:r>
      <w:r>
        <w:rPr>
          <w:rFonts w:cs="Arial" w:hAnsi="Arial" w:eastAsia="Arial" w:ascii="Arial"/>
          <w:color w:val="79706E"/>
          <w:spacing w:val="21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6"/>
          <w:w w:val="109"/>
          <w:sz w:val="14"/>
          <w:szCs w:val="14"/>
        </w:rPr>
        <w:t>X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B5B3B1"/>
          <w:spacing w:val="0"/>
          <w:w w:val="81"/>
          <w:sz w:val="14"/>
          <w:szCs w:val="14"/>
        </w:rPr>
        <w:t>~</w:t>
      </w:r>
      <w:r>
        <w:rPr>
          <w:rFonts w:cs="Arial" w:hAnsi="Arial" w:eastAsia="Arial" w:ascii="Arial"/>
          <w:color w:val="B5B3B1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"/>
          <w:w w:val="91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1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3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3"/>
          <w:w w:val="10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2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5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06E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26"/>
          <w:sz w:val="18"/>
          <w:szCs w:val="18"/>
        </w:rPr>
        <w:t>Da</w:t>
      </w:r>
      <w:r>
        <w:rPr>
          <w:rFonts w:cs="Times New Roman" w:hAnsi="Times New Roman" w:eastAsia="Times New Roman" w:ascii="Times New Roman"/>
          <w:color w:val="79706E"/>
          <w:spacing w:val="39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9706E"/>
          <w:spacing w:val="5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2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3"/>
          <w:w w:val="53"/>
          <w:sz w:val="12"/>
          <w:szCs w:val="12"/>
        </w:rPr>
        <w:t>1</w:t>
      </w:r>
      <w:r>
        <w:rPr>
          <w:rFonts w:cs="Arial" w:hAnsi="Arial" w:eastAsia="Arial" w:ascii="Arial"/>
          <w:color w:val="79706E"/>
          <w:spacing w:val="0"/>
          <w:w w:val="600"/>
          <w:sz w:val="12"/>
          <w:szCs w:val="12"/>
        </w:rPr>
        <w:t>~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79706E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f!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9706E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71"/>
          <w:sz w:val="16"/>
          <w:szCs w:val="16"/>
        </w:rPr>
        <w:t>J..A</w:t>
      </w:r>
      <w:r>
        <w:rPr>
          <w:rFonts w:cs="Times New Roman" w:hAnsi="Times New Roman" w:eastAsia="Times New Roman" w:ascii="Times New Roman"/>
          <w:color w:val="79706E"/>
          <w:spacing w:val="0"/>
          <w:w w:val="7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79706E"/>
          <w:spacing w:val="15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6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908785"/>
          <w:spacing w:val="-3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6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6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-2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79706E"/>
          <w:spacing w:val="6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0"/>
          <w:w w:val="89"/>
          <w:sz w:val="12"/>
          <w:szCs w:val="12"/>
        </w:rPr>
        <w:t>R.</w:t>
      </w:r>
      <w:r>
        <w:rPr>
          <w:rFonts w:cs="Arial" w:hAnsi="Arial" w:eastAsia="Arial" w:ascii="Arial"/>
          <w:color w:val="79706E"/>
          <w:spacing w:val="9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79706E"/>
          <w:spacing w:val="0"/>
          <w:w w:val="118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9706E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05"/>
          <w:sz w:val="12"/>
          <w:szCs w:val="12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"/>
        <w:ind w:left="163"/>
      </w:pPr>
      <w:r>
        <w:rPr>
          <w:rFonts w:cs="Arial" w:hAnsi="Arial" w:eastAsia="Arial" w:ascii="Arial"/>
          <w:color w:val="908785"/>
          <w:spacing w:val="2"/>
          <w:w w:val="101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103"/>
          <w:sz w:val="14"/>
          <w:szCs w:val="14"/>
        </w:rPr>
        <w:t>AL</w:t>
      </w:r>
      <w:r>
        <w:rPr>
          <w:rFonts w:cs="Arial" w:hAnsi="Arial" w:eastAsia="Arial" w:ascii="Arial"/>
          <w:color w:val="908785"/>
          <w:spacing w:val="5"/>
          <w:w w:val="10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2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908785"/>
          <w:spacing w:val="0"/>
          <w:w w:val="97"/>
          <w:sz w:val="14"/>
          <w:szCs w:val="14"/>
        </w:rPr>
        <w:t>AD</w:t>
      </w:r>
      <w:r>
        <w:rPr>
          <w:rFonts w:cs="Arial" w:hAnsi="Arial" w:eastAsia="Arial" w:ascii="Arial"/>
          <w:color w:val="908785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08785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2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97"/>
          <w:sz w:val="14"/>
          <w:szCs w:val="14"/>
        </w:rPr>
        <w:t>RA</w:t>
      </w:r>
      <w:r>
        <w:rPr>
          <w:rFonts w:cs="Arial" w:hAnsi="Arial" w:eastAsia="Arial" w:ascii="Arial"/>
          <w:color w:val="79706E"/>
          <w:spacing w:val="6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2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3"/>
          <w:w w:val="98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0"/>
          <w:w w:val="81"/>
          <w:sz w:val="14"/>
          <w:szCs w:val="14"/>
        </w:rPr>
        <w:t>TE..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168"/>
      </w:pPr>
      <w:r>
        <w:rPr>
          <w:rFonts w:cs="Arial" w:hAnsi="Arial" w:eastAsia="Arial" w:ascii="Arial"/>
          <w:color w:val="908785"/>
          <w:spacing w:val="2"/>
          <w:w w:val="100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-7"/>
          <w:w w:val="100"/>
          <w:position w:val="-2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0"/>
          <w:w w:val="100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3"/>
          <w:w w:val="100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2"/>
          <w:w w:val="100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2"/>
          <w:w w:val="100"/>
          <w:position w:val="-2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1"/>
          <w:w w:val="100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position w:val="-2"/>
          <w:sz w:val="12"/>
          <w:szCs w:val="12"/>
        </w:rPr>
        <w:t>Ú</w:t>
      </w:r>
      <w:r>
        <w:rPr>
          <w:rFonts w:cs="Arial" w:hAnsi="Arial" w:eastAsia="Arial" w:ascii="Arial"/>
          <w:color w:val="79706E"/>
          <w:spacing w:val="6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79706E"/>
          <w:spacing w:val="9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7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B5B3B1"/>
          <w:spacing w:val="0"/>
          <w:w w:val="100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B5B3B1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B5B3B1"/>
          <w:spacing w:val="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position w:val="-2"/>
          <w:sz w:val="12"/>
          <w:szCs w:val="12"/>
        </w:rPr>
        <w:t>Se</w:t>
      </w:r>
      <w:r>
        <w:rPr>
          <w:rFonts w:cs="Arial" w:hAnsi="Arial" w:eastAsia="Arial" w:ascii="Arial"/>
          <w:color w:val="79706E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7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0"/>
          <w:w w:val="100"/>
          <w:position w:val="-2"/>
          <w:sz w:val="12"/>
          <w:szCs w:val="12"/>
        </w:rPr>
        <w:t>EFO</w:t>
      </w:r>
      <w:r>
        <w:rPr>
          <w:rFonts w:cs="Arial" w:hAnsi="Arial" w:eastAsia="Arial" w:ascii="Arial"/>
          <w:color w:val="79706E"/>
          <w:spacing w:val="-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position w:val="-2"/>
          <w:sz w:val="12"/>
          <w:szCs w:val="12"/>
        </w:rPr>
        <w:t>RMA</w:t>
      </w:r>
      <w:r>
        <w:rPr>
          <w:rFonts w:cs="Arial" w:hAnsi="Arial" w:eastAsia="Arial" w:ascii="Arial"/>
          <w:color w:val="79706E"/>
          <w:spacing w:val="1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25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position w:val="-2"/>
          <w:sz w:val="14"/>
          <w:szCs w:val="14"/>
        </w:rPr>
        <w:t>!05</w:t>
      </w:r>
      <w:r>
        <w:rPr>
          <w:rFonts w:cs="Times New Roman" w:hAnsi="Times New Roman" w:eastAsia="Times New Roman" w:ascii="Times New Roman"/>
          <w:b/>
          <w:color w:val="908785"/>
          <w:spacing w:val="-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0"/>
          <w:w w:val="100"/>
          <w:position w:val="-2"/>
          <w:sz w:val="12"/>
          <w:szCs w:val="12"/>
        </w:rPr>
        <w:t>.-r</w:t>
      </w:r>
      <w:r>
        <w:rPr>
          <w:rFonts w:cs="Arial" w:hAnsi="Arial" w:eastAsia="Arial" w:ascii="Arial"/>
          <w:b/>
          <w:color w:val="908785"/>
          <w:spacing w:val="7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b/>
          <w:color w:val="908785"/>
          <w:spacing w:val="0"/>
          <w:w w:val="100"/>
          <w:position w:val="-2"/>
          <w:sz w:val="12"/>
          <w:szCs w:val="12"/>
        </w:rPr>
        <w:t>QliOl</w:t>
      </w:r>
      <w:r>
        <w:rPr>
          <w:rFonts w:cs="Arial" w:hAnsi="Arial" w:eastAsia="Arial" w:ascii="Arial"/>
          <w:b/>
          <w:color w:val="908785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908785"/>
          <w:spacing w:val="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5"/>
          <w:w w:val="100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908785"/>
          <w:spacing w:val="0"/>
          <w:w w:val="100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908785"/>
          <w:spacing w:val="3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i/>
          <w:color w:val="79706E"/>
          <w:spacing w:val="-2"/>
          <w:w w:val="93"/>
          <w:position w:val="-2"/>
          <w:sz w:val="14"/>
          <w:szCs w:val="14"/>
        </w:rPr>
        <w:t>t</w:t>
      </w:r>
      <w:r>
        <w:rPr>
          <w:rFonts w:cs="Arial" w:hAnsi="Arial" w:eastAsia="Arial" w:ascii="Arial"/>
          <w:i/>
          <w:color w:val="908785"/>
          <w:spacing w:val="0"/>
          <w:w w:val="576"/>
          <w:position w:val="-2"/>
          <w:sz w:val="14"/>
          <w:szCs w:val="14"/>
        </w:rPr>
        <w:t>~</w:t>
      </w:r>
      <w:r>
        <w:rPr>
          <w:rFonts w:cs="Arial" w:hAnsi="Arial" w:eastAsia="Arial" w:ascii="Arial"/>
          <w:i/>
          <w:color w:val="908785"/>
          <w:spacing w:val="-15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77"/>
          <w:position w:val="-2"/>
          <w:sz w:val="14"/>
          <w:szCs w:val="14"/>
        </w:rPr>
        <w:t>)(</w:t>
      </w:r>
      <w:r>
        <w:rPr>
          <w:rFonts w:cs="Times New Roman" w:hAnsi="Times New Roman" w:eastAsia="Times New Roman" w:ascii="Times New Roman"/>
          <w:color w:val="908785"/>
          <w:spacing w:val="-3"/>
          <w:w w:val="77"/>
          <w:position w:val="-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77"/>
          <w:position w:val="-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08785"/>
          <w:spacing w:val="0"/>
          <w:w w:val="77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8"/>
          <w:w w:val="77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A5A19E"/>
          <w:spacing w:val="4"/>
          <w:w w:val="100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908785"/>
          <w:spacing w:val="0"/>
          <w:w w:val="100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908785"/>
          <w:spacing w:val="26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3"/>
          <w:w w:val="100"/>
          <w:position w:val="-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-2"/>
          <w:sz w:val="16"/>
          <w:szCs w:val="16"/>
        </w:rPr>
        <w:t>racci</w:t>
      </w:r>
      <w:r>
        <w:rPr>
          <w:rFonts w:cs="Times New Roman" w:hAnsi="Times New Roman" w:eastAsia="Times New Roman" w:ascii="Times New Roman"/>
          <w:color w:val="908785"/>
          <w:spacing w:val="-22"/>
          <w:w w:val="100"/>
          <w:position w:val="-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-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-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6"/>
          <w:w w:val="101"/>
          <w:position w:val="-2"/>
          <w:sz w:val="12"/>
          <w:szCs w:val="12"/>
        </w:rPr>
        <w:t>X</w:t>
      </w:r>
      <w:r>
        <w:rPr>
          <w:rFonts w:cs="Arial" w:hAnsi="Arial" w:eastAsia="Arial" w:ascii="Arial"/>
          <w:color w:val="908785"/>
          <w:spacing w:val="0"/>
          <w:w w:val="108"/>
          <w:position w:val="-2"/>
          <w:sz w:val="12"/>
          <w:szCs w:val="12"/>
        </w:rPr>
        <w:t>II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04"/>
        <w:ind w:right="141" w:firstLine="5"/>
        <w:sectPr>
          <w:type w:val="continuous"/>
          <w:pgSz w:w="12480" w:h="16040"/>
          <w:pgMar w:top="960" w:bottom="280" w:left="960" w:right="1100"/>
          <w:cols w:num="2" w:equalWidth="off">
            <w:col w:w="5457" w:space="121"/>
            <w:col w:w="4842"/>
          </w:cols>
        </w:sectPr>
      </w:pPr>
      <w:r>
        <w:rPr>
          <w:rFonts w:cs="Times New Roman" w:hAnsi="Times New Roman" w:eastAsia="Times New Roman" w:ascii="Times New Roman"/>
          <w:color w:val="79706E"/>
          <w:spacing w:val="-6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rt</w:t>
      </w:r>
      <w:r>
        <w:rPr>
          <w:rFonts w:cs="Times New Roman" w:hAnsi="Times New Roman" w:eastAsia="Times New Roman" w:ascii="Times New Roman"/>
          <w:color w:val="79706E"/>
          <w:spacing w:val="-9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4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908785"/>
          <w:spacing w:val="-2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9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0"/>
          <w:w w:val="1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6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4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-7"/>
          <w:w w:val="107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9"/>
          <w:w w:val="10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2"/>
          <w:w w:val="10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5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6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9706E"/>
          <w:spacing w:val="-4"/>
          <w:w w:val="6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105"/>
          <w:sz w:val="16"/>
          <w:szCs w:val="16"/>
        </w:rPr>
        <w:t>lt</w:t>
      </w:r>
      <w:r>
        <w:rPr>
          <w:rFonts w:cs="Times New Roman" w:hAnsi="Times New Roman" w:eastAsia="Times New Roman" w:ascii="Times New Roman"/>
          <w:color w:val="79706E"/>
          <w:spacing w:val="-9"/>
          <w:w w:val="10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10"/>
          <w:w w:val="10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9706E"/>
          <w:spacing w:val="-1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4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6"/>
          <w:w w:val="12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-3"/>
          <w:w w:val="11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8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5"/>
          <w:w w:val="8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2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12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103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79706E"/>
          <w:spacing w:val="0"/>
          <w:w w:val="5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9706E"/>
          <w:spacing w:val="-5"/>
          <w:w w:val="5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08785"/>
          <w:spacing w:val="-2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08785"/>
          <w:spacing w:val="-2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3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908785"/>
          <w:spacing w:val="0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5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4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7"/>
          <w:w w:val="9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-2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1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7"/>
          <w:w w:val="11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109"/>
          <w:sz w:val="16"/>
          <w:szCs w:val="16"/>
        </w:rPr>
        <w:t>tr</w:t>
      </w:r>
      <w:r>
        <w:rPr>
          <w:rFonts w:cs="Times New Roman" w:hAnsi="Times New Roman" w:eastAsia="Times New Roman" w:ascii="Times New Roman"/>
          <w:color w:val="79706E"/>
          <w:spacing w:val="-11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9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5"/>
          <w:w w:val="9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79706E"/>
          <w:spacing w:val="0"/>
          <w:w w:val="12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10"/>
          <w:w w:val="12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7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06E"/>
          <w:spacing w:val="10"/>
          <w:w w:val="7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5E5B"/>
          <w:spacing w:val="-2"/>
          <w:w w:val="6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10"/>
          <w:w w:val="11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908785"/>
          <w:spacing w:val="-2"/>
          <w:w w:val="8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3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-2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5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79706E"/>
          <w:spacing w:val="0"/>
          <w:w w:val="119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79706E"/>
          <w:spacing w:val="2"/>
          <w:w w:val="119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9706E"/>
          <w:spacing w:val="-5"/>
          <w:w w:val="12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93"/>
          <w:sz w:val="16"/>
          <w:szCs w:val="16"/>
        </w:rPr>
        <w:t>rt</w:t>
      </w:r>
      <w:r>
        <w:rPr>
          <w:rFonts w:cs="Times New Roman" w:hAnsi="Times New Roman" w:eastAsia="Times New Roman" w:ascii="Times New Roman"/>
          <w:color w:val="79706E"/>
          <w:spacing w:val="-7"/>
          <w:w w:val="9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675E5B"/>
          <w:spacing w:val="-5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13"/>
          <w:w w:val="254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79706E"/>
          <w:spacing w:val="0"/>
          <w:w w:val="7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06E"/>
          <w:spacing w:val="6"/>
          <w:w w:val="7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89"/>
          <w:sz w:val="16"/>
          <w:szCs w:val="16"/>
        </w:rPr>
        <w:t>eJ</w:t>
      </w:r>
      <w:r>
        <w:rPr>
          <w:rFonts w:cs="Times New Roman" w:hAnsi="Times New Roman" w:eastAsia="Times New Roman" w:ascii="Times New Roman"/>
          <w:color w:val="79706E"/>
          <w:spacing w:val="-9"/>
          <w:w w:val="8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7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1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2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8"/>
          <w:w w:val="12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51"/>
          <w:sz w:val="16"/>
          <w:szCs w:val="16"/>
        </w:rPr>
        <w:t>t.</w:t>
      </w:r>
      <w:r>
        <w:rPr>
          <w:rFonts w:cs="Times New Roman" w:hAnsi="Times New Roman" w:eastAsia="Times New Roman" w:ascii="Times New Roman"/>
          <w:color w:val="79706E"/>
          <w:spacing w:val="0"/>
          <w:w w:val="15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os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7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4"/>
          <w:w w:val="7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675E5B"/>
          <w:spacing w:val="-3"/>
          <w:w w:val="9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908785"/>
          <w:spacing w:val="0"/>
          <w:w w:val="88"/>
          <w:sz w:val="16"/>
          <w:szCs w:val="16"/>
        </w:rPr>
        <w:t>il</w:t>
      </w:r>
      <w:r>
        <w:rPr>
          <w:rFonts w:cs="Times New Roman" w:hAnsi="Times New Roman" w:eastAsia="Times New Roman" w:ascii="Times New Roman"/>
          <w:color w:val="908785"/>
          <w:spacing w:val="-7"/>
          <w:w w:val="8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os</w:t>
      </w:r>
      <w:r>
        <w:rPr>
          <w:rFonts w:cs="Times New Roman" w:hAnsi="Times New Roman" w:eastAsia="Times New Roman" w:ascii="Times New Roman"/>
          <w:color w:val="79706E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6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6"/>
          <w:w w:val="8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08785"/>
          <w:spacing w:val="-2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8"/>
          <w:w w:val="10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08785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6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67"/>
          <w:sz w:val="16"/>
          <w:szCs w:val="16"/>
        </w:rPr>
        <w:t>l&gt;4</w:t>
      </w:r>
      <w:r>
        <w:rPr>
          <w:rFonts w:cs="Times New Roman" w:hAnsi="Times New Roman" w:eastAsia="Times New Roman" w:ascii="Times New Roman"/>
          <w:color w:val="79706E"/>
          <w:spacing w:val="-10"/>
          <w:w w:val="6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2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6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8"/>
          <w:w w:val="16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9706E"/>
          <w:spacing w:val="-6"/>
          <w:w w:val="9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-5"/>
          <w:w w:val="12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te</w:t>
      </w:r>
      <w:r>
        <w:rPr>
          <w:rFonts w:cs="Times New Roman" w:hAnsi="Times New Roman" w:eastAsia="Times New Roman" w:ascii="Times New Roman"/>
          <w:color w:val="79706E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79706E"/>
          <w:spacing w:val="-8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-2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8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3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79706E"/>
          <w:spacing w:val="0"/>
          <w:w w:val="46"/>
          <w:sz w:val="16"/>
          <w:szCs w:val="16"/>
        </w:rPr>
        <w:t>1,</w:t>
      </w:r>
      <w:r>
        <w:rPr>
          <w:rFonts w:cs="Times New Roman" w:hAnsi="Times New Roman" w:eastAsia="Times New Roman" w:ascii="Times New Roman"/>
          <w:color w:val="79706E"/>
          <w:spacing w:val="-6"/>
          <w:w w:val="4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6"/>
          <w:w w:val="11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-6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7"/>
          <w:w w:val="114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79706E"/>
          <w:spacing w:val="-3"/>
          <w:w w:val="11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11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11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6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6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8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-6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8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illl</w:t>
      </w:r>
      <w:r>
        <w:rPr>
          <w:rFonts w:cs="Times New Roman" w:hAnsi="Times New Roman" w:eastAsia="Times New Roman" w:ascii="Times New Roman"/>
          <w:color w:val="79706E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5E5B"/>
          <w:spacing w:val="2"/>
          <w:w w:val="11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1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2"/>
          <w:w w:val="11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20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79706E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14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79706E"/>
          <w:spacing w:val="0"/>
          <w:w w:val="11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9706E"/>
          <w:spacing w:val="2"/>
          <w:w w:val="11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1"/>
          <w:w w:val="122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0"/>
          <w:w w:val="63"/>
          <w:sz w:val="18"/>
          <w:szCs w:val="18"/>
        </w:rPr>
        <w:t>■</w:t>
      </w:r>
      <w:r>
        <w:rPr>
          <w:rFonts w:cs="Arial" w:hAnsi="Arial" w:eastAsia="Arial" w:ascii="Arial"/>
          <w:color w:val="675E5B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75E5B"/>
          <w:spacing w:val="2"/>
          <w:w w:val="11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3"/>
          <w:w w:val="10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79706E"/>
          <w:spacing w:val="1"/>
          <w:w w:val="9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2"/>
          <w:w w:val="11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79706E"/>
          <w:spacing w:val="1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1"/>
          <w:w w:val="13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79706E"/>
          <w:spacing w:val="3"/>
          <w:w w:val="11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5"/>
          <w:sz w:val="14"/>
          <w:szCs w:val="14"/>
        </w:rPr>
        <w:t>ti</w:t>
      </w:r>
      <w:r>
        <w:rPr>
          <w:rFonts w:cs="Times New Roman" w:hAnsi="Times New Roman" w:eastAsia="Times New Roman" w:ascii="Times New Roman"/>
          <w:color w:val="79706E"/>
          <w:spacing w:val="3"/>
          <w:w w:val="10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79706E"/>
          <w:spacing w:val="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58"/>
          <w:sz w:val="18"/>
          <w:szCs w:val="18"/>
        </w:rPr>
        <w:t>■</w:t>
      </w:r>
      <w:r>
        <w:rPr>
          <w:rFonts w:cs="Arial" w:hAnsi="Arial" w:eastAsia="Arial" w:ascii="Arial"/>
          <w:color w:val="79706E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5E5B"/>
          <w:spacing w:val="0"/>
          <w:w w:val="7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10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75E5B"/>
          <w:spacing w:val="0"/>
          <w:w w:val="11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75E5B"/>
          <w:spacing w:val="2"/>
          <w:w w:val="11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11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9706E"/>
          <w:spacing w:val="2"/>
          <w:w w:val="11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1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2"/>
          <w:w w:val="11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12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79706E"/>
          <w:spacing w:val="3"/>
          <w:w w:val="11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A5A19E"/>
          <w:spacing w:val="0"/>
          <w:w w:val="9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5A19E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5" w:lineRule="exact" w:line="120"/>
        <w:ind w:left="168" w:right="-18"/>
      </w:pPr>
      <w:r>
        <w:rPr>
          <w:rFonts w:cs="Arial" w:hAnsi="Arial" w:eastAsia="Arial" w:ascii="Arial"/>
          <w:color w:val="A5A19E"/>
          <w:spacing w:val="6"/>
          <w:w w:val="114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908785"/>
          <w:spacing w:val="0"/>
          <w:w w:val="74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908785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4"/>
          <w:w w:val="102"/>
          <w:position w:val="-2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0"/>
          <w:w w:val="47"/>
          <w:position w:val="-2"/>
          <w:sz w:val="14"/>
          <w:szCs w:val="14"/>
        </w:rPr>
        <w:t>11</w:t>
      </w:r>
      <w:r>
        <w:rPr>
          <w:rFonts w:cs="Arial" w:hAnsi="Arial" w:eastAsia="Arial" w:ascii="Arial"/>
          <w:color w:val="908785"/>
          <w:spacing w:val="1"/>
          <w:w w:val="47"/>
          <w:position w:val="-2"/>
          <w:sz w:val="14"/>
          <w:szCs w:val="14"/>
        </w:rPr>
        <w:t>1</w:t>
      </w:r>
      <w:r>
        <w:rPr>
          <w:rFonts w:cs="Arial" w:hAnsi="Arial" w:eastAsia="Arial" w:ascii="Arial"/>
          <w:color w:val="908785"/>
          <w:spacing w:val="0"/>
          <w:w w:val="89"/>
          <w:position w:val="-2"/>
          <w:sz w:val="14"/>
          <w:szCs w:val="14"/>
        </w:rPr>
        <w:t>ot&gt;6n</w:t>
      </w:r>
      <w:r>
        <w:rPr>
          <w:rFonts w:cs="Arial" w:hAnsi="Arial" w:eastAsia="Arial" w:ascii="Arial"/>
          <w:color w:val="908785"/>
          <w:spacing w:val="16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position w:val="-2"/>
          <w:sz w:val="12"/>
          <w:szCs w:val="12"/>
        </w:rPr>
        <w:t>XV</w:t>
      </w:r>
      <w:r>
        <w:rPr>
          <w:rFonts w:cs="Arial" w:hAnsi="Arial" w:eastAsia="Arial" w:ascii="Arial"/>
          <w:color w:val="908785"/>
          <w:spacing w:val="-1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B5B3B1"/>
          <w:spacing w:val="0"/>
          <w:w w:val="81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B5B3B1"/>
          <w:spacing w:val="0"/>
          <w:w w:val="8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B5B3B1"/>
          <w:spacing w:val="1"/>
          <w:w w:val="8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5"/>
          <w:w w:val="100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908785"/>
          <w:spacing w:val="0"/>
          <w:w w:val="100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908785"/>
          <w:spacing w:val="3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270"/>
          <w:position w:val="-2"/>
          <w:sz w:val="14"/>
          <w:szCs w:val="14"/>
        </w:rPr>
        <w:t>~</w:t>
      </w:r>
      <w:r>
        <w:rPr>
          <w:rFonts w:cs="Arial" w:hAnsi="Arial" w:eastAsia="Arial" w:ascii="Arial"/>
          <w:color w:val="908785"/>
          <w:spacing w:val="0"/>
          <w:w w:val="86"/>
          <w:position w:val="-2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0"/>
          <w:w w:val="96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1"/>
          <w:w w:val="96"/>
          <w:position w:val="-2"/>
          <w:sz w:val="14"/>
          <w:szCs w:val="14"/>
        </w:rPr>
        <w:t>ó</w:t>
      </w:r>
      <w:r>
        <w:rPr>
          <w:rFonts w:cs="Arial" w:hAnsi="Arial" w:eastAsia="Arial" w:ascii="Arial"/>
          <w:color w:val="908785"/>
          <w:spacing w:val="0"/>
          <w:w w:val="86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1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6"/>
          <w:w w:val="100"/>
          <w:position w:val="-2"/>
          <w:sz w:val="12"/>
          <w:szCs w:val="12"/>
        </w:rPr>
        <w:t>X</w:t>
      </w:r>
      <w:r>
        <w:rPr>
          <w:rFonts w:cs="Arial" w:hAnsi="Arial" w:eastAsia="Arial" w:ascii="Arial"/>
          <w:color w:val="79706E"/>
          <w:spacing w:val="2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B5B3B1"/>
          <w:spacing w:val="0"/>
          <w:w w:val="100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B5B3B1"/>
          <w:spacing w:val="2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5"/>
          <w:w w:val="107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908785"/>
          <w:spacing w:val="0"/>
          <w:w w:val="53"/>
          <w:position w:val="-2"/>
          <w:sz w:val="12"/>
          <w:szCs w:val="12"/>
        </w:rPr>
        <w:t>"1</w:t>
      </w:r>
      <w:r>
        <w:rPr>
          <w:rFonts w:cs="Arial" w:hAnsi="Arial" w:eastAsia="Arial" w:ascii="Arial"/>
          <w:color w:val="908785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15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1"/>
          <w:w w:val="115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0"/>
          <w:w w:val="115"/>
          <w:position w:val="-2"/>
          <w:sz w:val="12"/>
          <w:szCs w:val="12"/>
        </w:rPr>
        <w:t>.ccí6</w:t>
      </w:r>
      <w:r>
        <w:rPr>
          <w:rFonts w:cs="Arial" w:hAnsi="Arial" w:eastAsia="Arial" w:ascii="Arial"/>
          <w:color w:val="908785"/>
          <w:spacing w:val="-16"/>
          <w:w w:val="115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50"/>
          <w:position w:val="-2"/>
          <w:sz w:val="12"/>
          <w:szCs w:val="12"/>
        </w:rPr>
        <w:t>11</w:t>
      </w:r>
      <w:r>
        <w:rPr>
          <w:rFonts w:cs="Arial" w:hAnsi="Arial" w:eastAsia="Arial" w:ascii="Arial"/>
          <w:color w:val="908785"/>
          <w:spacing w:val="0"/>
          <w:w w:val="5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908785"/>
          <w:spacing w:val="4"/>
          <w:w w:val="5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1"/>
          <w:w w:val="139"/>
          <w:position w:val="-2"/>
          <w:sz w:val="12"/>
          <w:szCs w:val="12"/>
        </w:rPr>
        <w:t>W</w:t>
      </w:r>
      <w:r>
        <w:rPr>
          <w:rFonts w:cs="Arial" w:hAnsi="Arial" w:eastAsia="Arial" w:ascii="Arial"/>
          <w:color w:val="79706E"/>
          <w:spacing w:val="0"/>
          <w:w w:val="45"/>
          <w:position w:val="-2"/>
          <w:sz w:val="12"/>
          <w:szCs w:val="12"/>
        </w:rPr>
        <w:t>J</w:t>
      </w:r>
      <w:r>
        <w:rPr>
          <w:rFonts w:cs="Arial" w:hAnsi="Arial" w:eastAsia="Arial" w:ascii="Arial"/>
          <w:color w:val="79706E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79706E"/>
          <w:spacing w:val="-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1"/>
          <w:w w:val="85"/>
          <w:position w:val="-2"/>
          <w:sz w:val="14"/>
          <w:szCs w:val="14"/>
        </w:rPr>
        <w:t>3</w:t>
      </w:r>
      <w:r>
        <w:rPr>
          <w:rFonts w:cs="Arial" w:hAnsi="Arial" w:eastAsia="Arial" w:ascii="Arial"/>
          <w:color w:val="908785"/>
          <w:spacing w:val="0"/>
          <w:w w:val="85"/>
          <w:position w:val="-2"/>
          <w:sz w:val="14"/>
          <w:szCs w:val="14"/>
        </w:rPr>
        <w:t>1</w:t>
      </w:r>
      <w:r>
        <w:rPr>
          <w:rFonts w:cs="Arial" w:hAnsi="Arial" w:eastAsia="Arial" w:ascii="Arial"/>
          <w:color w:val="908785"/>
          <w:spacing w:val="27"/>
          <w:w w:val="85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98"/>
          <w:position w:val="-2"/>
          <w:sz w:val="14"/>
          <w:szCs w:val="14"/>
        </w:rPr>
        <w:t>fracció</w:t>
      </w:r>
      <w:r>
        <w:rPr>
          <w:rFonts w:cs="Times New Roman" w:hAnsi="Times New Roman" w:eastAsia="Times New Roman" w:ascii="Times New Roman"/>
          <w:color w:val="908785"/>
          <w:spacing w:val="-11"/>
          <w:w w:val="98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position w:val="-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79706E"/>
          <w:spacing w:val="2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2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100"/>
          <w:position w:val="-2"/>
          <w:sz w:val="12"/>
          <w:szCs w:val="12"/>
        </w:rPr>
        <w:t>X.</w:t>
      </w:r>
      <w:r>
        <w:rPr>
          <w:rFonts w:cs="Arial" w:hAnsi="Arial" w:eastAsia="Arial" w:ascii="Arial"/>
          <w:color w:val="908785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92"/>
          <w:position w:val="-2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-16"/>
          <w:w w:val="192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3"/>
          <w:w w:val="127"/>
          <w:position w:val="-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908785"/>
          <w:spacing w:val="0"/>
          <w:w w:val="600"/>
          <w:position w:val="-2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908785"/>
          <w:spacing w:val="8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79706E"/>
          <w:spacing w:val="2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B5B3B1"/>
          <w:spacing w:val="0"/>
          <w:w w:val="100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B5B3B1"/>
          <w:spacing w:val="3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4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A5A19E"/>
          <w:spacing w:val="0"/>
          <w:w w:val="104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180"/>
        <w:ind w:left="168" w:right="-33"/>
      </w:pP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sa:</w:t>
      </w:r>
      <w:r>
        <w:rPr>
          <w:rFonts w:cs="Arial" w:hAnsi="Arial" w:eastAsia="Arial" w:ascii="Arial"/>
          <w:color w:val="908785"/>
          <w:spacing w:val="-12"/>
          <w:w w:val="100"/>
          <w:sz w:val="14"/>
          <w:szCs w:val="14"/>
        </w:rPr>
        <w:t>:</w:t>
      </w:r>
      <w:r>
        <w:rPr>
          <w:rFonts w:cs="Arial" w:hAnsi="Arial" w:eastAsia="Arial" w:ascii="Arial"/>
          <w:color w:val="908785"/>
          <w:spacing w:val="-6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A5A19E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B5B3B1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B5B3B1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1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cc</w:t>
      </w:r>
      <w:r>
        <w:rPr>
          <w:rFonts w:cs="Arial" w:hAnsi="Arial" w:eastAsia="Arial" w:ascii="Arial"/>
          <w:color w:val="908785"/>
          <w:spacing w:val="-1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ón</w:t>
      </w:r>
      <w:r>
        <w:rPr>
          <w:rFonts w:cs="Arial" w:hAnsi="Arial" w:eastAsia="Arial" w:ascii="Arial"/>
          <w:color w:val="908785"/>
          <w:spacing w:val="2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6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908785"/>
          <w:spacing w:val="-2"/>
          <w:w w:val="6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A5A19E"/>
          <w:spacing w:val="0"/>
          <w:w w:val="5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A5A19E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908785"/>
          <w:spacing w:val="-5"/>
          <w:w w:val="166"/>
          <w:sz w:val="14"/>
          <w:szCs w:val="14"/>
        </w:rPr>
        <w:t>•</w:t>
      </w:r>
      <w:r>
        <w:rPr>
          <w:rFonts w:cs="Arial" w:hAnsi="Arial" w:eastAsia="Arial" w:ascii="Arial"/>
          <w:color w:val="908785"/>
          <w:spacing w:val="0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908785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70"/>
          <w:sz w:val="16"/>
          <w:szCs w:val="16"/>
        </w:rPr>
        <w:t>Cn</w:t>
      </w:r>
      <w:r>
        <w:rPr>
          <w:rFonts w:cs="Arial" w:hAnsi="Arial" w:eastAsia="Arial" w:ascii="Arial"/>
          <w:color w:val="908785"/>
          <w:spacing w:val="-6"/>
          <w:w w:val="70"/>
          <w:sz w:val="16"/>
          <w:szCs w:val="16"/>
        </w:rPr>
        <w:t>\</w:t>
      </w:r>
      <w:r>
        <w:rPr>
          <w:rFonts w:cs="Arial" w:hAnsi="Arial" w:eastAsia="Arial" w:ascii="Arial"/>
          <w:color w:val="908785"/>
          <w:spacing w:val="0"/>
          <w:w w:val="70"/>
          <w:sz w:val="16"/>
          <w:szCs w:val="16"/>
        </w:rPr>
        <w:t>ce'i6n</w:t>
      </w:r>
      <w:r>
        <w:rPr>
          <w:rFonts w:cs="Arial" w:hAnsi="Arial" w:eastAsia="Arial" w:ascii="Arial"/>
          <w:color w:val="908785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14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0"/>
          <w:w w:val="70"/>
          <w:sz w:val="16"/>
          <w:szCs w:val="16"/>
        </w:rPr>
        <w:t>IX,.</w:t>
      </w:r>
      <w:r>
        <w:rPr>
          <w:rFonts w:cs="Arial" w:hAnsi="Arial" w:eastAsia="Arial" w:ascii="Arial"/>
          <w:color w:val="908785"/>
          <w:spacing w:val="12"/>
          <w:w w:val="7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70"/>
          <w:sz w:val="16"/>
          <w:szCs w:val="16"/>
        </w:rPr>
        <w:t>46</w:t>
      </w:r>
      <w:r>
        <w:rPr>
          <w:rFonts w:cs="Times New Roman" w:hAnsi="Times New Roman" w:eastAsia="Times New Roman" w:ascii="Times New Roman"/>
          <w:color w:val="908785"/>
          <w:spacing w:val="-12"/>
          <w:w w:val="7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79706E"/>
          <w:spacing w:val="-8"/>
          <w:w w:val="177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908785"/>
          <w:spacing w:val="0"/>
          <w:w w:val="89"/>
          <w:sz w:val="16"/>
          <w:szCs w:val="16"/>
        </w:rPr>
        <w:t>r.</w:t>
      </w:r>
      <w:r>
        <w:rPr>
          <w:rFonts w:cs="Times New Roman" w:hAnsi="Times New Roman" w:eastAsia="Times New Roman" w:ascii="Times New Roman"/>
          <w:color w:val="908785"/>
          <w:spacing w:val="-7"/>
          <w:w w:val="8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908785"/>
          <w:spacing w:val="0"/>
          <w:w w:val="110"/>
          <w:sz w:val="16"/>
          <w:szCs w:val="16"/>
        </w:rPr>
        <w:t>cabn</w:t>
      </w:r>
      <w:r>
        <w:rPr>
          <w:rFonts w:cs="Times New Roman" w:hAnsi="Times New Roman" w:eastAsia="Times New Roman" w:ascii="Times New Roman"/>
          <w:color w:val="908785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08785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5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908785"/>
          <w:spacing w:val="26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4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908785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li(</w:t>
      </w:r>
      <w:r>
        <w:rPr>
          <w:rFonts w:cs="Arial" w:hAnsi="Arial" w:eastAsia="Arial" w:ascii="Arial"/>
          <w:color w:val="79706E"/>
          <w:spacing w:val="-1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e,</w:t>
      </w:r>
      <w:r>
        <w:rPr>
          <w:rFonts w:cs="Arial" w:hAnsi="Arial" w:eastAsia="Arial" w:ascii="Arial"/>
          <w:color w:val="79706E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pa</w:t>
      </w:r>
      <w:r>
        <w:rPr>
          <w:rFonts w:cs="Times New Roman" w:hAnsi="Times New Roman" w:eastAsia="Times New Roman" w:ascii="Times New Roman"/>
          <w:color w:val="79706E"/>
          <w:spacing w:val="-12"/>
          <w:w w:val="10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-15"/>
          <w:w w:val="289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908785"/>
          <w:spacing w:val="0"/>
          <w:w w:val="7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0"/>
          <w:w w:val="101"/>
          <w:sz w:val="14"/>
          <w:szCs w:val="14"/>
        </w:rPr>
        <w:t>S..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16" w:lineRule="auto" w:line="158"/>
        <w:ind w:left="173" w:right="-37"/>
      </w:pPr>
      <w:r>
        <w:rPr>
          <w:rFonts w:cs="Times New Roman" w:hAnsi="Times New Roman" w:eastAsia="Times New Roman" w:ascii="Times New Roman"/>
          <w:color w:val="908785"/>
          <w:w w:val="8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-11"/>
          <w:w w:val="8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2"/>
          <w:w w:val="6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08785"/>
          <w:spacing w:val="-6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08785"/>
          <w:spacing w:val="0"/>
          <w:w w:val="9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08785"/>
          <w:spacing w:val="-8"/>
          <w:w w:val="9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90"/>
          <w:sz w:val="16"/>
          <w:szCs w:val="16"/>
        </w:rPr>
        <w:t>NA</w:t>
      </w:r>
      <w:r>
        <w:rPr>
          <w:rFonts w:cs="Times New Roman" w:hAnsi="Times New Roman" w:eastAsia="Times New Roman" w:ascii="Times New Roman"/>
          <w:color w:val="908785"/>
          <w:spacing w:val="-19"/>
          <w:w w:val="9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A5A19E"/>
          <w:spacing w:val="0"/>
          <w:w w:val="69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5A19E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A5A19E"/>
          <w:spacing w:val="2"/>
          <w:w w:val="67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1"/>
          <w:w w:val="162"/>
          <w:sz w:val="12"/>
          <w:szCs w:val="12"/>
        </w:rPr>
        <w:t>f</w:t>
      </w:r>
      <w:r>
        <w:rPr>
          <w:rFonts w:cs="Arial" w:hAnsi="Arial" w:eastAsia="Arial" w:ascii="Arial"/>
          <w:color w:val="79706E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7"/>
          <w:w w:val="101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6"/>
          <w:sz w:val="12"/>
          <w:szCs w:val="12"/>
        </w:rPr>
        <w:t>ccion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79706E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A5A19E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A5A19E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1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908785"/>
          <w:spacing w:val="2"/>
          <w:w w:val="11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600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7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6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3"/>
          <w:w w:val="6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5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2"/>
          <w:szCs w:val="12"/>
        </w:rPr>
        <w:t>{31</w:t>
      </w:r>
      <w:r>
        <w:rPr>
          <w:rFonts w:cs="Times New Roman" w:hAnsi="Times New Roman" w:eastAsia="Times New Roman" w:ascii="Times New Roman"/>
          <w:color w:val="908785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5"/>
          <w:w w:val="146"/>
          <w:sz w:val="12"/>
          <w:szCs w:val="12"/>
        </w:rPr>
        <w:t>f</w:t>
      </w:r>
      <w:r>
        <w:rPr>
          <w:rFonts w:cs="Arial" w:hAnsi="Arial" w:eastAsia="Arial" w:ascii="Arial"/>
          <w:color w:val="908785"/>
          <w:spacing w:val="0"/>
          <w:w w:val="109"/>
          <w:sz w:val="12"/>
          <w:szCs w:val="12"/>
        </w:rPr>
        <w:t>¡</w:t>
      </w:r>
      <w:r>
        <w:rPr>
          <w:rFonts w:cs="Arial" w:hAnsi="Arial" w:eastAsia="Arial" w:ascii="Arial"/>
          <w:color w:val="908785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88"/>
          <w:sz w:val="12"/>
          <w:szCs w:val="12"/>
        </w:rPr>
        <w:t>(;C</w:t>
      </w:r>
      <w:r>
        <w:rPr>
          <w:rFonts w:cs="Arial" w:hAnsi="Arial" w:eastAsia="Arial" w:ascii="Arial"/>
          <w:color w:val="908785"/>
          <w:spacing w:val="-6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114"/>
          <w:sz w:val="12"/>
          <w:szCs w:val="12"/>
        </w:rPr>
        <w:t>o,,es</w:t>
      </w:r>
      <w:r>
        <w:rPr>
          <w:rFonts w:cs="Arial" w:hAnsi="Arial" w:eastAsia="Arial" w:ascii="Arial"/>
          <w:color w:val="90878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7"/>
          <w:w w:val="114"/>
          <w:sz w:val="12"/>
          <w:szCs w:val="12"/>
        </w:rPr>
        <w:t>X</w:t>
      </w:r>
      <w:r>
        <w:rPr>
          <w:rFonts w:cs="Arial" w:hAnsi="Arial" w:eastAsia="Arial" w:ascii="Arial"/>
          <w:color w:val="908785"/>
          <w:spacing w:val="0"/>
          <w:w w:val="114"/>
          <w:sz w:val="12"/>
          <w:szCs w:val="12"/>
        </w:rPr>
        <w:t>lll</w:t>
      </w:r>
      <w:r>
        <w:rPr>
          <w:rFonts w:cs="Arial" w:hAnsi="Arial" w:eastAsia="Arial" w:ascii="Arial"/>
          <w:color w:val="908785"/>
          <w:spacing w:val="8"/>
          <w:w w:val="114"/>
          <w:sz w:val="12"/>
          <w:szCs w:val="12"/>
        </w:rPr>
        <w:t> </w:t>
      </w:r>
      <w:r>
        <w:rPr>
          <w:rFonts w:cs="Arial" w:hAnsi="Arial" w:eastAsia="Arial" w:ascii="Arial"/>
          <w:i/>
          <w:color w:val="908785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908785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6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A5A19E"/>
          <w:spacing w:val="-1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-10"/>
          <w:w w:val="9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908785"/>
          <w:spacing w:val="0"/>
          <w:w w:val="102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908785"/>
          <w:spacing w:val="-7"/>
          <w:w w:val="10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908785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B5B3B1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B5B3B1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7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908785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108"/>
          <w:sz w:val="12"/>
          <w:szCs w:val="12"/>
        </w:rPr>
        <w:t>f</w:t>
      </w:r>
      <w:r>
        <w:rPr>
          <w:rFonts w:cs="Arial" w:hAnsi="Arial" w:eastAsia="Arial" w:ascii="Arial"/>
          <w:color w:val="908785"/>
          <w:spacing w:val="0"/>
          <w:w w:val="340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-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Oti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XVI</w:t>
      </w:r>
      <w:r>
        <w:rPr>
          <w:rFonts w:cs="Arial" w:hAnsi="Arial" w:eastAsia="Arial" w:ascii="Arial"/>
          <w:color w:val="908785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A5A19E"/>
          <w:spacing w:val="0"/>
          <w:w w:val="100"/>
          <w:sz w:val="14"/>
          <w:szCs w:val="14"/>
        </w:rPr>
        <w:t>al</w:t>
      </w:r>
      <w:r>
        <w:rPr>
          <w:rFonts w:cs="Arial" w:hAnsi="Arial" w:eastAsia="Arial" w:ascii="Arial"/>
          <w:b/>
          <w:color w:val="A5A19E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6"/>
          <w:sz w:val="14"/>
          <w:szCs w:val="14"/>
        </w:rPr>
        <w:t>l'l</w:t>
      </w:r>
      <w:r>
        <w:rPr>
          <w:rFonts w:cs="Arial" w:hAnsi="Arial" w:eastAsia="Arial" w:ascii="Arial"/>
          <w:color w:val="908785"/>
          <w:spacing w:val="-7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72"/>
          <w:sz w:val="14"/>
          <w:szCs w:val="14"/>
        </w:rPr>
        <w:t>QU.lo</w:t>
      </w:r>
      <w:r>
        <w:rPr>
          <w:rFonts w:cs="Arial" w:hAnsi="Arial" w:eastAsia="Arial" w:ascii="Arial"/>
          <w:color w:val="908785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5"/>
          <w:w w:val="93"/>
          <w:sz w:val="12"/>
          <w:szCs w:val="12"/>
        </w:rPr>
        <w:t>2</w:t>
      </w:r>
      <w:r>
        <w:rPr>
          <w:rFonts w:cs="Arial" w:hAnsi="Arial" w:eastAsia="Arial" w:ascii="Arial"/>
          <w:color w:val="908785"/>
          <w:spacing w:val="0"/>
          <w:w w:val="93"/>
          <w:sz w:val="12"/>
          <w:szCs w:val="12"/>
        </w:rPr>
        <w:t>1</w:t>
      </w:r>
      <w:r>
        <w:rPr>
          <w:rFonts w:cs="Arial" w:hAnsi="Arial" w:eastAsia="Arial" w:ascii="Arial"/>
          <w:color w:val="908785"/>
          <w:spacing w:val="-2"/>
          <w:w w:val="9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5A19E"/>
          <w:spacing w:val="1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A5A19E"/>
          <w:spacing w:val="3"/>
          <w:w w:val="89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908785"/>
          <w:spacing w:val="0"/>
          <w:w w:val="77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908785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1"/>
          <w:w w:val="7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908785"/>
          <w:spacing w:val="3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908785"/>
          <w:spacing w:val="5"/>
          <w:w w:val="435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b/>
          <w:color w:val="908785"/>
          <w:spacing w:val="2"/>
          <w:w w:val="221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60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b/>
          <w:color w:val="79706E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43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b/>
          <w:color w:val="908785"/>
          <w:spacing w:val="-5"/>
          <w:w w:val="14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10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3"/>
          <w:w w:val="9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1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08785"/>
          <w:spacing w:val="0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08785"/>
          <w:spacing w:val="4"/>
          <w:w w:val="10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1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785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5"/>
          <w:w w:val="101"/>
          <w:sz w:val="12"/>
          <w:szCs w:val="12"/>
        </w:rPr>
        <w:t>2</w:t>
      </w:r>
      <w:r>
        <w:rPr>
          <w:rFonts w:cs="Arial" w:hAnsi="Arial" w:eastAsia="Arial" w:ascii="Arial"/>
          <w:color w:val="908785"/>
          <w:spacing w:val="0"/>
          <w:w w:val="67"/>
          <w:sz w:val="12"/>
          <w:szCs w:val="12"/>
        </w:rPr>
        <w:t>,,.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908785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47"/>
          <w:sz w:val="14"/>
          <w:szCs w:val="14"/>
        </w:rPr>
        <w:t>111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4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79706E"/>
          <w:spacing w:val="3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93"/>
          <w:sz w:val="14"/>
          <w:szCs w:val="14"/>
        </w:rPr>
        <w:t>fra&lt;;ci</w:t>
      </w:r>
      <w:r>
        <w:rPr>
          <w:rFonts w:cs="Arial" w:hAnsi="Arial" w:eastAsia="Arial" w:ascii="Arial"/>
          <w:color w:val="908785"/>
          <w:spacing w:val="-20"/>
          <w:w w:val="93"/>
          <w:sz w:val="14"/>
          <w:szCs w:val="14"/>
        </w:rPr>
        <w:t>ó</w:t>
      </w:r>
      <w:r>
        <w:rPr>
          <w:rFonts w:cs="Arial" w:hAnsi="Arial" w:eastAsia="Arial" w:ascii="Arial"/>
          <w:color w:val="908785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908785"/>
          <w:spacing w:val="1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IX</w:t>
      </w:r>
      <w:r>
        <w:rPr>
          <w:rFonts w:cs="Arial" w:hAnsi="Arial" w:eastAsia="Arial" w:ascii="Arial"/>
          <w:color w:val="908785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908785"/>
          <w:spacing w:val="0"/>
          <w:w w:val="100"/>
          <w:sz w:val="12"/>
          <w:szCs w:val="12"/>
        </w:rPr>
        <w:t>a!</w:t>
      </w:r>
      <w:r>
        <w:rPr>
          <w:rFonts w:cs="Arial" w:hAnsi="Arial" w:eastAsia="Arial" w:ascii="Arial"/>
          <w:b/>
          <w:color w:val="908785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"/>
          <w:w w:val="164"/>
          <w:sz w:val="14"/>
          <w:szCs w:val="14"/>
        </w:rPr>
        <w:t>•</w:t>
      </w:r>
      <w:r>
        <w:rPr>
          <w:rFonts w:cs="Arial" w:hAnsi="Arial" w:eastAsia="Arial" w:ascii="Arial"/>
          <w:color w:val="908785"/>
          <w:spacing w:val="0"/>
          <w:w w:val="63"/>
          <w:sz w:val="14"/>
          <w:szCs w:val="14"/>
        </w:rPr>
        <w:t>11</w:t>
      </w:r>
      <w:r>
        <w:rPr>
          <w:rFonts w:cs="Arial" w:hAnsi="Arial" w:eastAsia="Arial" w:ascii="Arial"/>
          <w:color w:val="908785"/>
          <w:spacing w:val="2"/>
          <w:w w:val="63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96"/>
          <w:sz w:val="14"/>
          <w:szCs w:val="14"/>
        </w:rPr>
        <w:t>c</w:t>
      </w:r>
      <w:r>
        <w:rPr>
          <w:rFonts w:cs="Arial" w:hAnsi="Arial" w:eastAsia="Arial" w:ascii="Arial"/>
          <w:color w:val="908785"/>
          <w:spacing w:val="2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908785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90878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1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1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6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3"/>
          <w:w w:val="86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908785"/>
          <w:spacing w:val="0"/>
          <w:w w:val="102"/>
          <w:sz w:val="16"/>
          <w:szCs w:val="16"/>
        </w:rPr>
        <w:t>rac</w:t>
      </w:r>
      <w:r>
        <w:rPr>
          <w:rFonts w:cs="Times New Roman" w:hAnsi="Times New Roman" w:eastAsia="Times New Roman" w:ascii="Times New Roman"/>
          <w:color w:val="908785"/>
          <w:spacing w:val="-17"/>
          <w:w w:val="10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08785"/>
          <w:spacing w:val="-2"/>
          <w:w w:val="6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908785"/>
          <w:spacing w:val="0"/>
          <w:w w:val="8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908785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a.</w:t>
      </w:r>
      <w:r>
        <w:rPr>
          <w:rFonts w:cs="Arial" w:hAnsi="Arial" w:eastAsia="Arial" w:ascii="Arial"/>
          <w:color w:val="908785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20"/>
          <w:sz w:val="14"/>
          <w:szCs w:val="14"/>
        </w:rPr>
        <w:t>ru</w:t>
      </w:r>
      <w:r>
        <w:rPr>
          <w:rFonts w:cs="Arial" w:hAnsi="Arial" w:eastAsia="Arial" w:ascii="Arial"/>
          <w:color w:val="908785"/>
          <w:spacing w:val="-7"/>
          <w:w w:val="120"/>
          <w:sz w:val="14"/>
          <w:szCs w:val="14"/>
        </w:rPr>
        <w:t>w</w:t>
      </w:r>
      <w:r>
        <w:rPr>
          <w:rFonts w:cs="Arial" w:hAnsi="Arial" w:eastAsia="Arial" w:ascii="Arial"/>
          <w:color w:val="908785"/>
          <w:spacing w:val="0"/>
          <w:w w:val="108"/>
          <w:sz w:val="14"/>
          <w:szCs w:val="14"/>
        </w:rPr>
        <w:t>lo</w:t>
      </w:r>
      <w:r>
        <w:rPr>
          <w:rFonts w:cs="Arial" w:hAnsi="Arial" w:eastAsia="Arial" w:ascii="Arial"/>
          <w:color w:val="908785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5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08785"/>
          <w:spacing w:val="-2"/>
          <w:w w:val="5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6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908785"/>
          <w:spacing w:val="-3"/>
          <w:w w:val="65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908785"/>
          <w:spacing w:val="0"/>
          <w:w w:val="8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08785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908785"/>
          <w:spacing w:val="0"/>
          <w:w w:val="66"/>
          <w:sz w:val="18"/>
          <w:szCs w:val="18"/>
        </w:rPr>
        <w:t>1f</w:t>
      </w:r>
      <w:r>
        <w:rPr>
          <w:rFonts w:cs="Arial" w:hAnsi="Arial" w:eastAsia="Arial" w:ascii="Arial"/>
          <w:b/>
          <w:color w:val="908785"/>
          <w:spacing w:val="10"/>
          <w:w w:val="6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-7"/>
          <w:w w:val="103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3"/>
          <w:sz w:val="10"/>
          <w:szCs w:val="10"/>
        </w:rPr>
        <w:t>l'll(:ÓOJI,</w:t>
      </w:r>
      <w:r>
        <w:rPr>
          <w:rFonts w:cs="Times New Roman" w:hAnsi="Times New Roman" w:eastAsia="Times New Roman" w:ascii="Times New Roman"/>
          <w:b/>
          <w:color w:val="908785"/>
          <w:spacing w:val="-6"/>
          <w:w w:val="103"/>
          <w:sz w:val="10"/>
          <w:szCs w:val="10"/>
        </w:rPr>
        <w:t> </w:t>
      </w:r>
      <w:r>
        <w:rPr>
          <w:rFonts w:cs="Arial" w:hAnsi="Arial" w:eastAsia="Arial" w:ascii="Arial"/>
          <w:color w:val="908785"/>
          <w:spacing w:val="0"/>
          <w:w w:val="97"/>
          <w:sz w:val="14"/>
          <w:szCs w:val="14"/>
        </w:rPr>
        <w:t>V</w:t>
      </w:r>
      <w:r>
        <w:rPr>
          <w:rFonts w:cs="Arial" w:hAnsi="Arial" w:eastAsia="Arial" w:ascii="Arial"/>
          <w:color w:val="908785"/>
          <w:spacing w:val="-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-1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6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2"/>
          <w:w w:val="141"/>
          <w:sz w:val="14"/>
          <w:szCs w:val="14"/>
        </w:rPr>
        <w:t>•</w:t>
      </w:r>
      <w:r>
        <w:rPr>
          <w:rFonts w:cs="Arial" w:hAnsi="Arial" w:eastAsia="Arial" w:ascii="Arial"/>
          <w:color w:val="B5B3B1"/>
          <w:spacing w:val="0"/>
          <w:w w:val="80"/>
          <w:sz w:val="14"/>
          <w:szCs w:val="14"/>
        </w:rPr>
        <w:t>•</w:t>
      </w:r>
      <w:r>
        <w:rPr>
          <w:rFonts w:cs="Arial" w:hAnsi="Arial" w:eastAsia="Arial" w:ascii="Arial"/>
          <w:color w:val="B5B3B1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-2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k;</w:t>
      </w:r>
      <w:r>
        <w:rPr>
          <w:rFonts w:cs="Arial" w:hAnsi="Arial" w:eastAsia="Arial" w:ascii="Arial"/>
          <w:color w:val="908785"/>
          <w:spacing w:val="-3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lo</w:t>
      </w:r>
      <w:r>
        <w:rPr>
          <w:rFonts w:cs="Arial" w:hAnsi="Arial" w:eastAsia="Arial" w:ascii="Arial"/>
          <w:color w:val="908785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1"/>
          <w:w w:val="65"/>
          <w:sz w:val="22"/>
          <w:szCs w:val="22"/>
        </w:rPr>
        <w:t>a</w:t>
      </w:r>
      <w:r>
        <w:rPr>
          <w:rFonts w:cs="Arial" w:hAnsi="Arial" w:eastAsia="Arial" w:ascii="Arial"/>
          <w:color w:val="908785"/>
          <w:spacing w:val="0"/>
          <w:w w:val="65"/>
          <w:sz w:val="22"/>
          <w:szCs w:val="22"/>
        </w:rPr>
        <w:t>s.</w:t>
      </w:r>
      <w:r>
        <w:rPr>
          <w:rFonts w:cs="Arial" w:hAnsi="Arial" w:eastAsia="Arial" w:ascii="Arial"/>
          <w:color w:val="908785"/>
          <w:spacing w:val="6"/>
          <w:w w:val="65"/>
          <w:sz w:val="22"/>
          <w:szCs w:val="22"/>
        </w:rPr>
        <w:t> </w:t>
      </w:r>
      <w:r>
        <w:rPr>
          <w:rFonts w:cs="Arial" w:hAnsi="Arial" w:eastAsia="Arial" w:ascii="Arial"/>
          <w:color w:val="79706E"/>
          <w:spacing w:val="-1"/>
          <w:w w:val="38"/>
          <w:sz w:val="14"/>
          <w:szCs w:val="14"/>
        </w:rPr>
        <w:t>1</w:t>
      </w:r>
      <w:r>
        <w:rPr>
          <w:rFonts w:cs="Arial" w:hAnsi="Arial" w:eastAsia="Arial" w:ascii="Arial"/>
          <w:color w:val="908785"/>
          <w:spacing w:val="0"/>
          <w:w w:val="76"/>
          <w:sz w:val="14"/>
          <w:szCs w:val="14"/>
        </w:rPr>
        <w:t>1!$</w:t>
      </w:r>
      <w:r>
        <w:rPr>
          <w:rFonts w:cs="Arial" w:hAnsi="Arial" w:eastAsia="Arial" w:ascii="Arial"/>
          <w:color w:val="908785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88"/>
          <w:sz w:val="14"/>
          <w:szCs w:val="14"/>
        </w:rPr>
        <w:t>f&lt;Ba</w:t>
      </w:r>
      <w:r>
        <w:rPr>
          <w:rFonts w:cs="Arial" w:hAnsi="Arial" w:eastAsia="Arial" w:ascii="Arial"/>
          <w:color w:val="79706E"/>
          <w:spacing w:val="-7"/>
          <w:w w:val="88"/>
          <w:sz w:val="14"/>
          <w:szCs w:val="14"/>
        </w:rPr>
        <w:t>:</w:t>
      </w:r>
      <w:r>
        <w:rPr>
          <w:rFonts w:cs="Arial" w:hAnsi="Arial" w:eastAsia="Arial" w:ascii="Arial"/>
          <w:color w:val="908785"/>
          <w:spacing w:val="-1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64"/>
          <w:sz w:val="14"/>
          <w:szCs w:val="14"/>
        </w:rPr>
        <w:t>0&lt;</w:t>
      </w:r>
      <w:r>
        <w:rPr>
          <w:rFonts w:cs="Arial" w:hAnsi="Arial" w:eastAsia="Arial" w:ascii="Arial"/>
          <w:color w:val="908785"/>
          <w:spacing w:val="-3"/>
          <w:w w:val="64"/>
          <w:sz w:val="14"/>
          <w:szCs w:val="14"/>
        </w:rPr>
        <w:t>1</w:t>
      </w:r>
      <w:r>
        <w:rPr>
          <w:rFonts w:cs="Arial" w:hAnsi="Arial" w:eastAsia="Arial" w:ascii="Arial"/>
          <w:color w:val="908785"/>
          <w:spacing w:val="0"/>
          <w:w w:val="84"/>
          <w:sz w:val="14"/>
          <w:szCs w:val="14"/>
        </w:rPr>
        <w:t>es.</w:t>
      </w:r>
      <w:r>
        <w:rPr>
          <w:rFonts w:cs="Arial" w:hAnsi="Arial" w:eastAsia="Arial" w:ascii="Arial"/>
          <w:color w:val="908785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3"/>
          <w:w w:val="116"/>
          <w:sz w:val="14"/>
          <w:szCs w:val="14"/>
        </w:rPr>
        <w:t>V</w:t>
      </w:r>
      <w:r>
        <w:rPr>
          <w:rFonts w:cs="Arial" w:hAnsi="Arial" w:eastAsia="Arial" w:ascii="Arial"/>
          <w:color w:val="A5A19E"/>
          <w:spacing w:val="-1"/>
          <w:w w:val="76"/>
          <w:sz w:val="14"/>
          <w:szCs w:val="14"/>
        </w:rPr>
        <w:t>I</w:t>
      </w:r>
      <w:r>
        <w:rPr>
          <w:rFonts w:cs="Arial" w:hAnsi="Arial" w:eastAsia="Arial" w:ascii="Arial"/>
          <w:color w:val="B5B3B1"/>
          <w:spacing w:val="-1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A5A19E"/>
          <w:spacing w:val="0"/>
          <w:w w:val="63"/>
          <w:sz w:val="14"/>
          <w:szCs w:val="14"/>
        </w:rPr>
        <w:t>,</w:t>
      </w:r>
      <w:r>
        <w:rPr>
          <w:rFonts w:cs="Arial" w:hAnsi="Arial" w:eastAsia="Arial" w:ascii="Arial"/>
          <w:color w:val="A5A19E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3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-2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63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101"/>
          <w:sz w:val="14"/>
          <w:szCs w:val="14"/>
        </w:rPr>
        <w:t>X.</w:t>
      </w:r>
      <w:r>
        <w:rPr>
          <w:rFonts w:cs="Arial" w:hAnsi="Arial" w:eastAsia="Arial" w:ascii="Arial"/>
          <w:color w:val="908785"/>
          <w:spacing w:val="0"/>
          <w:w w:val="10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2"/>
          <w:w w:val="101"/>
          <w:sz w:val="14"/>
          <w:szCs w:val="14"/>
        </w:rPr>
        <w:t>X</w:t>
      </w:r>
      <w:r>
        <w:rPr>
          <w:rFonts w:cs="Arial" w:hAnsi="Arial" w:eastAsia="Arial" w:ascii="Arial"/>
          <w:color w:val="A5A19E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A5A19E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2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A5A19E"/>
          <w:spacing w:val="0"/>
          <w:w w:val="100"/>
          <w:sz w:val="14"/>
          <w:szCs w:val="14"/>
        </w:rPr>
        <w:t>I.</w:t>
      </w:r>
      <w:r>
        <w:rPr>
          <w:rFonts w:cs="Arial" w:hAnsi="Arial" w:eastAsia="Arial" w:ascii="Arial"/>
          <w:color w:val="A5A19E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79"/>
          <w:sz w:val="14"/>
          <w:szCs w:val="14"/>
        </w:rPr>
        <w:t>X</w:t>
      </w:r>
      <w:r>
        <w:rPr>
          <w:rFonts w:cs="Arial" w:hAnsi="Arial" w:eastAsia="Arial" w:ascii="Arial"/>
          <w:color w:val="908785"/>
          <w:spacing w:val="-6"/>
          <w:w w:val="79"/>
          <w:sz w:val="14"/>
          <w:szCs w:val="14"/>
        </w:rPr>
        <w:t>J</w:t>
      </w:r>
      <w:r>
        <w:rPr>
          <w:rFonts w:cs="Arial" w:hAnsi="Arial" w:eastAsia="Arial" w:ascii="Arial"/>
          <w:color w:val="908785"/>
          <w:spacing w:val="0"/>
          <w:w w:val="79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23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7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908785"/>
          <w:spacing w:val="-6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79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908785"/>
          <w:spacing w:val="0"/>
          <w:w w:val="79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908785"/>
          <w:spacing w:val="2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908785"/>
          <w:spacing w:val="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A5A19E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A5A19E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5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908785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;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uk&gt;</w:t>
      </w:r>
      <w:r>
        <w:rPr>
          <w:rFonts w:cs="Arial" w:hAnsi="Arial" w:eastAsia="Arial" w:ascii="Arial"/>
          <w:color w:val="908785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6"/>
          <w:w w:val="121"/>
          <w:sz w:val="12"/>
          <w:szCs w:val="12"/>
        </w:rPr>
        <w:t>3</w:t>
      </w:r>
      <w:r>
        <w:rPr>
          <w:rFonts w:cs="Arial" w:hAnsi="Arial" w:eastAsia="Arial" w:ascii="Arial"/>
          <w:color w:val="908785"/>
          <w:spacing w:val="5"/>
          <w:w w:val="101"/>
          <w:sz w:val="12"/>
          <w:szCs w:val="12"/>
        </w:rPr>
        <w:t>7</w:t>
      </w:r>
      <w:r>
        <w:rPr>
          <w:rFonts w:cs="Arial" w:hAnsi="Arial" w:eastAsia="Arial" w:ascii="Arial"/>
          <w:color w:val="B5B3B1"/>
          <w:spacing w:val="0"/>
          <w:w w:val="81"/>
          <w:sz w:val="12"/>
          <w:szCs w:val="12"/>
        </w:rPr>
        <w:t>,</w:t>
      </w:r>
      <w:r>
        <w:rPr>
          <w:rFonts w:cs="Arial" w:hAnsi="Arial" w:eastAsia="Arial" w:ascii="Arial"/>
          <w:color w:val="B5B3B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5B3B1"/>
          <w:spacing w:val="-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2"/>
          <w:w w:val="101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0"/>
          <w:w w:val="135"/>
          <w:sz w:val="12"/>
          <w:szCs w:val="12"/>
        </w:rPr>
        <w:t>a,</w:t>
      </w:r>
      <w:r>
        <w:rPr>
          <w:rFonts w:cs="Arial" w:hAnsi="Arial" w:eastAsia="Arial" w:ascii="Arial"/>
          <w:color w:val="908785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78"/>
          <w:sz w:val="18"/>
          <w:szCs w:val="18"/>
        </w:rPr>
        <w:t>fr</w:t>
      </w:r>
      <w:r>
        <w:rPr>
          <w:rFonts w:cs="Times New Roman" w:hAnsi="Times New Roman" w:eastAsia="Times New Roman" w:ascii="Times New Roman"/>
          <w:color w:val="908785"/>
          <w:spacing w:val="-2"/>
          <w:w w:val="7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908785"/>
          <w:spacing w:val="-1"/>
          <w:w w:val="9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908785"/>
          <w:spacing w:val="-6"/>
          <w:w w:val="8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A5A19E"/>
          <w:spacing w:val="-1"/>
          <w:w w:val="8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908785"/>
          <w:spacing w:val="-1"/>
          <w:w w:val="8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08785"/>
          <w:spacing w:val="-1"/>
          <w:w w:val="8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908785"/>
          <w:spacing w:val="0"/>
          <w:w w:val="118"/>
          <w:sz w:val="18"/>
          <w:szCs w:val="18"/>
        </w:rPr>
        <w:t>e.</w:t>
      </w:r>
      <w:r>
        <w:rPr>
          <w:rFonts w:cs="Times New Roman" w:hAnsi="Times New Roman" w:eastAsia="Times New Roman" w:ascii="Times New Roman"/>
          <w:color w:val="908785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908785"/>
          <w:spacing w:val="0"/>
          <w:w w:val="91"/>
          <w:sz w:val="14"/>
          <w:szCs w:val="14"/>
        </w:rPr>
        <w:t>V</w:t>
      </w:r>
      <w:r>
        <w:rPr>
          <w:rFonts w:cs="Arial" w:hAnsi="Arial" w:eastAsia="Arial" w:ascii="Arial"/>
          <w:i/>
          <w:color w:val="908785"/>
          <w:spacing w:val="5"/>
          <w:w w:val="91"/>
          <w:sz w:val="14"/>
          <w:szCs w:val="14"/>
        </w:rPr>
        <w:t>I</w:t>
      </w:r>
      <w:r>
        <w:rPr>
          <w:rFonts w:cs="Arial" w:hAnsi="Arial" w:eastAsia="Arial" w:ascii="Arial"/>
          <w:i/>
          <w:color w:val="A5A19E"/>
          <w:spacing w:val="0"/>
          <w:w w:val="144"/>
          <w:sz w:val="14"/>
          <w:szCs w:val="14"/>
        </w:rPr>
        <w:t>.</w:t>
      </w:r>
      <w:r>
        <w:rPr>
          <w:rFonts w:cs="Arial" w:hAnsi="Arial" w:eastAsia="Arial" w:ascii="Arial"/>
          <w:i/>
          <w:color w:val="A5A19E"/>
          <w:spacing w:val="-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908785"/>
          <w:spacing w:val="8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908785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908785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I:</w:t>
      </w:r>
      <w:r>
        <w:rPr>
          <w:rFonts w:cs="Arial" w:hAnsi="Arial" w:eastAsia="Arial" w:ascii="Arial"/>
          <w:color w:val="908785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76"/>
          <w:sz w:val="12"/>
          <w:szCs w:val="12"/>
        </w:rPr>
        <w:t>11,</w:t>
      </w:r>
      <w:r>
        <w:rPr>
          <w:rFonts w:cs="Times New Roman" w:hAnsi="Times New Roman" w:eastAsia="Times New Roman" w:ascii="Times New Roman"/>
          <w:color w:val="79706E"/>
          <w:spacing w:val="7"/>
          <w:w w:val="7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2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908785"/>
          <w:spacing w:val="0"/>
          <w:w w:val="72"/>
          <w:sz w:val="16"/>
          <w:szCs w:val="16"/>
        </w:rPr>
        <w:t>i:i</w:t>
      </w:r>
      <w:r>
        <w:rPr>
          <w:rFonts w:cs="Times New Roman" w:hAnsi="Times New Roman" w:eastAsia="Times New Roman" w:ascii="Times New Roman"/>
          <w:color w:val="908785"/>
          <w:spacing w:val="-8"/>
          <w:w w:val="7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-4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08785"/>
          <w:spacing w:val="0"/>
          <w:w w:val="9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908785"/>
          <w:spacing w:val="-6"/>
          <w:w w:val="9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1"/>
          <w:w w:val="97"/>
          <w:sz w:val="14"/>
          <w:szCs w:val="14"/>
        </w:rPr>
        <w:t>4</w:t>
      </w:r>
      <w:r>
        <w:rPr>
          <w:rFonts w:cs="Arial" w:hAnsi="Arial" w:eastAsia="Arial" w:ascii="Arial"/>
          <w:color w:val="908785"/>
          <w:spacing w:val="2"/>
          <w:w w:val="109"/>
          <w:sz w:val="14"/>
          <w:szCs w:val="14"/>
        </w:rPr>
        <w:t>0</w:t>
      </w:r>
      <w:r>
        <w:rPr>
          <w:rFonts w:cs="Arial" w:hAnsi="Arial" w:eastAsia="Arial" w:ascii="Arial"/>
          <w:color w:val="B5B3B1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color w:val="B5B3B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5B3B1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b/>
          <w:color w:val="908785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5A19E"/>
          <w:spacing w:val="-2"/>
          <w:w w:val="135"/>
          <w:sz w:val="12"/>
          <w:szCs w:val="12"/>
        </w:rPr>
        <w:t>!</w:t>
      </w:r>
      <w:r>
        <w:rPr>
          <w:rFonts w:cs="Arial" w:hAnsi="Arial" w:eastAsia="Arial" w:ascii="Arial"/>
          <w:color w:val="908785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0"/>
          <w:w w:val="120"/>
          <w:sz w:val="12"/>
          <w:szCs w:val="12"/>
        </w:rPr>
        <w:t>.</w:t>
      </w:r>
      <w:r>
        <w:rPr>
          <w:rFonts w:cs="Arial" w:hAnsi="Arial" w:eastAsia="Arial" w:ascii="Arial"/>
          <w:color w:val="908785"/>
          <w:spacing w:val="5"/>
          <w:w w:val="120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0"/>
          <w:w w:val="114"/>
          <w:sz w:val="12"/>
          <w:szCs w:val="12"/>
        </w:rPr>
        <w:t>coon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160"/>
        <w:ind w:left="187" w:right="-25"/>
      </w:pP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~</w:t>
      </w:r>
      <w:r>
        <w:rPr>
          <w:rFonts w:cs="Arial" w:hAnsi="Arial" w:eastAsia="Arial" w:ascii="Arial"/>
          <w:color w:val="908785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908785"/>
          <w:spacing w:val="-5"/>
          <w:w w:val="107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-2"/>
          <w:w w:val="98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-4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4"/>
          <w:w w:val="104"/>
          <w:sz w:val="14"/>
          <w:szCs w:val="14"/>
        </w:rPr>
        <w:t>u</w:t>
      </w:r>
      <w:r>
        <w:rPr>
          <w:rFonts w:cs="Arial" w:hAnsi="Arial" w:eastAsia="Arial" w:ascii="Arial"/>
          <w:color w:val="908785"/>
          <w:spacing w:val="0"/>
          <w:w w:val="75"/>
          <w:sz w:val="14"/>
          <w:szCs w:val="14"/>
        </w:rPr>
        <w:t>[Q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91"/>
          <w:sz w:val="14"/>
          <w:szCs w:val="14"/>
        </w:rPr>
        <w:t>4</w:t>
      </w:r>
      <w:r>
        <w:rPr>
          <w:rFonts w:cs="Arial" w:hAnsi="Arial" w:eastAsia="Arial" w:ascii="Arial"/>
          <w:color w:val="908785"/>
          <w:spacing w:val="-5"/>
          <w:w w:val="111"/>
          <w:sz w:val="14"/>
          <w:szCs w:val="14"/>
        </w:rPr>
        <w:t>2</w:t>
      </w:r>
      <w:r>
        <w:rPr>
          <w:rFonts w:cs="Arial" w:hAnsi="Arial" w:eastAsia="Arial" w:ascii="Arial"/>
          <w:color w:val="908785"/>
          <w:spacing w:val="0"/>
          <w:w w:val="78"/>
          <w:sz w:val="14"/>
          <w:szCs w:val="14"/>
        </w:rPr>
        <w:t>,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65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0"/>
          <w:w w:val="103"/>
          <w:sz w:val="14"/>
          <w:szCs w:val="14"/>
        </w:rPr>
        <w:t>as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99"/>
          <w:sz w:val="14"/>
          <w:szCs w:val="14"/>
        </w:rPr>
        <w:t>tt.e,</w:t>
      </w:r>
      <w:r>
        <w:rPr>
          <w:rFonts w:cs="Arial" w:hAnsi="Arial" w:eastAsia="Arial" w:ascii="Arial"/>
          <w:color w:val="79706E"/>
          <w:spacing w:val="-1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908785"/>
          <w:spacing w:val="-2"/>
          <w:w w:val="98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380"/>
          <w:sz w:val="14"/>
          <w:szCs w:val="14"/>
        </w:rPr>
        <w:t>~</w:t>
      </w:r>
      <w:r>
        <w:rPr>
          <w:rFonts w:cs="Arial" w:hAnsi="Arial" w:eastAsia="Arial" w:ascii="Arial"/>
          <w:color w:val="908785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92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A5A19E"/>
          <w:spacing w:val="1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08785"/>
          <w:spacing w:val="0"/>
          <w:w w:val="66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4"/>
          <w:w w:val="79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908785"/>
          <w:spacing w:val="0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08785"/>
          <w:spacing w:val="4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A5A19E"/>
          <w:spacing w:val="0"/>
          <w:w w:val="7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A5A19E"/>
          <w:spacing w:val="0"/>
          <w:w w:val="79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A5A19E"/>
          <w:spacing w:val="2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5"/>
          <w:w w:val="79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908785"/>
          <w:spacing w:val="0"/>
          <w:w w:val="79"/>
          <w:sz w:val="14"/>
          <w:szCs w:val="14"/>
        </w:rPr>
        <w:t>ll</w:t>
      </w:r>
      <w:r>
        <w:rPr>
          <w:rFonts w:cs="Times New Roman" w:hAnsi="Times New Roman" w:eastAsia="Times New Roman" w:ascii="Times New Roman"/>
          <w:color w:val="908785"/>
          <w:spacing w:val="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7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08785"/>
          <w:spacing w:val="0"/>
          <w:w w:val="79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08785"/>
          <w:spacing w:val="19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79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79706E"/>
          <w:spacing w:val="-6"/>
          <w:w w:val="79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A5A19E"/>
          <w:spacing w:val="0"/>
          <w:w w:val="7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A5A19E"/>
          <w:spacing w:val="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XV</w:t>
      </w:r>
      <w:r>
        <w:rPr>
          <w:rFonts w:cs="Arial" w:hAnsi="Arial" w:eastAsia="Arial" w:ascii="Arial"/>
          <w:color w:val="908785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15"/>
          <w:w w:val="109"/>
          <w:sz w:val="14"/>
          <w:szCs w:val="14"/>
        </w:rPr>
        <w:t>X</w:t>
      </w:r>
      <w:r>
        <w:rPr>
          <w:rFonts w:cs="Arial" w:hAnsi="Arial" w:eastAsia="Arial" w:ascii="Arial"/>
          <w:color w:val="908785"/>
          <w:spacing w:val="-5"/>
          <w:w w:val="114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65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183"/>
          <w:sz w:val="14"/>
          <w:szCs w:val="14"/>
        </w:rPr>
        <w:t>.</w:t>
      </w:r>
      <w:r>
        <w:rPr>
          <w:rFonts w:cs="Arial" w:hAnsi="Arial" w:eastAsia="Arial" w:ascii="Arial"/>
          <w:color w:val="A5A19E"/>
          <w:spacing w:val="0"/>
          <w:w w:val="65"/>
          <w:sz w:val="14"/>
          <w:szCs w:val="14"/>
        </w:rPr>
        <w:t>,</w:t>
      </w:r>
      <w:r>
        <w:rPr>
          <w:rFonts w:cs="Arial" w:hAnsi="Arial" w:eastAsia="Arial" w:ascii="Arial"/>
          <w:color w:val="A5A19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5A19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rtiCl.</w:t>
      </w:r>
      <w:r>
        <w:rPr>
          <w:rFonts w:cs="Arial" w:hAnsi="Arial" w:eastAsia="Arial" w:ascii="Arial"/>
          <w:color w:val="908785"/>
          <w:spacing w:val="-16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io</w:t>
      </w:r>
      <w:r>
        <w:rPr>
          <w:rFonts w:cs="Arial" w:hAnsi="Arial" w:eastAsia="Arial" w:ascii="Arial"/>
          <w:color w:val="908785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4"/>
          <w:w w:val="100"/>
          <w:sz w:val="14"/>
          <w:szCs w:val="14"/>
        </w:rPr>
        <w:t>4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8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5"/>
          <w:w w:val="98"/>
          <w:sz w:val="14"/>
          <w:szCs w:val="14"/>
        </w:rPr>
        <w:t>S</w:t>
      </w:r>
      <w:r>
        <w:rPr>
          <w:rFonts w:cs="Arial" w:hAnsi="Arial" w:eastAsia="Arial" w:ascii="Arial"/>
          <w:color w:val="908785"/>
          <w:spacing w:val="0"/>
          <w:w w:val="50"/>
          <w:sz w:val="14"/>
          <w:szCs w:val="14"/>
        </w:rPr>
        <w:t>CI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1" w:lineRule="auto" w:line="179"/>
        <w:ind w:left="182" w:right="-25" w:firstLine="5"/>
      </w:pPr>
      <w:r>
        <w:pict>
          <v:shape type="#_x0000_t202" style="position:absolute;margin-left:268.32pt;margin-top:2.78253pt;width:3.354pt;height:13pt;mso-position-horizontal-relative:page;mso-position-vertical-relative:paragraph;z-index:-50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79706E"/>
                      <w:spacing w:val="0"/>
                      <w:w w:val="26"/>
                      <w:sz w:val="26"/>
                      <w:szCs w:val="26"/>
                    </w:rPr>
                    <w:t>◄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OG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6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2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79706E"/>
          <w:spacing w:val="0"/>
          <w:w w:val="50"/>
          <w:sz w:val="12"/>
          <w:szCs w:val="12"/>
        </w:rPr>
        <w:t>'&lt;I.</w:t>
      </w:r>
      <w:r>
        <w:rPr>
          <w:rFonts w:cs="Arial" w:hAnsi="Arial" w:eastAsia="Arial" w:ascii="Arial"/>
          <w:color w:val="79706E"/>
          <w:spacing w:val="19"/>
          <w:w w:val="5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los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908785"/>
          <w:spacing w:val="-6"/>
          <w:w w:val="96"/>
          <w:sz w:val="14"/>
          <w:szCs w:val="14"/>
        </w:rPr>
        <w:t>¡</w:t>
      </w:r>
      <w:r>
        <w:rPr>
          <w:rFonts w:cs="Arial" w:hAnsi="Arial" w:eastAsia="Arial" w:ascii="Arial"/>
          <w:b/>
          <w:color w:val="908785"/>
          <w:spacing w:val="-1"/>
          <w:w w:val="57"/>
          <w:sz w:val="14"/>
          <w:szCs w:val="14"/>
        </w:rPr>
        <w:t>1</w:t>
      </w:r>
      <w:r>
        <w:rPr>
          <w:rFonts w:cs="Arial" w:hAnsi="Arial" w:eastAsia="Arial" w:ascii="Arial"/>
          <w:b/>
          <w:color w:val="79706E"/>
          <w:spacing w:val="-3"/>
          <w:w w:val="93"/>
          <w:sz w:val="14"/>
          <w:szCs w:val="14"/>
        </w:rPr>
        <w:t>p</w:t>
      </w:r>
      <w:r>
        <w:rPr>
          <w:rFonts w:cs="Arial" w:hAnsi="Arial" w:eastAsia="Arial" w:ascii="Arial"/>
          <w:b/>
          <w:color w:val="79706E"/>
          <w:spacing w:val="-6"/>
          <w:w w:val="45"/>
          <w:sz w:val="14"/>
          <w:szCs w:val="14"/>
        </w:rPr>
        <w:t>1</w:t>
      </w:r>
      <w:r>
        <w:rPr>
          <w:rFonts w:cs="Arial" w:hAnsi="Arial" w:eastAsia="Arial" w:ascii="Arial"/>
          <w:b/>
          <w:color w:val="79706E"/>
          <w:spacing w:val="-9"/>
          <w:w w:val="104"/>
          <w:sz w:val="14"/>
          <w:szCs w:val="14"/>
        </w:rPr>
        <w:t>m</w:t>
      </w:r>
      <w:r>
        <w:rPr>
          <w:rFonts w:cs="Arial" w:hAnsi="Arial" w:eastAsia="Arial" w:ascii="Arial"/>
          <w:b/>
          <w:color w:val="908785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b/>
          <w:color w:val="908785"/>
          <w:spacing w:val="-6"/>
          <w:w w:val="101"/>
          <w:sz w:val="14"/>
          <w:szCs w:val="14"/>
        </w:rPr>
        <w:t>d</w:t>
      </w:r>
      <w:r>
        <w:rPr>
          <w:rFonts w:cs="Arial" w:hAnsi="Arial" w:eastAsia="Arial" w:ascii="Arial"/>
          <w:b/>
          <w:color w:val="79706E"/>
          <w:spacing w:val="0"/>
          <w:w w:val="92"/>
          <w:sz w:val="14"/>
          <w:szCs w:val="14"/>
        </w:rPr>
        <w:t>os</w:t>
      </w:r>
      <w:r>
        <w:rPr>
          <w:rFonts w:cs="Arial" w:hAnsi="Arial" w:eastAsia="Arial" w:ascii="Arial"/>
          <w:b/>
          <w:color w:val="79706E"/>
          <w:spacing w:val="1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908785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14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908785"/>
          <w:spacing w:val="0"/>
          <w:w w:val="79"/>
          <w:sz w:val="14"/>
          <w:szCs w:val="14"/>
        </w:rPr>
        <w:t>2,.(1</w:t>
      </w:r>
      <w:r>
        <w:rPr>
          <w:rFonts w:cs="Times New Roman" w:hAnsi="Times New Roman" w:eastAsia="Times New Roman" w:ascii="Times New Roman"/>
          <w:color w:val="908785"/>
          <w:spacing w:val="10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24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A5A19E"/>
          <w:spacing w:val="0"/>
          <w:w w:val="7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19E"/>
          <w:spacing w:val="11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5A19E"/>
          <w:spacing w:val="1"/>
          <w:w w:val="9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5B3B1"/>
          <w:spacing w:val="1"/>
          <w:w w:val="9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9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08785"/>
          <w:spacing w:val="21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3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3"/>
          <w:w w:val="13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9706E"/>
          <w:spacing w:val="0"/>
          <w:w w:val="13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79706E"/>
          <w:spacing w:val="20"/>
          <w:w w:val="13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1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5B3B1"/>
          <w:spacing w:val="1"/>
          <w:w w:val="9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11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2"/>
          <w:w w:val="110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908785"/>
          <w:spacing w:val="0"/>
          <w:w w:val="84"/>
          <w:sz w:val="14"/>
          <w:szCs w:val="14"/>
        </w:rPr>
        <w:t>,4..</w:t>
      </w:r>
      <w:r>
        <w:rPr>
          <w:rFonts w:cs="Times New Roman" w:hAnsi="Times New Roman" w:eastAsia="Times New Roman" w:ascii="Times New Roman"/>
          <w:color w:val="908785"/>
          <w:spacing w:val="5"/>
          <w:w w:val="8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0"/>
          <w:w w:val="11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17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08785"/>
          <w:spacing w:val="2"/>
          <w:w w:val="15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9706E"/>
          <w:spacing w:val="2"/>
          <w:w w:val="11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5B3B1"/>
          <w:spacing w:val="1"/>
          <w:w w:val="13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1"/>
          <w:w w:val="108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79706E"/>
          <w:spacing w:val="0"/>
          <w:w w:val="10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9706E"/>
          <w:spacing w:val="2"/>
          <w:w w:val="103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A5A19E"/>
          <w:spacing w:val="1"/>
          <w:w w:val="10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1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B5B3B1"/>
          <w:spacing w:val="0"/>
          <w:w w:val="8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108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908785"/>
          <w:spacing w:val="3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del</w:t>
      </w:r>
      <w:r>
        <w:rPr>
          <w:rFonts w:cs="Arial" w:hAnsi="Arial" w:eastAsia="Arial" w:ascii="Arial"/>
          <w:color w:val="90878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6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8"/>
          <w:sz w:val="12"/>
          <w:szCs w:val="12"/>
        </w:rPr>
        <w:t>rt</w:t>
      </w:r>
      <w:r>
        <w:rPr>
          <w:rFonts w:cs="Arial" w:hAnsi="Arial" w:eastAsia="Arial" w:ascii="Arial"/>
          <w:color w:val="908785"/>
          <w:spacing w:val="7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0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908785"/>
          <w:spacing w:val="9"/>
          <w:w w:val="110"/>
          <w:sz w:val="12"/>
          <w:szCs w:val="12"/>
        </w:rPr>
        <w:t>u</w:t>
      </w:r>
      <w:r>
        <w:rPr>
          <w:rFonts w:cs="Arial" w:hAnsi="Arial" w:eastAsia="Arial" w:ascii="Arial"/>
          <w:color w:val="908785"/>
          <w:spacing w:val="2"/>
          <w:w w:val="101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7"/>
          <w:w w:val="141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82"/>
          <w:sz w:val="12"/>
          <w:szCs w:val="12"/>
        </w:rPr>
        <w:t>!</w:t>
      </w:r>
      <w:r>
        <w:rPr>
          <w:rFonts w:cs="Arial" w:hAnsi="Arial" w:eastAsia="Arial" w:ascii="Arial"/>
          <w:color w:val="908785"/>
          <w:spacing w:val="7"/>
          <w:w w:val="82"/>
          <w:sz w:val="12"/>
          <w:szCs w:val="12"/>
        </w:rPr>
        <w:t>&gt;</w:t>
      </w:r>
      <w:r>
        <w:rPr>
          <w:rFonts w:cs="Arial" w:hAnsi="Arial" w:eastAsia="Arial" w:ascii="Arial"/>
          <w:color w:val="B5B3B1"/>
          <w:spacing w:val="0"/>
          <w:w w:val="67"/>
          <w:sz w:val="12"/>
          <w:szCs w:val="12"/>
        </w:rPr>
        <w:t>.</w:t>
      </w:r>
      <w:r>
        <w:rPr>
          <w:rFonts w:cs="Arial" w:hAnsi="Arial" w:eastAsia="Arial" w:ascii="Arial"/>
          <w:color w:val="B5B3B1"/>
          <w:spacing w:val="19"/>
          <w:w w:val="67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"/>
          <w:w w:val="67"/>
          <w:sz w:val="12"/>
          <w:szCs w:val="12"/>
        </w:rPr>
        <w:t>l</w:t>
      </w:r>
      <w:r>
        <w:rPr>
          <w:rFonts w:cs="Arial" w:hAnsi="Arial" w:eastAsia="Arial" w:ascii="Arial"/>
          <w:color w:val="908785"/>
          <w:spacing w:val="0"/>
          <w:w w:val="101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1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08785"/>
          <w:spacing w:val="0"/>
          <w:w w:val="11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4"/>
          <w:w w:val="11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412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908785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65"/>
          <w:sz w:val="14"/>
          <w:szCs w:val="14"/>
        </w:rPr>
        <w:t>V1</w:t>
      </w:r>
      <w:r>
        <w:rPr>
          <w:rFonts w:cs="Times New Roman" w:hAnsi="Times New Roman" w:eastAsia="Times New Roman" w:ascii="Times New Roman"/>
          <w:color w:val="908785"/>
          <w:spacing w:val="0"/>
          <w:w w:val="6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12"/>
          <w:w w:val="6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1"/>
          <w:w w:val="15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60"/>
          <w:sz w:val="16"/>
          <w:szCs w:val="16"/>
        </w:rPr>
        <w:t>ff</w:t>
      </w:r>
      <w:r>
        <w:rPr>
          <w:rFonts w:cs="Times New Roman" w:hAnsi="Times New Roman" w:eastAsia="Times New Roman" w:ascii="Times New Roman"/>
          <w:b/>
          <w:color w:val="908785"/>
          <w:spacing w:val="3"/>
          <w:w w:val="6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75"/>
          <w:sz w:val="16"/>
          <w:szCs w:val="16"/>
        </w:rPr>
        <w:t>culO</w:t>
      </w:r>
      <w:r>
        <w:rPr>
          <w:rFonts w:cs="Times New Roman" w:hAnsi="Times New Roman" w:eastAsia="Times New Roman" w:ascii="Times New Roman"/>
          <w:b/>
          <w:color w:val="908785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0"/>
          <w:w w:val="75"/>
          <w:sz w:val="18"/>
          <w:szCs w:val="18"/>
        </w:rPr>
        <w:t>3</w:t>
      </w:r>
      <w:r>
        <w:rPr>
          <w:rFonts w:cs="Arial" w:hAnsi="Arial" w:eastAsia="Arial" w:ascii="Arial"/>
          <w:color w:val="908785"/>
          <w:spacing w:val="13"/>
          <w:w w:val="7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b/>
          <w:color w:val="B5B3B1"/>
          <w:spacing w:val="0"/>
          <w:w w:val="4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B5B3B1"/>
          <w:spacing w:val="2"/>
          <w:w w:val="48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82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b/>
          <w:color w:val="908785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1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908785"/>
          <w:spacing w:val="0"/>
          <w:w w:val="53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908785"/>
          <w:spacing w:val="4"/>
          <w:w w:val="5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04"/>
          <w:sz w:val="14"/>
          <w:szCs w:val="14"/>
        </w:rPr>
        <w:t>ceié,,</w:t>
      </w:r>
      <w:r>
        <w:rPr>
          <w:rFonts w:cs="Times New Roman" w:hAnsi="Times New Roman" w:eastAsia="Times New Roman" w:ascii="Times New Roman"/>
          <w:color w:val="908785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50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908785"/>
          <w:spacing w:val="9"/>
          <w:w w:val="5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50"/>
          <w:sz w:val="16"/>
          <w:szCs w:val="16"/>
        </w:rPr>
        <w:t>&lt;</w:t>
      </w:r>
      <w:r>
        <w:rPr>
          <w:rFonts w:cs="Times New Roman" w:hAnsi="Times New Roman" w:eastAsia="Times New Roman" w:ascii="Times New Roman"/>
          <w:color w:val="908785"/>
          <w:spacing w:val="-1"/>
          <w:w w:val="5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50"/>
          <w:sz w:val="16"/>
          <w:szCs w:val="16"/>
        </w:rPr>
        <w:t>e.1</w:t>
      </w:r>
      <w:r>
        <w:rPr>
          <w:rFonts w:cs="Times New Roman" w:hAnsi="Times New Roman" w:eastAsia="Times New Roman" w:ascii="Times New Roman"/>
          <w:color w:val="908785"/>
          <w:spacing w:val="0"/>
          <w:w w:val="5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19"/>
          <w:w w:val="5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78"/>
          <w:sz w:val="16"/>
          <w:szCs w:val="16"/>
        </w:rPr>
        <w:t>B/tl</w:t>
      </w:r>
      <w:r>
        <w:rPr>
          <w:rFonts w:cs="Arial" w:hAnsi="Arial" w:eastAsia="Arial" w:ascii="Arial"/>
          <w:color w:val="908785"/>
          <w:spacing w:val="0"/>
          <w:w w:val="78"/>
          <w:sz w:val="16"/>
          <w:szCs w:val="16"/>
        </w:rPr>
        <w:t>ctlk</w:t>
      </w:r>
      <w:r>
        <w:rPr>
          <w:rFonts w:cs="Arial" w:hAnsi="Arial" w:eastAsia="Arial" w:ascii="Arial"/>
          <w:color w:val="908785"/>
          <w:spacing w:val="1"/>
          <w:w w:val="78"/>
          <w:sz w:val="16"/>
          <w:szCs w:val="16"/>
        </w:rPr>
        <w:t>&gt;</w:t>
      </w:r>
      <w:r>
        <w:rPr>
          <w:rFonts w:cs="Arial" w:hAnsi="Arial" w:eastAsia="Arial" w:ascii="Arial"/>
          <w:color w:val="79706E"/>
          <w:spacing w:val="0"/>
          <w:w w:val="78"/>
          <w:sz w:val="16"/>
          <w:szCs w:val="16"/>
        </w:rPr>
        <w:t>.32.</w:t>
      </w:r>
      <w:r>
        <w:rPr>
          <w:rFonts w:cs="Arial" w:hAnsi="Arial" w:eastAsia="Arial" w:ascii="Arial"/>
          <w:color w:val="79706E"/>
          <w:spacing w:val="8"/>
          <w:w w:val="7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100"/>
          <w:sz w:val="14"/>
          <w:szCs w:val="14"/>
        </w:rPr>
        <w:t>lo5</w:t>
      </w:r>
      <w:r>
        <w:rPr>
          <w:rFonts w:cs="Times New Roman" w:hAnsi="Times New Roman" w:eastAsia="Times New Roman" w:ascii="Times New Roman"/>
          <w:b/>
          <w:color w:val="908785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1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06E"/>
          <w:spacing w:val="3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lós</w:t>
      </w:r>
      <w:r>
        <w:rPr>
          <w:rFonts w:cs="Times New Roman" w:hAnsi="Times New Roman" w:eastAsia="Times New Roman" w:ascii="Times New Roman"/>
          <w:color w:val="908785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6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908785"/>
          <w:spacing w:val="5"/>
          <w:w w:val="106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908785"/>
          <w:spacing w:val="0"/>
          <w:w w:val="66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908785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7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908785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88"/>
          <w:sz w:val="16"/>
          <w:szCs w:val="16"/>
        </w:rPr>
        <w:t>et</w:t>
      </w:r>
      <w:r>
        <w:rPr>
          <w:rFonts w:cs="Arial" w:hAnsi="Arial" w:eastAsia="Arial" w:ascii="Arial"/>
          <w:color w:val="908785"/>
          <w:spacing w:val="-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0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1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08785"/>
          <w:spacing w:val="0"/>
          <w:w w:val="10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4"/>
          <w:w w:val="10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1"/>
          <w:w w:val="7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-6"/>
          <w:w w:val="98"/>
          <w:sz w:val="14"/>
          <w:szCs w:val="14"/>
        </w:rPr>
        <w:t>Q</w:t>
      </w:r>
      <w:r>
        <w:rPr>
          <w:rFonts w:cs="Arial" w:hAnsi="Arial" w:eastAsia="Arial" w:ascii="Arial"/>
          <w:color w:val="908785"/>
          <w:spacing w:val="0"/>
          <w:w w:val="108"/>
          <w:sz w:val="14"/>
          <w:szCs w:val="14"/>
        </w:rPr>
        <w:t>üll</w:t>
      </w:r>
      <w:r>
        <w:rPr>
          <w:rFonts w:cs="Arial" w:hAnsi="Arial" w:eastAsia="Arial" w:ascii="Arial"/>
          <w:color w:val="908785"/>
          <w:spacing w:val="-11"/>
          <w:w w:val="108"/>
          <w:sz w:val="14"/>
          <w:szCs w:val="14"/>
        </w:rPr>
        <w:t>\</w:t>
      </w:r>
      <w:r>
        <w:rPr>
          <w:rFonts w:cs="Arial" w:hAnsi="Arial" w:eastAsia="Arial" w:ascii="Arial"/>
          <w:color w:val="908785"/>
          <w:spacing w:val="-7"/>
          <w:w w:val="118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-5"/>
          <w:w w:val="117"/>
          <w:sz w:val="14"/>
          <w:szCs w:val="14"/>
        </w:rPr>
        <w:t>o</w:t>
      </w:r>
      <w:r>
        <w:rPr>
          <w:rFonts w:cs="Arial" w:hAnsi="Arial" w:eastAsia="Arial" w:ascii="Arial"/>
          <w:color w:val="B5B3B1"/>
          <w:spacing w:val="0"/>
          <w:w w:val="65"/>
          <w:sz w:val="14"/>
          <w:szCs w:val="14"/>
        </w:rPr>
        <w:t>,</w:t>
      </w:r>
      <w:r>
        <w:rPr>
          <w:rFonts w:cs="Arial" w:hAnsi="Arial" w:eastAsia="Arial" w:ascii="Arial"/>
          <w:color w:val="B5B3B1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B5B3B1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600"/>
          <w:sz w:val="14"/>
          <w:szCs w:val="14"/>
        </w:rPr>
        <w:t>~</w:t>
      </w:r>
      <w:r>
        <w:rPr>
          <w:rFonts w:cs="Arial" w:hAnsi="Arial" w:eastAsia="Arial" w:ascii="Arial"/>
          <w:color w:val="908785"/>
          <w:spacing w:val="-195"/>
          <w:w w:val="6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99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908785"/>
          <w:spacing w:val="0"/>
          <w:w w:val="92"/>
          <w:sz w:val="18"/>
          <w:szCs w:val="18"/>
        </w:rPr>
        <w:t>nk</w:t>
      </w:r>
      <w:r>
        <w:rPr>
          <w:rFonts w:cs="Times New Roman" w:hAnsi="Times New Roman" w:eastAsia="Times New Roman" w:ascii="Times New Roman"/>
          <w:color w:val="908785"/>
          <w:spacing w:val="6"/>
          <w:w w:val="92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6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08785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08785"/>
          <w:spacing w:val="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lo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S4</w:t>
      </w:r>
      <w:r>
        <w:rPr>
          <w:rFonts w:cs="Times New Roman" w:hAnsi="Times New Roman" w:eastAsia="Times New Roman" w:ascii="Times New Roman"/>
          <w:color w:val="908785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0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3"/>
          <w:w w:val="11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6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87"/>
          <w:sz w:val="14"/>
          <w:szCs w:val="14"/>
        </w:rPr>
        <w:t>R.eg</w:t>
      </w:r>
      <w:r>
        <w:rPr>
          <w:rFonts w:cs="Times New Roman" w:hAnsi="Times New Roman" w:eastAsia="Times New Roman" w:ascii="Times New Roman"/>
          <w:color w:val="908785"/>
          <w:spacing w:val="-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92"/>
          <w:sz w:val="14"/>
          <w:szCs w:val="14"/>
        </w:rPr>
        <w:t>larll</w:t>
      </w:r>
      <w:r>
        <w:rPr>
          <w:rFonts w:cs="Times New Roman" w:hAnsi="Times New Roman" w:eastAsia="Times New Roman" w:ascii="Times New Roman"/>
          <w:color w:val="79706E"/>
          <w:spacing w:val="-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8"/>
          <w:sz w:val="14"/>
          <w:szCs w:val="14"/>
        </w:rPr>
        <w:t>lll</w:t>
      </w:r>
      <w:r>
        <w:rPr>
          <w:rFonts w:cs="Times New Roman" w:hAnsi="Times New Roman" w:eastAsia="Times New Roman" w:ascii="Times New Roman"/>
          <w:color w:val="908785"/>
          <w:spacing w:val="11"/>
          <w:w w:val="108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908785"/>
          <w:spacing w:val="0"/>
          <w:w w:val="6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Interno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908785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78"/>
          <w:sz w:val="16"/>
          <w:szCs w:val="16"/>
        </w:rPr>
        <w:t>ele</w:t>
      </w:r>
      <w:r>
        <w:rPr>
          <w:rFonts w:cs="Times New Roman" w:hAnsi="Times New Roman" w:eastAsia="Times New Roman" w:ascii="Times New Roman"/>
          <w:color w:val="908785"/>
          <w:spacing w:val="0"/>
          <w:w w:val="7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9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908785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84"/>
          <w:sz w:val="16"/>
          <w:szCs w:val="16"/>
        </w:rPr>
        <w:t>Se&lt;:reta</w:t>
      </w:r>
      <w:r>
        <w:rPr>
          <w:rFonts w:cs="Times New Roman" w:hAnsi="Times New Roman" w:eastAsia="Times New Roman" w:ascii="Times New Roman"/>
          <w:color w:val="908785"/>
          <w:spacing w:val="-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lia</w:t>
      </w:r>
      <w:r>
        <w:rPr>
          <w:rFonts w:cs="Times New Roman" w:hAnsi="Times New Roman" w:eastAsia="Times New Roman" w:ascii="Times New Roman"/>
          <w:color w:val="908785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60"/>
        <w:ind w:left="187" w:right="2181"/>
      </w:pPr>
      <w:r>
        <w:rPr>
          <w:rFonts w:cs="Times New Roman" w:hAnsi="Times New Roman" w:eastAsia="Times New Roman" w:ascii="Times New Roman"/>
          <w:color w:val="A5A19E"/>
          <w:spacing w:val="-22"/>
          <w:w w:val="10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908785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6"/>
          <w:w w:val="110"/>
          <w:sz w:val="12"/>
          <w:szCs w:val="12"/>
        </w:rPr>
        <w:t>T</w:t>
      </w:r>
      <w:r>
        <w:rPr>
          <w:rFonts w:cs="Arial" w:hAnsi="Arial" w:eastAsia="Arial" w:ascii="Arial"/>
          <w:color w:val="79706E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8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0"/>
          <w:w w:val="77"/>
          <w:sz w:val="12"/>
          <w:szCs w:val="12"/>
        </w:rPr>
        <w:t>n&amp;¡&gt;O</w:t>
      </w:r>
      <w:r>
        <w:rPr>
          <w:rFonts w:cs="Arial" w:hAnsi="Arial" w:eastAsia="Arial" w:ascii="Arial"/>
          <w:color w:val="79706E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14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11"/>
          <w:w w:val="114"/>
          <w:sz w:val="12"/>
          <w:szCs w:val="12"/>
        </w:rPr>
        <w:t>e</w:t>
      </w:r>
      <w:r>
        <w:rPr>
          <w:rFonts w:cs="Arial" w:hAnsi="Arial" w:eastAsia="Arial" w:ascii="Arial"/>
          <w:color w:val="908785"/>
          <w:spacing w:val="0"/>
          <w:w w:val="81"/>
          <w:sz w:val="12"/>
          <w:szCs w:val="12"/>
        </w:rPr>
        <w:t>,</w:t>
      </w:r>
      <w:r>
        <w:rPr>
          <w:rFonts w:cs="Arial" w:hAnsi="Arial" w:eastAsia="Arial" w:ascii="Arial"/>
          <w:color w:val="908785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79706E"/>
          <w:spacing w:val="0"/>
          <w:w w:val="91"/>
          <w:sz w:val="14"/>
          <w:szCs w:val="14"/>
        </w:rPr>
        <w:t>pa</w:t>
      </w:r>
      <w:r>
        <w:rPr>
          <w:rFonts w:cs="Arial" w:hAnsi="Arial" w:eastAsia="Arial" w:ascii="Arial"/>
          <w:b/>
          <w:color w:val="79706E"/>
          <w:spacing w:val="5"/>
          <w:w w:val="91"/>
          <w:sz w:val="14"/>
          <w:szCs w:val="14"/>
        </w:rPr>
        <w:t>r</w:t>
      </w:r>
      <w:r>
        <w:rPr>
          <w:rFonts w:cs="Arial" w:hAnsi="Arial" w:eastAsia="Arial" w:ascii="Arial"/>
          <w:b/>
          <w:color w:val="908785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b/>
          <w:color w:val="908785"/>
          <w:spacing w:val="3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oued</w:t>
      </w:r>
      <w:r>
        <w:rPr>
          <w:rFonts w:cs="Arial" w:hAnsi="Arial" w:eastAsia="Arial" w:ascii="Arial"/>
          <w:color w:val="908785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908785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0"/>
          <w:w w:val="321"/>
          <w:sz w:val="12"/>
          <w:szCs w:val="12"/>
        </w:rPr>
        <w:t>~</w:t>
      </w:r>
      <w:r>
        <w:rPr>
          <w:rFonts w:cs="Arial" w:hAnsi="Arial" w:eastAsia="Arial" w:ascii="Arial"/>
          <w:color w:val="908785"/>
          <w:spacing w:val="-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7"/>
          <w:w w:val="141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450"/>
          <w:sz w:val="12"/>
          <w:szCs w:val="12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197" w:right="4381"/>
      </w:pPr>
      <w:r>
        <w:rPr>
          <w:rFonts w:cs="Arial" w:hAnsi="Arial" w:eastAsia="Arial" w:ascii="Arial"/>
          <w:color w:val="908785"/>
          <w:w w:val="92"/>
          <w:sz w:val="16"/>
          <w:szCs w:val="16"/>
        </w:rPr>
        <w:t>Míel..i</w:t>
      </w:r>
      <w:r>
        <w:rPr>
          <w:rFonts w:cs="Arial" w:hAnsi="Arial" w:eastAsia="Arial" w:ascii="Arial"/>
          <w:color w:val="908785"/>
          <w:spacing w:val="-31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908785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left="206" w:right="4690"/>
      </w:pPr>
      <w:r>
        <w:rPr>
          <w:rFonts w:cs="Times New Roman" w:hAnsi="Times New Roman" w:eastAsia="Times New Roman" w:ascii="Times New Roman"/>
          <w:color w:val="B5B3B1"/>
          <w:w w:val="8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5B3B1"/>
          <w:spacing w:val="-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5B3B1"/>
          <w:spacing w:val="-5"/>
          <w:w w:val="22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-6"/>
          <w:w w:val="236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10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696"/>
      </w:pPr>
      <w:r>
        <w:rPr>
          <w:rFonts w:cs="Times New Roman" w:hAnsi="Times New Roman" w:eastAsia="Times New Roman" w:ascii="Times New Roman"/>
          <w:color w:val="A5A19E"/>
          <w:spacing w:val="1"/>
          <w:w w:val="15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A5A19E"/>
          <w:spacing w:val="1"/>
          <w:w w:val="9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4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2"/>
          <w:w w:val="128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B5B3B1"/>
          <w:spacing w:val="1"/>
          <w:w w:val="12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7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5A19E"/>
          <w:spacing w:val="1"/>
          <w:w w:val="13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1"/>
          <w:w w:val="22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135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0"/>
        <w:ind w:left="706"/>
      </w:pPr>
      <w:r>
        <w:rPr>
          <w:rFonts w:cs="Arial" w:hAnsi="Arial" w:eastAsia="Arial" w:ascii="Arial"/>
          <w:color w:val="A5A19E"/>
          <w:spacing w:val="3"/>
          <w:w w:val="135"/>
          <w:sz w:val="12"/>
          <w:szCs w:val="12"/>
        </w:rPr>
        <w:t>f</w:t>
      </w:r>
      <w:r>
        <w:rPr>
          <w:rFonts w:cs="Arial" w:hAnsi="Arial" w:eastAsia="Arial" w:ascii="Arial"/>
          <w:color w:val="908785"/>
          <w:spacing w:val="2"/>
          <w:w w:val="94"/>
          <w:sz w:val="12"/>
          <w:szCs w:val="12"/>
        </w:rPr>
        <w:t>.</w:t>
      </w:r>
      <w:r>
        <w:rPr>
          <w:rFonts w:cs="Arial" w:hAnsi="Arial" w:eastAsia="Arial" w:ascii="Arial"/>
          <w:color w:val="908785"/>
          <w:spacing w:val="-4"/>
          <w:w w:val="128"/>
          <w:sz w:val="12"/>
          <w:szCs w:val="12"/>
        </w:rPr>
        <w:t>0</w:t>
      </w:r>
      <w:r>
        <w:rPr>
          <w:rFonts w:cs="Arial" w:hAnsi="Arial" w:eastAsia="Arial" w:ascii="Arial"/>
          <w:color w:val="B5B3B1"/>
          <w:spacing w:val="2"/>
          <w:w w:val="94"/>
          <w:sz w:val="12"/>
          <w:szCs w:val="12"/>
        </w:rPr>
        <w:t>.</w:t>
      </w:r>
      <w:r>
        <w:rPr>
          <w:rFonts w:cs="Arial" w:hAnsi="Arial" w:eastAsia="Arial" w:ascii="Arial"/>
          <w:color w:val="908785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9"/>
          <w:w w:val="101"/>
          <w:sz w:val="12"/>
          <w:szCs w:val="12"/>
        </w:rPr>
        <w:t>2</w:t>
      </w:r>
      <w:r>
        <w:rPr>
          <w:rFonts w:cs="Arial" w:hAnsi="Arial" w:eastAsia="Arial" w:ascii="Arial"/>
          <w:color w:val="A5A19E"/>
          <w:spacing w:val="3"/>
          <w:w w:val="135"/>
          <w:sz w:val="12"/>
          <w:szCs w:val="12"/>
        </w:rPr>
        <w:t>.</w:t>
      </w:r>
      <w:r>
        <w:rPr>
          <w:rFonts w:cs="Arial" w:hAnsi="Arial" w:eastAsia="Arial" w:ascii="Arial"/>
          <w:color w:val="B5B3B1"/>
          <w:spacing w:val="0"/>
          <w:w w:val="142"/>
          <w:sz w:val="12"/>
          <w:szCs w:val="12"/>
        </w:rPr>
        <w:t>.</w:t>
      </w:r>
      <w:r>
        <w:rPr>
          <w:rFonts w:cs="Arial" w:hAnsi="Arial" w:eastAsia="Arial" w:ascii="Arial"/>
          <w:color w:val="B5B3B1"/>
          <w:spacing w:val="6"/>
          <w:w w:val="142"/>
          <w:sz w:val="12"/>
          <w:szCs w:val="12"/>
        </w:rPr>
        <w:t>.</w:t>
      </w:r>
      <w:r>
        <w:rPr>
          <w:rFonts w:cs="Arial" w:hAnsi="Arial" w:eastAsia="Arial" w:ascii="Arial"/>
          <w:color w:val="B5B3B1"/>
          <w:spacing w:val="0"/>
          <w:w w:val="12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696"/>
      </w:pPr>
      <w:r>
        <w:rPr>
          <w:rFonts w:cs="Times New Roman" w:hAnsi="Times New Roman" w:eastAsia="Times New Roman" w:ascii="Times New Roman"/>
          <w:color w:val="A5A19E"/>
          <w:spacing w:val="-4"/>
          <w:w w:val="8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5B3B1"/>
          <w:spacing w:val="-3"/>
          <w:w w:val="118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08785"/>
          <w:spacing w:val="0"/>
          <w:w w:val="7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08785"/>
          <w:spacing w:val="-7"/>
          <w:w w:val="77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08785"/>
          <w:spacing w:val="0"/>
          <w:w w:val="132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103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38"/>
      </w:pPr>
      <w:r>
        <w:rPr>
          <w:rFonts w:cs="Times New Roman" w:hAnsi="Times New Roman" w:eastAsia="Times New Roman" w:ascii="Times New Roman"/>
          <w:color w:val="A5A19E"/>
          <w:spacing w:val="-3"/>
          <w:w w:val="7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A5A19E"/>
          <w:spacing w:val="-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6"/>
          <w:w w:val="11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B5B3B1"/>
          <w:spacing w:val="-2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7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08785"/>
          <w:spacing w:val="-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5B3B1"/>
          <w:spacing w:val="-4"/>
          <w:w w:val="16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19E"/>
          <w:spacing w:val="0"/>
          <w:w w:val="13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19E"/>
          <w:spacing w:val="-6"/>
          <w:w w:val="13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19E"/>
          <w:spacing w:val="0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40"/>
        <w:ind w:left="829" w:right="3910"/>
      </w:pPr>
      <w:r>
        <w:rPr>
          <w:rFonts w:cs="Times New Roman" w:hAnsi="Times New Roman" w:eastAsia="Times New Roman" w:ascii="Times New Roman"/>
          <w:color w:val="A5A19E"/>
          <w:spacing w:val="0"/>
          <w:w w:val="6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5A19E"/>
          <w:spacing w:val="0"/>
          <w:w w:val="6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5A19E"/>
          <w:spacing w:val="16"/>
          <w:w w:val="6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5"/>
          <w:w w:val="12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6"/>
          <w:w w:val="14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1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859"/>
      </w:pPr>
      <w:r>
        <w:rPr>
          <w:rFonts w:cs="Times New Roman" w:hAnsi="Times New Roman" w:eastAsia="Times New Roman" w:ascii="Times New Roman"/>
          <w:color w:val="A5A19E"/>
          <w:spacing w:val="2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5A19E"/>
          <w:spacing w:val="1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B5B3B1"/>
          <w:spacing w:val="1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1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.2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08785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5B3B1"/>
          <w:spacing w:val="1"/>
          <w:w w:val="6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8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859"/>
      </w:pPr>
      <w:r>
        <w:rPr>
          <w:rFonts w:cs="Times New Roman" w:hAnsi="Times New Roman" w:eastAsia="Times New Roman" w:ascii="Times New Roman"/>
          <w:color w:val="A5A19E"/>
          <w:spacing w:val="2"/>
          <w:w w:val="8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5B3B1"/>
          <w:spacing w:val="1"/>
          <w:w w:val="10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2"/>
          <w:w w:val="12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A5A19E"/>
          <w:spacing w:val="1"/>
          <w:w w:val="9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1"/>
          <w:w w:val="18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B5B3B1"/>
          <w:spacing w:val="1"/>
          <w:w w:val="10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11"/>
          <w:w w:val="10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A5A19E"/>
          <w:spacing w:val="1"/>
          <w:w w:val="16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1"/>
          <w:w w:val="22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5B3B1"/>
          <w:spacing w:val="0"/>
          <w:w w:val="16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-34" w:right="139"/>
      </w:pPr>
      <w:r>
        <w:br w:type="column"/>
      </w:r>
      <w:r>
        <w:rPr>
          <w:rFonts w:cs="Arial" w:hAnsi="Arial" w:eastAsia="Arial" w:ascii="Arial"/>
          <w:color w:val="908785"/>
          <w:spacing w:val="6"/>
          <w:w w:val="106"/>
          <w:sz w:val="12"/>
          <w:szCs w:val="12"/>
        </w:rPr>
        <w:t>X</w:t>
      </w:r>
      <w:r>
        <w:rPr>
          <w:rFonts w:cs="Arial" w:hAnsi="Arial" w:eastAsia="Arial" w:ascii="Arial"/>
          <w:color w:val="908785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908785"/>
          <w:spacing w:val="5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B5B3B1"/>
          <w:spacing w:val="0"/>
          <w:w w:val="81"/>
          <w:sz w:val="12"/>
          <w:szCs w:val="12"/>
        </w:rPr>
        <w:t>.</w:t>
      </w:r>
      <w:r>
        <w:rPr>
          <w:rFonts w:cs="Arial" w:hAnsi="Arial" w:eastAsia="Arial" w:ascii="Arial"/>
          <w:color w:val="B5B3B1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B5B3B1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9706E"/>
          <w:spacing w:val="1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785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9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74"/>
          <w:sz w:val="16"/>
          <w:szCs w:val="16"/>
        </w:rPr>
        <w:t>l'</w:t>
      </w:r>
      <w:r>
        <w:rPr>
          <w:rFonts w:cs="Times New Roman" w:hAnsi="Times New Roman" w:eastAsia="Times New Roman" w:ascii="Times New Roman"/>
          <w:color w:val="79706E"/>
          <w:spacing w:val="-5"/>
          <w:w w:val="7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7"/>
          <w:w w:val="10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-6"/>
          <w:w w:val="133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63"/>
          <w:sz w:val="18"/>
          <w:szCs w:val="18"/>
        </w:rPr>
        <w:t>■</w:t>
      </w:r>
      <w:r>
        <w:rPr>
          <w:rFonts w:cs="Arial" w:hAnsi="Arial" w:eastAsia="Arial" w:ascii="Arial"/>
          <w:color w:val="79706E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1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1"/>
          <w:w w:val="11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3"/>
          <w:w w:val="11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79706E"/>
          <w:spacing w:val="0"/>
          <w:w w:val="114"/>
          <w:sz w:val="14"/>
          <w:szCs w:val="14"/>
        </w:rPr>
        <w:t>ás</w:t>
      </w:r>
      <w:r>
        <w:rPr>
          <w:rFonts w:cs="Times New Roman" w:hAnsi="Times New Roman" w:eastAsia="Times New Roman" w:ascii="Times New Roman"/>
          <w:color w:val="79706E"/>
          <w:spacing w:val="23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675E5B"/>
          <w:spacing w:val="-2"/>
          <w:w w:val="8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1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-2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2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79706E"/>
          <w:spacing w:val="0"/>
          <w:w w:val="68"/>
          <w:sz w:val="16"/>
          <w:szCs w:val="16"/>
        </w:rPr>
        <w:t>■</w:t>
      </w:r>
      <w:r>
        <w:rPr>
          <w:rFonts w:cs="Arial" w:hAnsi="Arial" w:eastAsia="Arial" w:ascii="Arial"/>
          <w:color w:val="79706E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5E5B"/>
          <w:spacing w:val="-5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75E5B"/>
          <w:spacing w:val="-6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1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908785"/>
          <w:spacing w:val="-5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4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75E5B"/>
          <w:spacing w:val="-7"/>
          <w:w w:val="10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9706E"/>
          <w:spacing w:val="0"/>
          <w:w w:val="10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0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7"/>
          <w:w w:val="109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79706E"/>
          <w:spacing w:val="-2"/>
          <w:w w:val="10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9"/>
          <w:sz w:val="16"/>
          <w:szCs w:val="16"/>
        </w:rPr>
        <w:t>es</w:t>
      </w:r>
      <w:r>
        <w:rPr>
          <w:rFonts w:cs="Times New Roman" w:hAnsi="Times New Roman" w:eastAsia="Times New Roman" w:ascii="Times New Roman"/>
          <w:color w:val="79706E"/>
          <w:spacing w:val="10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79706E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6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322"/>
      </w:pP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color w:val="79706E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-9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13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8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6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to</w:t>
      </w:r>
      <w:r>
        <w:rPr>
          <w:rFonts w:cs="Arial" w:hAnsi="Arial" w:eastAsia="Arial" w:ascii="Arial"/>
          <w:color w:val="79706E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7"/>
          <w:w w:val="9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9706E"/>
          <w:spacing w:val="-1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7"/>
          <w:w w:val="10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2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2038" w:right="2198"/>
      </w:pPr>
      <w:r>
        <w:rPr>
          <w:rFonts w:cs="Arial" w:hAnsi="Arial" w:eastAsia="Arial" w:ascii="Arial"/>
          <w:color w:val="908785"/>
          <w:spacing w:val="2"/>
          <w:w w:val="96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4"/>
          <w:w w:val="96"/>
          <w:sz w:val="14"/>
          <w:szCs w:val="14"/>
        </w:rPr>
        <w:t>P</w:t>
      </w:r>
      <w:r>
        <w:rPr>
          <w:rFonts w:cs="Arial" w:hAnsi="Arial" w:eastAsia="Arial" w:ascii="Arial"/>
          <w:color w:val="908785"/>
          <w:spacing w:val="1"/>
          <w:w w:val="96"/>
          <w:sz w:val="14"/>
          <w:szCs w:val="14"/>
        </w:rPr>
        <w:t>I</w:t>
      </w:r>
      <w:r>
        <w:rPr>
          <w:rFonts w:cs="Arial" w:hAnsi="Arial" w:eastAsia="Arial" w:ascii="Arial"/>
          <w:color w:val="908785"/>
          <w:spacing w:val="0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908785"/>
          <w:spacing w:val="4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908785"/>
          <w:spacing w:val="-3"/>
          <w:w w:val="96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13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6"/>
          <w:w w:val="8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908785"/>
          <w:spacing w:val="0"/>
          <w:w w:val="7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785" w:right="950"/>
      </w:pP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1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1"/>
          <w:w w:val="96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2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0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9706E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2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675E5B"/>
          <w:spacing w:val="1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5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2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2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1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2"/>
          <w:w w:val="92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7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"/>
          <w:w w:val="108"/>
          <w:sz w:val="14"/>
          <w:szCs w:val="14"/>
        </w:rPr>
        <w:t>J</w:t>
      </w:r>
      <w:r>
        <w:rPr>
          <w:rFonts w:cs="Arial" w:hAnsi="Arial" w:eastAsia="Arial" w:ascii="Arial"/>
          <w:color w:val="79706E"/>
          <w:spacing w:val="2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98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2"/>
          <w:w w:val="98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2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2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0"/>
      </w:pPr>
      <w:r>
        <w:rPr>
          <w:rFonts w:cs="Times New Roman" w:hAnsi="Times New Roman" w:eastAsia="Times New Roman" w:ascii="Times New Roman"/>
          <w:color w:val="908785"/>
          <w:spacing w:val="0"/>
          <w:w w:val="90"/>
          <w:sz w:val="14"/>
          <w:szCs w:val="14"/>
        </w:rPr>
        <w:t>Ar</w:t>
      </w:r>
      <w:r>
        <w:rPr>
          <w:rFonts w:cs="Times New Roman" w:hAnsi="Times New Roman" w:eastAsia="Times New Roman" w:ascii="Times New Roman"/>
          <w:color w:val="908785"/>
          <w:spacing w:val="10"/>
          <w:w w:val="9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2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9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06E"/>
          <w:spacing w:val="8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2"/>
          <w:w w:val="9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5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4"/>
          <w:w w:val="9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9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908785"/>
          <w:spacing w:val="0"/>
          <w:w w:val="9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908785"/>
          <w:spacing w:val="25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5A19E"/>
          <w:spacing w:val="0"/>
          <w:w w:val="5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9"/>
      </w:pP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1"/>
          <w:w w:val="5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66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08785"/>
          <w:spacing w:val="0"/>
          <w:w w:val="66"/>
          <w:sz w:val="16"/>
          <w:szCs w:val="16"/>
        </w:rPr>
        <w:t>I.</w:t>
      </w:r>
      <w:r>
        <w:rPr>
          <w:rFonts w:cs="Times New Roman" w:hAnsi="Times New Roman" w:eastAsia="Times New Roman" w:ascii="Times New Roman"/>
          <w:color w:val="908785"/>
          <w:spacing w:val="0"/>
          <w:w w:val="66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908785"/>
          <w:spacing w:val="2"/>
          <w:w w:val="6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5A19E"/>
          <w:spacing w:val="0"/>
          <w:w w:val="6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auto" w:line="216"/>
        <w:ind w:left="331" w:right="111" w:hanging="307"/>
      </w:pPr>
      <w:r>
        <w:rPr>
          <w:rFonts w:cs="Times New Roman" w:hAnsi="Times New Roman" w:eastAsia="Times New Roman" w:ascii="Times New Roman"/>
          <w:color w:val="908785"/>
          <w:spacing w:val="1"/>
          <w:w w:val="6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908785"/>
          <w:spacing w:val="0"/>
          <w:w w:val="68"/>
          <w:sz w:val="16"/>
          <w:szCs w:val="16"/>
        </w:rPr>
        <w:t>II</w:t>
      </w:r>
      <w:r>
        <w:rPr>
          <w:rFonts w:cs="Times New Roman" w:hAnsi="Times New Roman" w:eastAsia="Times New Roman" w:ascii="Times New Roman"/>
          <w:color w:val="908785"/>
          <w:spacing w:val="0"/>
          <w:w w:val="68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908785"/>
          <w:spacing w:val="2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9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rt</w:t>
      </w:r>
      <w:r>
        <w:rPr>
          <w:rFonts w:cs="Times New Roman" w:hAnsi="Times New Roman" w:eastAsia="Times New Roman" w:ascii="Times New Roman"/>
          <w:color w:val="79706E"/>
          <w:spacing w:val="-9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9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79706E"/>
          <w:spacing w:val="0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26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79706E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6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31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10"/>
          <w:w w:val="10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675E5B"/>
          <w:spacing w:val="-5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-7"/>
          <w:w w:val="107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9"/>
          <w:w w:val="10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2"/>
          <w:w w:val="10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32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5"/>
          <w:w w:val="12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8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79706E"/>
          <w:spacing w:val="0"/>
          <w:w w:val="10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9706E"/>
          <w:spacing w:val="-6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79706E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-3"/>
          <w:w w:val="11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9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-5"/>
          <w:w w:val="9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es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3"/>
          <w:w w:val="115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75E5B"/>
          <w:spacing w:val="-5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08785"/>
          <w:spacing w:val="-2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2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75E5B"/>
          <w:spacing w:val="-2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10"/>
          <w:w w:val="11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908785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08785"/>
          <w:spacing w:val="5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4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7"/>
          <w:w w:val="9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908785"/>
          <w:spacing w:val="-2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-2"/>
          <w:w w:val="8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3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106"/>
          <w:sz w:val="16"/>
          <w:szCs w:val="16"/>
        </w:rPr>
        <w:t>tr</w:t>
      </w:r>
      <w:r>
        <w:rPr>
          <w:rFonts w:cs="Times New Roman" w:hAnsi="Times New Roman" w:eastAsia="Times New Roman" w:ascii="Times New Roman"/>
          <w:color w:val="79706E"/>
          <w:spacing w:val="-11"/>
          <w:w w:val="10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75E5B"/>
          <w:spacing w:val="-3"/>
          <w:w w:val="12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2"/>
          <w:w w:val="6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79706E"/>
          <w:spacing w:val="0"/>
          <w:w w:val="12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9"/>
          <w:w w:val="12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7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06E"/>
          <w:spacing w:val="5"/>
          <w:w w:val="7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3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908785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4"/>
          <w:sz w:val="16"/>
          <w:szCs w:val="16"/>
        </w:rPr>
        <w:t>tiv</w:t>
      </w:r>
      <w:r>
        <w:rPr>
          <w:rFonts w:cs="Times New Roman" w:hAnsi="Times New Roman" w:eastAsia="Times New Roman" w:ascii="Times New Roman"/>
          <w:color w:val="79706E"/>
          <w:spacing w:val="-14"/>
          <w:w w:val="10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2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10"/>
          <w:w w:val="189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675E5B"/>
          <w:spacing w:val="0"/>
          <w:w w:val="101"/>
          <w:sz w:val="16"/>
          <w:szCs w:val="16"/>
        </w:rPr>
        <w:t>rt</w:t>
      </w:r>
      <w:r>
        <w:rPr>
          <w:rFonts w:cs="Times New Roman" w:hAnsi="Times New Roman" w:eastAsia="Times New Roman" w:ascii="Times New Roman"/>
          <w:color w:val="675E5B"/>
          <w:spacing w:val="-9"/>
          <w:w w:val="10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75E5B"/>
          <w:spacing w:val="-5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75E5B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4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9"/>
          <w:w w:val="11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06E"/>
          <w:spacing w:val="0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1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79706E"/>
          <w:spacing w:val="-8"/>
          <w:w w:val="11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1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11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9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1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10"/>
          <w:sz w:val="16"/>
          <w:szCs w:val="16"/>
        </w:rPr>
        <w:t>te</w:t>
      </w:r>
      <w:r>
        <w:rPr>
          <w:rFonts w:cs="Times New Roman" w:hAnsi="Times New Roman" w:eastAsia="Times New Roman" w:ascii="Times New Roman"/>
          <w:color w:val="79706E"/>
          <w:spacing w:val="0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4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os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3"/>
          <w:w w:val="10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908785"/>
          <w:spacing w:val="-2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45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79706E"/>
          <w:spacing w:val="-5"/>
          <w:w w:val="45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79706E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79706E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1"/>
          <w:w w:val="5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2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6"/>
          <w:w w:val="84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08785"/>
          <w:spacing w:val="-2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3"/>
          <w:w w:val="9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9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08785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5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9706E"/>
          <w:spacing w:val="-5"/>
          <w:w w:val="12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5"/>
          <w:w w:val="9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2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8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7"/>
          <w:w w:val="10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te</w:t>
      </w:r>
      <w:r>
        <w:rPr>
          <w:rFonts w:cs="Times New Roman" w:hAnsi="Times New Roman" w:eastAsia="Times New Roman" w:ascii="Times New Roman"/>
          <w:color w:val="79706E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9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8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06E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8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10"/>
          <w:w w:val="8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8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-2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8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61"/>
          <w:sz w:val="16"/>
          <w:szCs w:val="16"/>
        </w:rPr>
        <w:t>a&lt;&gt;</w:t>
      </w:r>
      <w:r>
        <w:rPr>
          <w:rFonts w:cs="Times New Roman" w:hAnsi="Times New Roman" w:eastAsia="Times New Roman" w:ascii="Times New Roman"/>
          <w:color w:val="79706E"/>
          <w:spacing w:val="0"/>
          <w:w w:val="96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908785"/>
          <w:spacing w:val="0"/>
          <w:w w:val="104"/>
          <w:sz w:val="16"/>
          <w:szCs w:val="16"/>
        </w:rPr>
        <w:t>re</w:t>
      </w:r>
      <w:r>
        <w:rPr>
          <w:rFonts w:cs="Times New Roman" w:hAnsi="Times New Roman" w:eastAsia="Times New Roman" w:ascii="Times New Roman"/>
          <w:color w:val="908785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08785"/>
          <w:spacing w:val="0"/>
          <w:w w:val="10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-12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3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7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6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tr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6"/>
          <w:w w:val="116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79706E"/>
          <w:spacing w:val="-5"/>
          <w:w w:val="11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10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16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79706E"/>
          <w:spacing w:val="-13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4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7"/>
          <w:w w:val="10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908785"/>
          <w:spacing w:val="-2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908785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7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4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79706E"/>
          <w:spacing w:val="-4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2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6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8"/>
          <w:w w:val="12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8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5"/>
          <w:w w:val="9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A5A19E"/>
          <w:spacing w:val="0"/>
          <w:w w:val="69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auto" w:line="197"/>
        <w:ind w:left="350" w:right="102" w:hanging="326"/>
      </w:pPr>
      <w:r>
        <w:rPr>
          <w:rFonts w:cs="Times New Roman" w:hAnsi="Times New Roman" w:eastAsia="Times New Roman" w:ascii="Times New Roman"/>
          <w:color w:val="908785"/>
          <w:w w:val="8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908785"/>
          <w:w w:val="33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color w:val="908785"/>
          <w:spacing w:val="1"/>
          <w:w w:val="3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A5A19E"/>
          <w:spacing w:val="0"/>
          <w:w w:val="7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A5A19E"/>
          <w:spacing w:val="23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5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2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9"/>
          <w:w w:val="12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8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4"/>
          <w:w w:val="12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5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06E"/>
          <w:spacing w:val="22"/>
          <w:w w:val="5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675E5B"/>
          <w:spacing w:val="-5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8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4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0"/>
          <w:w w:val="6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08785"/>
          <w:spacing w:val="12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7"/>
          <w:w w:val="10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-2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15"/>
          <w:w w:val="11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2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3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106"/>
          <w:sz w:val="16"/>
          <w:szCs w:val="16"/>
        </w:rPr>
        <w:t>tr</w:t>
      </w:r>
      <w:r>
        <w:rPr>
          <w:rFonts w:cs="Times New Roman" w:hAnsi="Times New Roman" w:eastAsia="Times New Roman" w:ascii="Times New Roman"/>
          <w:color w:val="79706E"/>
          <w:spacing w:val="-11"/>
          <w:w w:val="10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4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08785"/>
          <w:spacing w:val="12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97"/>
          <w:sz w:val="16"/>
          <w:szCs w:val="16"/>
        </w:rPr>
        <w:t>etuallz.</w:t>
      </w:r>
      <w:r>
        <w:rPr>
          <w:rFonts w:cs="Times New Roman" w:hAnsi="Times New Roman" w:eastAsia="Times New Roman" w:ascii="Times New Roman"/>
          <w:color w:val="79706E"/>
          <w:spacing w:val="-31"/>
          <w:w w:val="9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3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13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6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79706E"/>
          <w:spacing w:val="15"/>
          <w:w w:val="6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08785"/>
          <w:spacing w:val="-5"/>
          <w:w w:val="10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79706E"/>
          <w:spacing w:val="-2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75E5B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79706E"/>
          <w:spacing w:val="5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75E5B"/>
          <w:spacing w:val="0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675E5B"/>
          <w:spacing w:val="17"/>
          <w:w w:val="8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6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14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3"/>
          <w:w w:val="10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1"/>
          <w:w w:val="100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ls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tro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9"/>
          <w:w w:val="10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8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2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9"/>
          <w:w w:val="12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6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5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5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79706E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79706E"/>
          <w:spacing w:val="9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79706E"/>
          <w:spacing w:val="6"/>
          <w:w w:val="114"/>
          <w:sz w:val="12"/>
          <w:szCs w:val="12"/>
        </w:rPr>
        <w:t>n</w:t>
      </w:r>
      <w:r>
        <w:rPr>
          <w:rFonts w:cs="Arial" w:hAnsi="Arial" w:eastAsia="Arial" w:ascii="Arial"/>
          <w:color w:val="79706E"/>
          <w:spacing w:val="5"/>
          <w:w w:val="120"/>
          <w:sz w:val="12"/>
          <w:szCs w:val="12"/>
        </w:rPr>
        <w:t>s</w:t>
      </w:r>
      <w:r>
        <w:rPr>
          <w:rFonts w:cs="Arial" w:hAnsi="Arial" w:eastAsia="Arial" w:ascii="Arial"/>
          <w:color w:val="79706E"/>
          <w:spacing w:val="6"/>
          <w:w w:val="114"/>
          <w:sz w:val="12"/>
          <w:szCs w:val="12"/>
        </w:rPr>
        <w:t>p</w:t>
      </w:r>
      <w:r>
        <w:rPr>
          <w:rFonts w:cs="Arial" w:hAnsi="Arial" w:eastAsia="Arial" w:ascii="Arial"/>
          <w:color w:val="79706E"/>
          <w:spacing w:val="6"/>
          <w:w w:val="114"/>
          <w:sz w:val="12"/>
          <w:szCs w:val="12"/>
        </w:rPr>
        <w:t>o</w:t>
      </w:r>
      <w:r>
        <w:rPr>
          <w:rFonts w:cs="Arial" w:hAnsi="Arial" w:eastAsia="Arial" w:ascii="Arial"/>
          <w:color w:val="79706E"/>
          <w:spacing w:val="0"/>
          <w:w w:val="118"/>
          <w:sz w:val="12"/>
          <w:szCs w:val="12"/>
        </w:rPr>
        <w:t>rt</w:t>
      </w:r>
      <w:r>
        <w:rPr>
          <w:rFonts w:cs="Arial" w:hAnsi="Arial" w:eastAsia="Arial" w:ascii="Arial"/>
          <w:color w:val="79706E"/>
          <w:spacing w:val="12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79706E"/>
          <w:spacing w:val="0"/>
          <w:w w:val="81"/>
          <w:sz w:val="12"/>
          <w:szCs w:val="12"/>
        </w:rPr>
        <w:t>,</w:t>
      </w:r>
      <w:r>
        <w:rPr>
          <w:rFonts w:cs="Arial" w:hAnsi="Arial" w:eastAsia="Arial" w:ascii="Arial"/>
          <w:color w:val="79706E"/>
          <w:spacing w:val="15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79706E"/>
          <w:spacing w:val="1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90878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8785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11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9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2"/>
          <w:w w:val="10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2"/>
          <w:w w:val="10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7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6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9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79706E"/>
          <w:spacing w:val="2"/>
          <w:w w:val="119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6"/>
          <w:szCs w:val="16"/>
        </w:rPr>
        <w:t>emh</w:t>
      </w:r>
      <w:r>
        <w:rPr>
          <w:rFonts w:cs="Arial" w:hAnsi="Arial" w:eastAsia="Arial" w:ascii="Arial"/>
          <w:color w:val="79706E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3"/>
          <w:w w:val="10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08785"/>
          <w:spacing w:val="-5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4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7"/>
          <w:w w:val="10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908785"/>
          <w:spacing w:val="-2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79706E"/>
          <w:spacing w:val="2"/>
          <w:w w:val="64"/>
          <w:sz w:val="18"/>
          <w:szCs w:val="18"/>
        </w:rPr>
        <w:t>■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7"/>
          <w:w w:val="11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9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5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96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675E5B"/>
          <w:spacing w:val="0"/>
          <w:w w:val="111"/>
          <w:sz w:val="16"/>
          <w:szCs w:val="16"/>
        </w:rPr>
        <w:t>aa</w:t>
      </w:r>
      <w:r>
        <w:rPr>
          <w:rFonts w:cs="Times New Roman" w:hAnsi="Times New Roman" w:eastAsia="Times New Roman" w:ascii="Times New Roman"/>
          <w:color w:val="675E5B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1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675E5B"/>
          <w:spacing w:val="-5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1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5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1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9"/>
          <w:w w:val="11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1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4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7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14"/>
          <w:w w:val="13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79706E"/>
          <w:spacing w:val="-5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10"/>
          <w:w w:val="103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08785"/>
          <w:spacing w:val="-2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675E5B"/>
          <w:spacing w:val="0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75E5B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-15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908785"/>
          <w:spacing w:val="-2"/>
          <w:w w:val="10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ta</w:t>
      </w:r>
      <w:r>
        <w:rPr>
          <w:rFonts w:cs="Times New Roman" w:hAnsi="Times New Roman" w:eastAsia="Times New Roman" w:ascii="Times New Roman"/>
          <w:color w:val="79706E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8"/>
          <w:w w:val="10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79706E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6"/>
          <w:w w:val="9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2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7"/>
          <w:w w:val="12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A5A19E"/>
          <w:spacing w:val="0"/>
          <w:w w:val="7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5A19E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6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exact" w:line="160"/>
        <w:ind w:left="360" w:right="96" w:hanging="326"/>
        <w:sectPr>
          <w:type w:val="continuous"/>
          <w:pgSz w:w="12480" w:h="16040"/>
          <w:pgMar w:top="960" w:bottom="280" w:left="960" w:right="1100"/>
          <w:cols w:num="2" w:equalWidth="off">
            <w:col w:w="5179" w:space="91"/>
            <w:col w:w="5150"/>
          </w:cols>
        </w:sectPr>
      </w:pPr>
      <w:r>
        <w:rPr>
          <w:rFonts w:cs="Arial" w:hAnsi="Arial" w:eastAsia="Arial" w:ascii="Arial"/>
          <w:color w:val="908785"/>
          <w:w w:val="70"/>
          <w:sz w:val="14"/>
          <w:szCs w:val="14"/>
        </w:rPr>
        <w:t>X</w:t>
      </w:r>
      <w:r>
        <w:rPr>
          <w:rFonts w:cs="Arial" w:hAnsi="Arial" w:eastAsia="Arial" w:ascii="Arial"/>
          <w:color w:val="908785"/>
          <w:spacing w:val="1"/>
          <w:w w:val="70"/>
          <w:sz w:val="14"/>
          <w:szCs w:val="14"/>
        </w:rPr>
        <w:t>J</w:t>
      </w:r>
      <w:r>
        <w:rPr>
          <w:rFonts w:cs="Arial" w:hAnsi="Arial" w:eastAsia="Arial" w:ascii="Arial"/>
          <w:color w:val="908785"/>
          <w:spacing w:val="5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B5B3B1"/>
          <w:spacing w:val="0"/>
          <w:w w:val="71"/>
          <w:sz w:val="14"/>
          <w:szCs w:val="14"/>
        </w:rPr>
        <w:t>.</w:t>
      </w:r>
      <w:r>
        <w:rPr>
          <w:rFonts w:cs="Arial" w:hAnsi="Arial" w:eastAsia="Arial" w:ascii="Arial"/>
          <w:color w:val="B5B3B1"/>
          <w:spacing w:val="31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9706E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5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-9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ñ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75E5B"/>
          <w:spacing w:val="-2"/>
          <w:w w:val="6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675E5B"/>
          <w:spacing w:val="-5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10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6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5"/>
          <w:w w:val="12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16"/>
          <w:w w:val="10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75E5B"/>
          <w:spacing w:val="-7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-2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08785"/>
          <w:spacing w:val="-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6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-4"/>
          <w:w w:val="66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2"/>
          <w:w w:val="92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908785"/>
          <w:spacing w:val="-2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5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15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1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color w:val="79706E"/>
          <w:spacing w:val="-1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675E5B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-2"/>
          <w:w w:val="10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65"/>
          <w:sz w:val="16"/>
          <w:szCs w:val="16"/>
        </w:rPr>
        <w:t>e&lt;</w:t>
      </w:r>
      <w:r>
        <w:rPr>
          <w:rFonts w:cs="Times New Roman" w:hAnsi="Times New Roman" w:eastAsia="Times New Roman" w:ascii="Times New Roman"/>
          <w:color w:val="79706E"/>
          <w:spacing w:val="-8"/>
          <w:w w:val="6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79706E"/>
          <w:spacing w:val="-2"/>
          <w:w w:val="9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15"/>
          <w:sz w:val="16"/>
          <w:szCs w:val="16"/>
        </w:rPr>
        <w:t>es</w:t>
      </w:r>
      <w:r>
        <w:rPr>
          <w:rFonts w:cs="Times New Roman" w:hAnsi="Times New Roman" w:eastAsia="Times New Roman" w:ascii="Times New Roman"/>
          <w:color w:val="79706E"/>
          <w:spacing w:val="6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79706E"/>
          <w:spacing w:val="0"/>
          <w:w w:val="74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79706E"/>
          <w:spacing w:val="21"/>
          <w:w w:val="7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2"/>
          <w:w w:val="8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color w:val="79706E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08785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9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8"/>
          <w:w w:val="10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8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3"/>
          <w:w w:val="10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-2"/>
          <w:w w:val="8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6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08785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908785"/>
          <w:spacing w:val="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79706E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9706E"/>
          <w:spacing w:val="2"/>
          <w:w w:val="8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908785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908785"/>
          <w:spacing w:val="6"/>
          <w:w w:val="8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6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1"/>
          <w:w w:val="9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908785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to</w:t>
      </w:r>
      <w:r>
        <w:rPr>
          <w:rFonts w:cs="Times New Roman" w:hAnsi="Times New Roman" w:eastAsia="Times New Roman" w:ascii="Times New Roman"/>
          <w:color w:val="79706E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6"/>
          <w:w w:val="11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-4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8"/>
          <w:w w:val="107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9706E"/>
          <w:spacing w:val="-9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2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9706E"/>
          <w:spacing w:val="-9"/>
          <w:w w:val="12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5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08785"/>
          <w:spacing w:val="-2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7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-5"/>
          <w:w w:val="7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6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542" w:right="-41"/>
      </w:pPr>
      <w:r>
        <w:rPr>
          <w:rFonts w:cs="Times New Roman" w:hAnsi="Times New Roman" w:eastAsia="Times New Roman" w:ascii="Times New Roman"/>
          <w:color w:val="908785"/>
          <w:spacing w:val="0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6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08785"/>
          <w:spacing w:val="8"/>
          <w:w w:val="6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6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785"/>
          <w:spacing w:val="0"/>
          <w:w w:val="6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1"/>
          <w:w w:val="6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5"/>
          <w:w w:val="10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A5A19E"/>
          <w:spacing w:val="0"/>
          <w:w w:val="6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403"/>
      </w:pPr>
      <w:r>
        <w:rPr>
          <w:rFonts w:cs="Times New Roman" w:hAnsi="Times New Roman" w:eastAsia="Times New Roman" w:ascii="Times New Roman"/>
          <w:color w:val="A5A19E"/>
          <w:spacing w:val="-1"/>
          <w:w w:val="11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1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5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5B3B1"/>
          <w:spacing w:val="0"/>
          <w:w w:val="56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right="-39"/>
      </w:pPr>
      <w:r>
        <w:rPr>
          <w:rFonts w:cs="Times New Roman" w:hAnsi="Times New Roman" w:eastAsia="Times New Roman" w:ascii="Times New Roman"/>
          <w:color w:val="908785"/>
          <w:spacing w:val="0"/>
          <w:w w:val="6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08785"/>
          <w:spacing w:val="0"/>
          <w:w w:val="6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17"/>
          <w:w w:val="6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.2</w:t>
      </w:r>
      <w:r>
        <w:rPr>
          <w:rFonts w:cs="Times New Roman" w:hAnsi="Times New Roman" w:eastAsia="Times New Roman" w:ascii="Times New Roman"/>
          <w:color w:val="908785"/>
          <w:spacing w:val="2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1.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908785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B5B3B1"/>
          <w:spacing w:val="0"/>
          <w:w w:val="6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19" w:right="-44"/>
      </w:pPr>
      <w:r>
        <w:rPr>
          <w:rFonts w:cs="Arial" w:hAnsi="Arial" w:eastAsia="Arial" w:ascii="Arial"/>
          <w:color w:val="908785"/>
          <w:spacing w:val="0"/>
          <w:w w:val="34"/>
          <w:sz w:val="14"/>
          <w:szCs w:val="14"/>
        </w:rPr>
        <w:t>1</w:t>
      </w:r>
      <w:r>
        <w:rPr>
          <w:rFonts w:cs="Arial" w:hAnsi="Arial" w:eastAsia="Arial" w:ascii="Arial"/>
          <w:color w:val="908785"/>
          <w:spacing w:val="0"/>
          <w:w w:val="34"/>
          <w:sz w:val="14"/>
          <w:szCs w:val="14"/>
        </w:rPr>
        <w:t>   </w:t>
      </w:r>
      <w:r>
        <w:rPr>
          <w:rFonts w:cs="Arial" w:hAnsi="Arial" w:eastAsia="Arial" w:ascii="Arial"/>
          <w:color w:val="908785"/>
          <w:spacing w:val="12"/>
          <w:w w:val="3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785"/>
          <w:spacing w:val="-5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-7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B5B3B1"/>
          <w:spacing w:val="-2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908785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908785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0"/>
          <w:w w:val="5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1851" w:right="2126"/>
      </w:pP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3"/>
          <w:w w:val="83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79706E"/>
          <w:spacing w:val="1"/>
          <w:w w:val="8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70"/>
          <w:sz w:val="14"/>
          <w:szCs w:val="14"/>
        </w:rPr>
        <w:t>II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-32" w:right="228"/>
        <w:sectPr>
          <w:type w:val="continuous"/>
          <w:pgSz w:w="12480" w:h="16040"/>
          <w:pgMar w:top="960" w:bottom="280" w:left="960" w:right="1100"/>
          <w:cols w:num="3" w:equalWidth="off">
            <w:col w:w="863" w:space="6"/>
            <w:col w:w="607" w:space="3982"/>
            <w:col w:w="4962"/>
          </w:cols>
        </w:sectPr>
      </w:pP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79706E"/>
          <w:spacing w:val="3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79706E"/>
          <w:spacing w:val="-1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79706E"/>
          <w:spacing w:val="15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3"/>
          <w:w w:val="87"/>
          <w:sz w:val="16"/>
          <w:szCs w:val="16"/>
        </w:rPr>
        <w:t>F</w:t>
      </w: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79706E"/>
          <w:spacing w:val="-6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79706E"/>
          <w:spacing w:val="-4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79706E"/>
          <w:spacing w:val="-4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79706E"/>
          <w:spacing w:val="3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79706E"/>
          <w:spacing w:val="-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LA</w:t>
      </w:r>
      <w:r>
        <w:rPr>
          <w:rFonts w:cs="Arial" w:hAnsi="Arial" w:eastAsia="Arial" w:ascii="Arial"/>
          <w:color w:val="79706E"/>
          <w:spacing w:val="7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79706E"/>
          <w:spacing w:val="-2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675E5B"/>
          <w:spacing w:val="-6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79706E"/>
          <w:spacing w:val="-4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79706E"/>
          <w:spacing w:val="-6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79706E"/>
          <w:spacing w:val="-2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Ó</w:t>
      </w: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79706E"/>
          <w:spacing w:val="19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675E5B"/>
          <w:spacing w:val="-4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79706E"/>
          <w:spacing w:val="-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675E5B"/>
          <w:spacing w:val="-4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t.A</w:t>
      </w:r>
      <w:r>
        <w:rPr>
          <w:rFonts w:cs="Arial" w:hAnsi="Arial" w:eastAsia="Arial" w:ascii="Arial"/>
          <w:color w:val="79706E"/>
          <w:spacing w:val="-13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79706E"/>
          <w:spacing w:val="-1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675E5B"/>
          <w:spacing w:val="-2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Ó</w:t>
      </w: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79706E"/>
          <w:spacing w:val="32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79706E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1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2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4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2"/>
          <w:w w:val="98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2"/>
          <w:w w:val="95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pict>
          <v:shape type="#_x0000_t75" style="position:absolute;margin-left:0pt;margin-top:0pt;width:624pt;height:802pt;mso-position-horizontal-relative:page;mso-position-vertical-relative:page;z-index:-502">
            <v:imagedata o:title="" r:id="rId5"/>
          </v:shape>
        </w:pict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562" w:right="-44"/>
      </w:pPr>
      <w:r>
        <w:rPr>
          <w:rFonts w:cs="Times New Roman" w:hAnsi="Times New Roman" w:eastAsia="Times New Roman" w:ascii="Times New Roman"/>
          <w:color w:val="A5A19E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A5A19E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785"/>
          <w:spacing w:val="-4"/>
          <w:w w:val="8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5B3B1"/>
          <w:spacing w:val="-3"/>
          <w:w w:val="14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785"/>
          <w:spacing w:val="-5"/>
          <w:w w:val="9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B5B3B1"/>
          <w:spacing w:val="0"/>
          <w:w w:val="10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ectPr>
          <w:type w:val="continuous"/>
          <w:pgSz w:w="12480" w:h="16040"/>
          <w:pgMar w:top="960" w:bottom="280" w:left="960" w:right="1100"/>
          <w:cols w:num="2" w:equalWidth="off">
            <w:col w:w="881" w:space="4437"/>
            <w:col w:w="5102"/>
          </w:cols>
        </w:sectPr>
      </w:pPr>
      <w:r>
        <w:rPr>
          <w:rFonts w:cs="Times New Roman" w:hAnsi="Times New Roman" w:eastAsia="Times New Roman" w:ascii="Times New Roman"/>
          <w:color w:val="908785"/>
          <w:w w:val="92"/>
          <w:sz w:val="14"/>
          <w:szCs w:val="14"/>
        </w:rPr>
        <w:t>Ar</w:t>
      </w:r>
      <w:r>
        <w:rPr>
          <w:rFonts w:cs="Times New Roman" w:hAnsi="Times New Roman" w:eastAsia="Times New Roman" w:ascii="Times New Roman"/>
          <w:color w:val="908785"/>
          <w:spacing w:val="6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08785"/>
          <w:spacing w:val="1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08785"/>
          <w:spacing w:val="3"/>
          <w:w w:val="11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08785"/>
          <w:spacing w:val="3"/>
          <w:w w:val="10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08785"/>
          <w:spacing w:val="1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08785"/>
          <w:spacing w:val="0"/>
          <w:w w:val="10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785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0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08785"/>
          <w:spacing w:val="0"/>
          <w:w w:val="8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85" w:lineRule="exact" w:line="240"/>
        <w:ind w:left="115"/>
        <w:sectPr>
          <w:pgSz w:w="12480" w:h="16040"/>
          <w:pgMar w:top="540" w:bottom="280" w:left="960" w:right="1100"/>
        </w:sectPr>
      </w:pPr>
      <w:r>
        <w:rPr>
          <w:rFonts w:cs="Times New Roman" w:hAnsi="Times New Roman" w:eastAsia="Times New Roman" w:ascii="Times New Roman"/>
          <w:color w:val="756B69"/>
          <w:spacing w:val="8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56B69"/>
          <w:spacing w:val="0"/>
          <w:w w:val="123"/>
          <w:sz w:val="20"/>
          <w:szCs w:val="20"/>
        </w:rPr>
        <w:t>ÁB</w:t>
      </w:r>
      <w:r>
        <w:rPr>
          <w:rFonts w:cs="Times New Roman" w:hAnsi="Times New Roman" w:eastAsia="Times New Roman" w:ascii="Times New Roman"/>
          <w:color w:val="756B69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23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color w:val="756B69"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4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756B69"/>
          <w:spacing w:val="-14"/>
          <w:w w:val="14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48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56B69"/>
          <w:spacing w:val="34"/>
          <w:w w:val="14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6B69"/>
          <w:spacing w:val="-9"/>
          <w:w w:val="12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756B69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756B69"/>
          <w:spacing w:val="-5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56B69"/>
          <w:spacing w:val="-6"/>
          <w:w w:val="12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756B69"/>
          <w:spacing w:val="-8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756B69"/>
          <w:spacing w:val="-8"/>
          <w:w w:val="12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756B69"/>
          <w:spacing w:val="0"/>
          <w:w w:val="12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756B69"/>
          <w:spacing w:val="-15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756B69"/>
          <w:spacing w:val="-15"/>
          <w:w w:val="12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756B69"/>
          <w:spacing w:val="0"/>
          <w:w w:val="12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756B69"/>
          <w:spacing w:val="31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56B69"/>
          <w:spacing w:val="-9"/>
          <w:w w:val="12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756B69"/>
          <w:spacing w:val="-8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756B69"/>
          <w:spacing w:val="0"/>
          <w:w w:val="12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756B69"/>
          <w:spacing w:val="-15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756B69"/>
          <w:spacing w:val="-19"/>
          <w:w w:val="128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756B69"/>
          <w:spacing w:val="0"/>
          <w:w w:val="12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756B69"/>
          <w:spacing w:val="-9"/>
          <w:w w:val="12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7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756B69"/>
          <w:spacing w:val="0"/>
          <w:w w:val="17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756B69"/>
          <w:spacing w:val="0"/>
          <w:w w:val="17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56B69"/>
          <w:spacing w:val="0"/>
          <w:w w:val="178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756B69"/>
          <w:spacing w:val="0"/>
          <w:w w:val="178"/>
          <w:sz w:val="16"/>
          <w:szCs w:val="16"/>
        </w:rPr>
        <w:t>                                         </w:t>
      </w:r>
      <w:r>
        <w:rPr>
          <w:rFonts w:cs="Times New Roman" w:hAnsi="Times New Roman" w:eastAsia="Times New Roman" w:ascii="Times New Roman"/>
          <w:color w:val="756B69"/>
          <w:spacing w:val="11"/>
          <w:w w:val="178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-3"/>
          <w:w w:val="11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756B69"/>
          <w:spacing w:val="0"/>
          <w:w w:val="139"/>
          <w:position w:val="-1"/>
          <w:sz w:val="20"/>
          <w:szCs w:val="20"/>
        </w:rPr>
        <w:t>EX</w:t>
      </w:r>
      <w:r>
        <w:rPr>
          <w:rFonts w:cs="Arial" w:hAnsi="Arial" w:eastAsia="Arial" w:ascii="Arial"/>
          <w:color w:val="756B69"/>
          <w:spacing w:val="-17"/>
          <w:w w:val="139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756B69"/>
          <w:spacing w:val="0"/>
          <w:w w:val="15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756B69"/>
          <w:spacing w:val="-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6B69"/>
          <w:spacing w:val="-6"/>
          <w:w w:val="125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756B69"/>
          <w:spacing w:val="-7"/>
          <w:w w:val="125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756B69"/>
          <w:spacing w:val="-6"/>
          <w:w w:val="125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756B69"/>
          <w:spacing w:val="-7"/>
          <w:w w:val="125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756B69"/>
          <w:spacing w:val="-4"/>
          <w:w w:val="125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756B69"/>
          <w:spacing w:val="-9"/>
          <w:w w:val="125"/>
          <w:position w:val="-1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756B69"/>
          <w:spacing w:val="0"/>
          <w:w w:val="125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756B69"/>
          <w:spacing w:val="24"/>
          <w:w w:val="12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25"/>
          <w:position w:val="-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78"/>
      </w:pPr>
      <w:r>
        <w:rPr>
          <w:rFonts w:cs="Arial" w:hAnsi="Arial" w:eastAsia="Arial" w:ascii="Arial"/>
          <w:color w:val="A5A3A1"/>
          <w:spacing w:val="1"/>
          <w:w w:val="137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"/>
          <w:w w:val="145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1"/>
          <w:w w:val="152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"/>
          <w:w w:val="115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16"/>
          <w:sz w:val="14"/>
          <w:szCs w:val="14"/>
        </w:rPr>
        <w:t>X</w:t>
      </w:r>
      <w:r>
        <w:rPr>
          <w:rFonts w:cs="Arial" w:hAnsi="Arial" w:eastAsia="Arial" w:ascii="Arial"/>
          <w:color w:val="877E7C"/>
          <w:spacing w:val="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0"/>
          <w:w w:val="106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7E7C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6B3B3"/>
          <w:spacing w:val="0"/>
          <w:w w:val="48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27"/>
        <w:ind w:left="480" w:right="-28" w:hanging="307"/>
      </w:pPr>
      <w:r>
        <w:rPr>
          <w:rFonts w:cs="Arial" w:hAnsi="Arial" w:eastAsia="Arial" w:ascii="Arial"/>
          <w:color w:val="877E7C"/>
          <w:w w:val="92"/>
          <w:sz w:val="14"/>
          <w:szCs w:val="14"/>
        </w:rPr>
        <w:t>X</w:t>
      </w:r>
      <w:r>
        <w:rPr>
          <w:rFonts w:cs="Arial" w:hAnsi="Arial" w:eastAsia="Arial" w:ascii="Arial"/>
          <w:color w:val="877E7C"/>
          <w:spacing w:val="6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A5A3A1"/>
          <w:spacing w:val="0"/>
          <w:w w:val="60"/>
          <w:sz w:val="14"/>
          <w:szCs w:val="14"/>
        </w:rPr>
        <w:t>.</w:t>
      </w:r>
      <w:r>
        <w:rPr>
          <w:rFonts w:cs="Arial" w:hAnsi="Arial" w:eastAsia="Arial" w:ascii="Arial"/>
          <w:color w:val="A5A3A1"/>
          <w:spacing w:val="0"/>
          <w:w w:val="60"/>
          <w:sz w:val="14"/>
          <w:szCs w:val="14"/>
        </w:rPr>
        <w:t> </w:t>
      </w:r>
      <w:r>
        <w:rPr>
          <w:rFonts w:cs="Arial" w:hAnsi="Arial" w:eastAsia="Arial" w:ascii="Arial"/>
          <w:color w:val="A5A3A1"/>
          <w:spacing w:val="31"/>
          <w:w w:val="6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rt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7E7C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69"/>
          <w:sz w:val="14"/>
          <w:szCs w:val="14"/>
        </w:rPr>
        <w:t>.</w:t>
      </w:r>
      <w:r>
        <w:rPr>
          <w:rFonts w:cs="Arial" w:hAnsi="Arial" w:eastAsia="Arial" w:ascii="Arial"/>
          <w:color w:val="756B69"/>
          <w:spacing w:val="2"/>
          <w:w w:val="69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14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1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0"/>
          <w:w w:val="97"/>
          <w:sz w:val="14"/>
          <w:szCs w:val="14"/>
        </w:rPr>
        <w:t>t</w:t>
      </w:r>
      <w:r>
        <w:rPr>
          <w:rFonts w:cs="Arial" w:hAnsi="Arial" w:eastAsia="Arial" w:ascii="Arial"/>
          <w:color w:val="877E7C"/>
          <w:spacing w:val="2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36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46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15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2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0"/>
          <w:w w:val="91"/>
          <w:sz w:val="14"/>
          <w:szCs w:val="14"/>
        </w:rPr>
        <w:t>eg</w:t>
      </w:r>
      <w:r>
        <w:rPr>
          <w:rFonts w:cs="Arial" w:hAnsi="Arial" w:eastAsia="Arial" w:ascii="Arial"/>
          <w:color w:val="877E7C"/>
          <w:spacing w:val="0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54"/>
          <w:sz w:val="14"/>
          <w:szCs w:val="14"/>
        </w:rPr>
        <w:t>J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26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877E7C"/>
          <w:spacing w:val="1"/>
          <w:w w:val="97"/>
          <w:sz w:val="14"/>
          <w:szCs w:val="14"/>
        </w:rPr>
        <w:t>!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95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4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15"/>
          <w:sz w:val="14"/>
          <w:szCs w:val="14"/>
        </w:rPr>
        <w:t>t</w:t>
      </w:r>
      <w:r>
        <w:rPr>
          <w:rFonts w:cs="Arial" w:hAnsi="Arial" w:eastAsia="Arial" w:ascii="Arial"/>
          <w:color w:val="877E7C"/>
          <w:spacing w:val="1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14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83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31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97"/>
          <w:sz w:val="14"/>
          <w:szCs w:val="14"/>
        </w:rPr>
        <w:t>g</w:t>
      </w:r>
      <w:r>
        <w:rPr>
          <w:rFonts w:cs="Arial" w:hAnsi="Arial" w:eastAsia="Arial" w:ascii="Arial"/>
          <w:color w:val="877E7C"/>
          <w:spacing w:val="0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"/>
          <w:w w:val="112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188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8"/>
          <w:w w:val="188"/>
          <w:sz w:val="14"/>
          <w:szCs w:val="14"/>
        </w:rPr>
        <w:t> </w:t>
      </w:r>
      <w:r>
        <w:rPr>
          <w:rFonts w:cs="Arial" w:hAnsi="Arial" w:eastAsia="Arial" w:ascii="Arial"/>
          <w:i/>
          <w:color w:val="756B69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756B69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9"/>
          <w:sz w:val="14"/>
          <w:szCs w:val="14"/>
        </w:rPr>
        <w:t>rt</w:t>
      </w:r>
      <w:r>
        <w:rPr>
          <w:rFonts w:cs="Arial" w:hAnsi="Arial" w:eastAsia="Arial" w:ascii="Arial"/>
          <w:color w:val="877E7C"/>
          <w:spacing w:val="3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229"/>
          <w:sz w:val="14"/>
          <w:szCs w:val="14"/>
        </w:rPr>
        <w:t>"</w:t>
      </w:r>
      <w:r>
        <w:rPr>
          <w:rFonts w:cs="Arial" w:hAnsi="Arial" w:eastAsia="Arial" w:ascii="Arial"/>
          <w:color w:val="756B69"/>
          <w:spacing w:val="1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39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756B69"/>
          <w:spacing w:val="31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xist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7E7C"/>
          <w:spacing w:val="1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56B69"/>
          <w:spacing w:val="0"/>
          <w:w w:val="117"/>
          <w:sz w:val="14"/>
          <w:szCs w:val="14"/>
        </w:rPr>
        <w:t>os</w:t>
      </w:r>
      <w:r>
        <w:rPr>
          <w:rFonts w:cs="Times New Roman" w:hAnsi="Times New Roman" w:eastAsia="Times New Roman" w:ascii="Times New Roman"/>
          <w:color w:val="756B69"/>
          <w:spacing w:val="0"/>
          <w:w w:val="11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h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103"/>
          <w:sz w:val="14"/>
          <w:szCs w:val="14"/>
        </w:rPr>
        <w:t>6</w:t>
      </w:r>
      <w:r>
        <w:rPr>
          <w:rFonts w:cs="Arial" w:hAnsi="Arial" w:eastAsia="Arial" w:ascii="Arial"/>
          <w:color w:val="877E7C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te</w:t>
      </w:r>
      <w:r>
        <w:rPr>
          <w:rFonts w:cs="Arial" w:hAnsi="Arial" w:eastAsia="Arial" w:ascii="Arial"/>
          <w:color w:val="756B69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ue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otr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"/>
          <w:w w:val="95"/>
          <w:sz w:val="14"/>
          <w:szCs w:val="14"/>
        </w:rPr>
        <w:t>á</w:t>
      </w:r>
      <w:r>
        <w:rPr>
          <w:rFonts w:cs="Arial" w:hAnsi="Arial" w:eastAsia="Arial" w:ascii="Arial"/>
          <w:color w:val="756B69"/>
          <w:spacing w:val="0"/>
          <w:w w:val="95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4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5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18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3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98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160"/>
        <w:ind w:left="490" w:right="-31" w:hanging="322"/>
      </w:pPr>
      <w:r>
        <w:rPr>
          <w:rFonts w:cs="Arial" w:hAnsi="Arial" w:eastAsia="Arial" w:ascii="Arial"/>
          <w:color w:val="877E7C"/>
          <w:w w:val="86"/>
          <w:sz w:val="16"/>
          <w:szCs w:val="16"/>
        </w:rPr>
        <w:t>XV</w:t>
      </w:r>
      <w:r>
        <w:rPr>
          <w:rFonts w:cs="Arial" w:hAnsi="Arial" w:eastAsia="Arial" w:ascii="Arial"/>
          <w:color w:val="877E7C"/>
          <w:spacing w:val="-5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A5A3A1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A5A3A1"/>
          <w:spacing w:val="30"/>
          <w:w w:val="6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Las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fu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33"/>
          <w:sz w:val="14"/>
          <w:szCs w:val="14"/>
        </w:rPr>
        <w:t>mú</w:t>
      </w:r>
      <w:r>
        <w:rPr>
          <w:rFonts w:cs="Arial" w:hAnsi="Arial" w:eastAsia="Arial" w:ascii="Arial"/>
          <w:color w:val="756B69"/>
          <w:spacing w:val="16"/>
          <w:w w:val="13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es</w:t>
      </w:r>
      <w:r>
        <w:rPr>
          <w:rFonts w:cs="Arial" w:hAnsi="Arial" w:eastAsia="Arial" w:ascii="Arial"/>
          <w:color w:val="756B69"/>
          <w:spacing w:val="13"/>
          <w:w w:val="99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756B69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nf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98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5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-2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877E7C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77E7C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756B69"/>
          <w:spacing w:val="0"/>
          <w:w w:val="85"/>
          <w:sz w:val="16"/>
          <w:szCs w:val="16"/>
        </w:rPr>
        <w:t>á</w:t>
      </w:r>
      <w:r>
        <w:rPr>
          <w:rFonts w:cs="Arial" w:hAnsi="Arial" w:eastAsia="Arial" w:ascii="Arial"/>
          <w:b/>
          <w:color w:val="756B69"/>
          <w:spacing w:val="0"/>
          <w:w w:val="85"/>
          <w:sz w:val="16"/>
          <w:szCs w:val="16"/>
        </w:rPr>
        <w:t>m</w:t>
      </w:r>
      <w:r>
        <w:rPr>
          <w:rFonts w:cs="Arial" w:hAnsi="Arial" w:eastAsia="Arial" w:ascii="Arial"/>
          <w:b/>
          <w:color w:val="756B69"/>
          <w:spacing w:val="-2"/>
          <w:w w:val="85"/>
          <w:sz w:val="16"/>
          <w:szCs w:val="16"/>
        </w:rPr>
        <w:t>b</w:t>
      </w:r>
      <w:r>
        <w:rPr>
          <w:rFonts w:cs="Arial" w:hAnsi="Arial" w:eastAsia="Arial" w:ascii="Arial"/>
          <w:b/>
          <w:color w:val="756B69"/>
          <w:spacing w:val="0"/>
          <w:w w:val="85"/>
          <w:sz w:val="16"/>
          <w:szCs w:val="16"/>
        </w:rPr>
        <w:t>ito</w:t>
      </w:r>
      <w:r>
        <w:rPr>
          <w:rFonts w:cs="Arial" w:hAnsi="Arial" w:eastAsia="Arial" w:ascii="Arial"/>
          <w:b/>
          <w:color w:val="756B69"/>
          <w:spacing w:val="-6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56B69"/>
          <w:spacing w:val="-3"/>
          <w:w w:val="8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8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756B69"/>
          <w:spacing w:val="3"/>
          <w:w w:val="8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756B69"/>
          <w:spacing w:val="-3"/>
          <w:w w:val="8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8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3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3"/>
          <w:w w:val="99"/>
          <w:sz w:val="14"/>
          <w:szCs w:val="14"/>
        </w:rPr>
        <w:t>a</w:t>
      </w:r>
      <w:r>
        <w:rPr>
          <w:rFonts w:cs="Arial" w:hAnsi="Arial" w:eastAsia="Arial" w:ascii="Arial"/>
          <w:color w:val="A5A3A1"/>
          <w:spacing w:val="0"/>
          <w:w w:val="7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2202" w:right="2032"/>
      </w:pPr>
      <w:r>
        <w:rPr>
          <w:rFonts w:cs="Arial" w:hAnsi="Arial" w:eastAsia="Arial" w:ascii="Arial"/>
          <w:color w:val="756B69"/>
          <w:spacing w:val="4"/>
          <w:w w:val="86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96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8"/>
          <w:w w:val="96"/>
          <w:position w:val="-2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71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102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4"/>
          <w:w w:val="86"/>
          <w:position w:val="-2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106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88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9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71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3"/>
          <w:position w:val="-2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/>
      </w:pPr>
      <w:r>
        <w:rPr>
          <w:rFonts w:cs="Arial" w:hAnsi="Arial" w:eastAsia="Arial" w:ascii="Arial"/>
          <w:color w:val="877E7C"/>
          <w:spacing w:val="2"/>
          <w:w w:val="101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0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B6B3B3"/>
          <w:spacing w:val="0"/>
          <w:w w:val="73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B6B3B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rt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877E7C"/>
          <w:spacing w:val="3"/>
          <w:w w:val="249"/>
          <w:sz w:val="14"/>
          <w:szCs w:val="14"/>
        </w:rPr>
        <w:t>~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15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326"/>
      </w:pPr>
      <w:r>
        <w:rPr>
          <w:rFonts w:cs="Arial" w:hAnsi="Arial" w:eastAsia="Arial" w:ascii="Arial"/>
          <w:color w:val="A5A3A1"/>
          <w:spacing w:val="1"/>
          <w:w w:val="81"/>
          <w:sz w:val="14"/>
          <w:szCs w:val="14"/>
        </w:rPr>
        <w:t>¡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73"/>
          <w:sz w:val="14"/>
          <w:szCs w:val="14"/>
        </w:rPr>
        <w:t>l.</w:t>
      </w:r>
      <w:r>
        <w:rPr>
          <w:rFonts w:cs="Arial" w:hAnsi="Arial" w:eastAsia="Arial" w:ascii="Arial"/>
          <w:color w:val="756B69"/>
          <w:spacing w:val="3"/>
          <w:w w:val="73"/>
          <w:sz w:val="14"/>
          <w:szCs w:val="14"/>
        </w:rPr>
        <w:t>$</w:t>
      </w:r>
      <w:r>
        <w:rPr>
          <w:rFonts w:cs="Arial" w:hAnsi="Arial" w:eastAsia="Arial" w:ascii="Arial"/>
          <w:color w:val="756B69"/>
          <w:spacing w:val="0"/>
          <w:w w:val="104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-4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14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14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ti</w:t>
      </w:r>
      <w:r>
        <w:rPr>
          <w:rFonts w:cs="Arial" w:hAnsi="Arial" w:eastAsia="Arial" w:ascii="Arial"/>
          <w:color w:val="756B69"/>
          <w:spacing w:val="3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48"/>
          <w:sz w:val="14"/>
          <w:szCs w:val="14"/>
        </w:rPr>
        <w:t>1</w:t>
      </w:r>
      <w:r>
        <w:rPr>
          <w:rFonts w:cs="Arial" w:hAnsi="Arial" w:eastAsia="Arial" w:ascii="Arial"/>
          <w:color w:val="756B69"/>
          <w:spacing w:val="2"/>
          <w:w w:val="48"/>
          <w:sz w:val="14"/>
          <w:szCs w:val="14"/>
        </w:rPr>
        <w:t>1</w:t>
      </w:r>
      <w:r>
        <w:rPr>
          <w:rFonts w:cs="Arial" w:hAnsi="Arial" w:eastAsia="Arial" w:ascii="Arial"/>
          <w:color w:val="756B69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56B6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i/>
          <w:color w:val="756B69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rt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5" w:lineRule="auto" w:line="189"/>
        <w:ind w:left="326" w:right="133" w:hanging="5"/>
      </w:pP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756B69"/>
          <w:spacing w:val="3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756B69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re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2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15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15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te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-4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B6B3B3"/>
          <w:spacing w:val="0"/>
          <w:w w:val="20"/>
          <w:sz w:val="14"/>
          <w:szCs w:val="14"/>
        </w:rPr>
        <w:t>·</w:t>
      </w:r>
      <w:r>
        <w:rPr>
          <w:rFonts w:cs="Arial" w:hAnsi="Arial" w:eastAsia="Arial" w:ascii="Arial"/>
          <w:color w:val="756B69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re</w:t>
      </w:r>
      <w:r>
        <w:rPr>
          <w:rFonts w:cs="Arial" w:hAnsi="Arial" w:eastAsia="Arial" w:ascii="Arial"/>
          <w:color w:val="756B69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877E7C"/>
          <w:spacing w:val="0"/>
          <w:w w:val="115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8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756B69"/>
          <w:spacing w:val="-1"/>
          <w:w w:val="8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15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756B69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4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ti</w:t>
      </w:r>
      <w:r>
        <w:rPr>
          <w:rFonts w:cs="Arial" w:hAnsi="Arial" w:eastAsia="Arial" w:ascii="Arial"/>
          <w:color w:val="756B69"/>
          <w:spacing w:val="3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96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A5A3A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78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43"/>
        <w:ind w:left="331" w:right="139" w:hanging="331"/>
      </w:pPr>
      <w:r>
        <w:rPr>
          <w:rFonts w:cs="Arial" w:hAnsi="Arial" w:eastAsia="Arial" w:ascii="Arial"/>
          <w:color w:val="877E7C"/>
          <w:spacing w:val="-3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877E7C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I.</w:t>
      </w:r>
      <w:r>
        <w:rPr>
          <w:rFonts w:cs="Arial" w:hAnsi="Arial" w:eastAsia="Arial" w:ascii="Arial"/>
          <w:color w:val="877E7C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1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ñ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7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88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756B6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et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á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b</w:t>
      </w:r>
      <w:r>
        <w:rPr>
          <w:rFonts w:cs="Arial" w:hAnsi="Arial" w:eastAsia="Arial" w:ascii="Arial"/>
          <w:color w:val="756B69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to</w:t>
      </w:r>
      <w:r>
        <w:rPr>
          <w:rFonts w:cs="Arial" w:hAnsi="Arial" w:eastAsia="Arial" w:ascii="Arial"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B6B3B3"/>
          <w:spacing w:val="0"/>
          <w:w w:val="8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"/>
      </w:pP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Ar</w:t>
      </w:r>
      <w:r>
        <w:rPr>
          <w:rFonts w:cs="Arial" w:hAnsi="Arial" w:eastAsia="Arial" w:ascii="Arial"/>
          <w:color w:val="877E7C"/>
          <w:spacing w:val="3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lo</w:t>
      </w:r>
      <w:r>
        <w:rPr>
          <w:rFonts w:cs="Arial" w:hAnsi="Arial" w:eastAsia="Arial" w:ascii="Arial"/>
          <w:color w:val="877E7C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3"/>
          <w:w w:val="82"/>
          <w:sz w:val="14"/>
          <w:szCs w:val="14"/>
        </w:rPr>
        <w:t>3</w:t>
      </w:r>
      <w:r>
        <w:rPr>
          <w:rFonts w:cs="Arial" w:hAnsi="Arial" w:eastAsia="Arial" w:ascii="Arial"/>
          <w:color w:val="877E7C"/>
          <w:spacing w:val="0"/>
          <w:w w:val="88"/>
          <w:sz w:val="14"/>
          <w:szCs w:val="14"/>
        </w:rPr>
        <w:t>7</w:t>
      </w:r>
      <w:r>
        <w:rPr>
          <w:rFonts w:cs="Arial" w:hAnsi="Arial" w:eastAsia="Arial" w:ascii="Arial"/>
          <w:color w:val="877E7C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6B3B3"/>
          <w:spacing w:val="2"/>
          <w:w w:val="118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0"/>
          <w:w w:val="130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5"/>
          <w:w w:val="130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0"/>
          <w:w w:val="8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4"/>
        <w:sectPr>
          <w:type w:val="continuous"/>
          <w:pgSz w:w="12480" w:h="16040"/>
          <w:pgMar w:top="960" w:bottom="280" w:left="960" w:right="1100"/>
          <w:cols w:num="2" w:equalWidth="off">
            <w:col w:w="5140" w:space="121"/>
            <w:col w:w="5159"/>
          </w:cols>
        </w:sectPr>
      </w:pPr>
      <w:r>
        <w:rPr>
          <w:rFonts w:cs="Times New Roman" w:hAnsi="Times New Roman" w:eastAsia="Times New Roman" w:ascii="Times New Roman"/>
          <w:color w:val="756B69"/>
          <w:spacing w:val="0"/>
          <w:w w:val="3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56B69"/>
          <w:spacing w:val="0"/>
          <w:w w:val="3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756B69"/>
          <w:spacing w:val="12"/>
          <w:w w:val="30"/>
          <w:sz w:val="16"/>
          <w:szCs w:val="16"/>
        </w:rPr>
        <w:t> </w:t>
      </w:r>
      <w:r>
        <w:rPr>
          <w:rFonts w:cs="Arial" w:hAnsi="Arial" w:eastAsia="Arial" w:ascii="Arial"/>
          <w:color w:val="877E7C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877E7C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7E7C"/>
          <w:spacing w:val="-2"/>
          <w:w w:val="85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A5A3A1"/>
          <w:spacing w:val="-1"/>
          <w:w w:val="13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3A1"/>
          <w:spacing w:val="0"/>
          <w:w w:val="12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3A1"/>
          <w:spacing w:val="-2"/>
          <w:w w:val="12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6B3B3"/>
          <w:spacing w:val="0"/>
          <w:w w:val="8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3"/>
        <w:ind w:left="226" w:right="-44"/>
      </w:pP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9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"/>
          <w:w w:val="89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9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4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89"/>
          <w:sz w:val="14"/>
          <w:szCs w:val="14"/>
        </w:rPr>
        <w:t>LA</w:t>
      </w:r>
      <w:r>
        <w:rPr>
          <w:rFonts w:cs="Arial" w:hAnsi="Arial" w:eastAsia="Arial" w:ascii="Arial"/>
          <w:color w:val="756B69"/>
          <w:spacing w:val="9"/>
          <w:w w:val="89"/>
          <w:sz w:val="14"/>
          <w:szCs w:val="14"/>
        </w:rPr>
        <w:t>.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7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89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9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0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91"/>
          <w:sz w:val="16"/>
          <w:szCs w:val="16"/>
        </w:rPr>
        <w:t>Y</w:t>
      </w:r>
      <w:r>
        <w:rPr>
          <w:rFonts w:cs="Arial" w:hAnsi="Arial" w:eastAsia="Arial" w:ascii="Arial"/>
          <w:color w:val="877E7C"/>
          <w:spacing w:val="-1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2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7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     </w:t>
      </w:r>
      <w:r>
        <w:rPr>
          <w:rFonts w:cs="Arial" w:hAnsi="Arial" w:eastAsia="Arial" w:ascii="Arial"/>
          <w:color w:val="756B69"/>
          <w:spacing w:val="7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4"/>
          <w:w w:val="93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2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A5A3A1"/>
          <w:spacing w:val="0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left="163"/>
      </w:pPr>
      <w:r>
        <w:rPr>
          <w:rFonts w:cs="Arial" w:hAnsi="Arial" w:eastAsia="Arial" w:ascii="Arial"/>
          <w:color w:val="877E7C"/>
          <w:spacing w:val="0"/>
          <w:w w:val="90"/>
          <w:position w:val="-3"/>
          <w:sz w:val="16"/>
          <w:szCs w:val="16"/>
        </w:rPr>
        <w:t>Art</w:t>
      </w:r>
      <w:r>
        <w:rPr>
          <w:rFonts w:cs="Arial" w:hAnsi="Arial" w:eastAsia="Arial" w:ascii="Arial"/>
          <w:color w:val="877E7C"/>
          <w:spacing w:val="-6"/>
          <w:w w:val="9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877E7C"/>
          <w:spacing w:val="0"/>
          <w:w w:val="9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877E7C"/>
          <w:spacing w:val="-4"/>
          <w:w w:val="90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877E7C"/>
          <w:spacing w:val="0"/>
          <w:w w:val="90"/>
          <w:position w:val="-3"/>
          <w:sz w:val="16"/>
          <w:szCs w:val="16"/>
        </w:rPr>
        <w:t>lo</w:t>
      </w:r>
      <w:r>
        <w:rPr>
          <w:rFonts w:cs="Arial" w:hAnsi="Arial" w:eastAsia="Arial" w:ascii="Arial"/>
          <w:color w:val="877E7C"/>
          <w:spacing w:val="-5"/>
          <w:w w:val="9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7E7C"/>
          <w:spacing w:val="2"/>
          <w:w w:val="88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756B69"/>
          <w:spacing w:val="2"/>
          <w:w w:val="94"/>
          <w:position w:val="-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B6B3B3"/>
          <w:spacing w:val="0"/>
          <w:w w:val="82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</w:pPr>
      <w:r>
        <w:br w:type="column"/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if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77E7C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per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34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9"/>
          <w:sz w:val="14"/>
          <w:szCs w:val="14"/>
        </w:rPr>
        <w:t>to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-2"/>
          <w:w w:val="84"/>
          <w:sz w:val="16"/>
          <w:szCs w:val="16"/>
        </w:rPr>
        <w:t>d</w:t>
      </w:r>
      <w:r>
        <w:rPr>
          <w:rFonts w:cs="Arial" w:hAnsi="Arial" w:eastAsia="Arial" w:ascii="Arial"/>
          <w:b/>
          <w:color w:val="756B69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b/>
          <w:color w:val="756B69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b/>
          <w:color w:val="756B69"/>
          <w:spacing w:val="6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0"/>
          <w:w w:val="7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14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sectPr>
          <w:type w:val="continuous"/>
          <w:pgSz w:w="12480" w:h="16040"/>
          <w:pgMar w:top="960" w:bottom="280" w:left="960" w:right="1100"/>
          <w:cols w:num="2" w:equalWidth="off">
            <w:col w:w="5423" w:space="169"/>
            <w:col w:w="4828"/>
          </w:cols>
        </w:sectPr>
      </w:pP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7E7C"/>
          <w:spacing w:val="0"/>
          <w:w w:val="100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color w:val="877E7C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73"/>
      </w:pPr>
      <w:r>
        <w:rPr>
          <w:rFonts w:cs="Arial" w:hAnsi="Arial" w:eastAsia="Arial" w:ascii="Arial"/>
          <w:color w:val="A5A3A1"/>
          <w:spacing w:val="2"/>
          <w:w w:val="162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12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6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83"/>
          <w:sz w:val="14"/>
          <w:szCs w:val="14"/>
        </w:rPr>
        <w:t>X</w:t>
      </w:r>
      <w:r>
        <w:rPr>
          <w:rFonts w:cs="Arial" w:hAnsi="Arial" w:eastAsia="Arial" w:ascii="Arial"/>
          <w:color w:val="877E7C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26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B6B3B3"/>
          <w:spacing w:val="2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0"/>
          <w:w w:val="100"/>
          <w:sz w:val="14"/>
          <w:szCs w:val="14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160"/>
        <w:ind w:left="490" w:right="-28" w:hanging="322"/>
      </w:pPr>
      <w:r>
        <w:rPr>
          <w:rFonts w:cs="Arial" w:hAnsi="Arial" w:eastAsia="Arial" w:ascii="Arial"/>
          <w:color w:val="877E7C"/>
          <w:spacing w:val="5"/>
          <w:w w:val="98"/>
          <w:sz w:val="14"/>
          <w:szCs w:val="14"/>
        </w:rPr>
        <w:t>X</w:t>
      </w:r>
      <w:r>
        <w:rPr>
          <w:rFonts w:cs="Arial" w:hAnsi="Arial" w:eastAsia="Arial" w:ascii="Arial"/>
          <w:color w:val="877E7C"/>
          <w:spacing w:val="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B6B3B3"/>
          <w:spacing w:val="0"/>
          <w:w w:val="71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0"/>
          <w:w w:val="71"/>
          <w:sz w:val="14"/>
          <w:szCs w:val="14"/>
        </w:rPr>
        <w:t>   </w:t>
      </w:r>
      <w:r>
        <w:rPr>
          <w:rFonts w:cs="Arial" w:hAnsi="Arial" w:eastAsia="Arial" w:ascii="Arial"/>
          <w:color w:val="B6B3B3"/>
          <w:spacing w:val="9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-4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A5A3A1"/>
          <w:spacing w:val="0"/>
          <w:w w:val="36"/>
          <w:sz w:val="14"/>
          <w:szCs w:val="14"/>
        </w:rPr>
        <w:t>.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15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96"/>
          <w:sz w:val="14"/>
          <w:szCs w:val="14"/>
        </w:rPr>
        <w:t>es</w:t>
      </w:r>
      <w:r>
        <w:rPr>
          <w:rFonts w:cs="Arial" w:hAnsi="Arial" w:eastAsia="Arial" w:ascii="Arial"/>
          <w:color w:val="756B69"/>
          <w:spacing w:val="0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j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5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24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ti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g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37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26"/>
          <w:w w:val="99"/>
          <w:sz w:val="14"/>
          <w:szCs w:val="14"/>
        </w:rPr>
        <w:t> </w:t>
      </w:r>
      <w:r>
        <w:rPr>
          <w:rFonts w:cs="Arial" w:hAnsi="Arial" w:eastAsia="Arial" w:ascii="Arial"/>
          <w:i/>
          <w:color w:val="756B6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i/>
          <w:color w:val="756B6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56B69"/>
          <w:spacing w:val="-5"/>
          <w:w w:val="10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6B69"/>
          <w:spacing w:val="0"/>
          <w:w w:val="116"/>
          <w:sz w:val="16"/>
          <w:szCs w:val="16"/>
        </w:rPr>
        <w:t>rti</w:t>
      </w:r>
      <w:r>
        <w:rPr>
          <w:rFonts w:cs="Times New Roman" w:hAnsi="Times New Roman" w:eastAsia="Times New Roman" w:ascii="Times New Roman"/>
          <w:color w:val="756B69"/>
          <w:spacing w:val="-11"/>
          <w:w w:val="116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756B69"/>
          <w:spacing w:val="-1"/>
          <w:w w:val="9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56B69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6B69"/>
          <w:spacing w:val="-4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56B69"/>
          <w:spacing w:val="0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56B69"/>
          <w:spacing w:val="-6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56B69"/>
          <w:spacing w:val="0"/>
          <w:w w:val="8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56B69"/>
          <w:spacing w:val="2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94"/>
          <w:sz w:val="14"/>
          <w:szCs w:val="14"/>
        </w:rPr>
        <w:t>x</w:t>
      </w:r>
      <w:r>
        <w:rPr>
          <w:rFonts w:cs="Arial" w:hAnsi="Arial" w:eastAsia="Arial" w:ascii="Arial"/>
          <w:color w:val="877E7C"/>
          <w:spacing w:val="1"/>
          <w:w w:val="152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te</w:t>
      </w:r>
      <w:r>
        <w:rPr>
          <w:rFonts w:cs="Arial" w:hAnsi="Arial" w:eastAsia="Arial" w:ascii="Arial"/>
          <w:color w:val="756B69"/>
          <w:spacing w:val="21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-5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12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te</w:t>
      </w:r>
      <w:r>
        <w:rPr>
          <w:rFonts w:cs="Arial" w:hAnsi="Arial" w:eastAsia="Arial" w:ascii="Arial"/>
          <w:color w:val="756B6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7E7C"/>
          <w:spacing w:val="-1"/>
          <w:w w:val="9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56B69"/>
          <w:spacing w:val="0"/>
          <w:w w:val="9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6B69"/>
          <w:spacing w:val="1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ue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tras</w:t>
      </w:r>
      <w:r>
        <w:rPr>
          <w:rFonts w:cs="Arial" w:hAnsi="Arial" w:eastAsia="Arial" w:ascii="Arial"/>
          <w:color w:val="756B6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4"/>
          <w:w w:val="91"/>
          <w:sz w:val="14"/>
          <w:szCs w:val="14"/>
        </w:rPr>
        <w:t>á</w:t>
      </w:r>
      <w:r>
        <w:rPr>
          <w:rFonts w:cs="Arial" w:hAnsi="Arial" w:eastAsia="Arial" w:ascii="Arial"/>
          <w:b/>
          <w:color w:val="756B69"/>
          <w:spacing w:val="0"/>
          <w:w w:val="91"/>
          <w:sz w:val="14"/>
          <w:szCs w:val="14"/>
        </w:rPr>
        <w:t>r</w:t>
      </w:r>
      <w:r>
        <w:rPr>
          <w:rFonts w:cs="Arial" w:hAnsi="Arial" w:eastAsia="Arial" w:ascii="Arial"/>
          <w:b/>
          <w:color w:val="756B69"/>
          <w:spacing w:val="5"/>
          <w:w w:val="91"/>
          <w:sz w:val="14"/>
          <w:szCs w:val="14"/>
        </w:rPr>
        <w:t>e</w:t>
      </w:r>
      <w:r>
        <w:rPr>
          <w:rFonts w:cs="Arial" w:hAnsi="Arial" w:eastAsia="Arial" w:ascii="Arial"/>
          <w:b/>
          <w:color w:val="756B69"/>
          <w:spacing w:val="4"/>
          <w:w w:val="91"/>
          <w:sz w:val="14"/>
          <w:szCs w:val="14"/>
        </w:rPr>
        <w:t>a</w:t>
      </w:r>
      <w:r>
        <w:rPr>
          <w:rFonts w:cs="Arial" w:hAnsi="Arial" w:eastAsia="Arial" w:ascii="Arial"/>
          <w:b/>
          <w:color w:val="756B69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b/>
          <w:color w:val="756B69"/>
          <w:spacing w:val="14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3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-1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56B69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5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51"/>
          <w:sz w:val="14"/>
          <w:szCs w:val="14"/>
        </w:rPr>
        <w:t>1</w:t>
      </w:r>
      <w:r>
        <w:rPr>
          <w:rFonts w:cs="Arial" w:hAnsi="Arial" w:eastAsia="Arial" w:ascii="Arial"/>
          <w:color w:val="756B69"/>
          <w:spacing w:val="2"/>
          <w:w w:val="51"/>
          <w:sz w:val="14"/>
          <w:szCs w:val="14"/>
        </w:rPr>
        <w:t>1</w:t>
      </w:r>
      <w:r>
        <w:rPr>
          <w:rFonts w:cs="Arial" w:hAnsi="Arial" w:eastAsia="Arial" w:ascii="Arial"/>
          <w:color w:val="877E7C"/>
          <w:spacing w:val="0"/>
          <w:w w:val="48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</w:pPr>
      <w:r>
        <w:br w:type="column"/>
      </w:r>
      <w:r>
        <w:rPr>
          <w:rFonts w:cs="Arial" w:hAnsi="Arial" w:eastAsia="Arial" w:ascii="Arial"/>
          <w:color w:val="877E7C"/>
          <w:spacing w:val="3"/>
          <w:w w:val="95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0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2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A5A3A1"/>
          <w:spacing w:val="0"/>
          <w:w w:val="72"/>
          <w:sz w:val="14"/>
          <w:szCs w:val="14"/>
        </w:rPr>
        <w:t>.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A5A3A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877E7C"/>
          <w:spacing w:val="-4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77E7C"/>
          <w:spacing w:val="0"/>
          <w:w w:val="81"/>
          <w:sz w:val="16"/>
          <w:szCs w:val="16"/>
        </w:rPr>
        <w:t>y</w:t>
      </w:r>
      <w:r>
        <w:rPr>
          <w:rFonts w:cs="Arial" w:hAnsi="Arial" w:eastAsia="Arial" w:ascii="Arial"/>
          <w:i/>
          <w:color w:val="877E7C"/>
          <w:spacing w:val="24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-3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2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ñ</w:t>
      </w:r>
      <w:r>
        <w:rPr>
          <w:rFonts w:cs="Arial" w:hAnsi="Arial" w:eastAsia="Arial" w:ascii="Arial"/>
          <w:color w:val="756B69"/>
          <w:spacing w:val="0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aa</w:t>
      </w:r>
      <w:r>
        <w:rPr>
          <w:rFonts w:cs="Arial" w:hAnsi="Arial" w:eastAsia="Arial" w:ascii="Arial"/>
          <w:color w:val="756B6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/>
        <w:ind w:left="326"/>
      </w:pP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-3"/>
          <w:w w:val="96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29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29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6</w:t>
      </w:r>
      <w:r>
        <w:rPr>
          <w:rFonts w:cs="Arial" w:hAnsi="Arial" w:eastAsia="Arial" w:ascii="Arial"/>
          <w:color w:val="877E7C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7E7C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331"/>
      </w:pPr>
      <w:r>
        <w:rPr>
          <w:rFonts w:cs="Arial" w:hAnsi="Arial" w:eastAsia="Arial" w:ascii="Arial"/>
          <w:color w:val="756B69"/>
          <w:spacing w:val="1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ta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77E7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877E7C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645B59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3"/>
          <w:w w:val="185"/>
          <w:sz w:val="14"/>
          <w:szCs w:val="14"/>
        </w:rPr>
        <w:t>~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!</w:t>
      </w:r>
      <w:r>
        <w:rPr>
          <w:rFonts w:cs="Arial" w:hAnsi="Arial" w:eastAsia="Arial" w:ascii="Arial"/>
          <w:color w:val="756B69"/>
          <w:spacing w:val="-12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92"/>
          <w:sz w:val="16"/>
          <w:szCs w:val="16"/>
        </w:rPr>
        <w:t>Pl</w:t>
      </w:r>
      <w:r>
        <w:rPr>
          <w:rFonts w:cs="Times New Roman" w:hAnsi="Times New Roman" w:eastAsia="Times New Roman" w:ascii="Times New Roman"/>
          <w:color w:val="756B69"/>
          <w:spacing w:val="9"/>
          <w:w w:val="9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6B69"/>
          <w:spacing w:val="0"/>
          <w:w w:val="14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56B69"/>
          <w:spacing w:val="8"/>
          <w:w w:val="144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A5A3A1"/>
          <w:spacing w:val="0"/>
          <w:w w:val="7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15"/>
        <w:ind w:left="326" w:right="126" w:hanging="326"/>
        <w:sectPr>
          <w:type w:val="continuous"/>
          <w:pgSz w:w="12480" w:h="16040"/>
          <w:pgMar w:top="960" w:bottom="280" w:left="960" w:right="1100"/>
          <w:cols w:num="2" w:equalWidth="off">
            <w:col w:w="5149" w:space="121"/>
            <w:col w:w="5150"/>
          </w:cols>
        </w:sectPr>
      </w:pPr>
      <w:r>
        <w:rPr>
          <w:rFonts w:cs="Arial" w:hAnsi="Arial" w:eastAsia="Arial" w:ascii="Arial"/>
          <w:color w:val="877E7C"/>
          <w:spacing w:val="3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III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rre</w:t>
      </w:r>
      <w:r>
        <w:rPr>
          <w:rFonts w:cs="Arial" w:hAnsi="Arial" w:eastAsia="Arial" w:ascii="Arial"/>
          <w:color w:val="756B69"/>
          <w:spacing w:val="-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52"/>
          <w:sz w:val="14"/>
          <w:szCs w:val="14"/>
        </w:rPr>
        <w:t>,</w:t>
      </w:r>
      <w:r>
        <w:rPr>
          <w:rFonts w:cs="Arial" w:hAnsi="Arial" w:eastAsia="Arial" w:ascii="Arial"/>
          <w:color w:val="756B69"/>
          <w:spacing w:val="2"/>
          <w:w w:val="152"/>
          <w:sz w:val="14"/>
          <w:szCs w:val="14"/>
        </w:rPr>
        <w:t>.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89"/>
          <w:sz w:val="14"/>
          <w:szCs w:val="14"/>
        </w:rPr>
        <w:t>n:</w:t>
      </w:r>
      <w:r>
        <w:rPr>
          <w:rFonts w:cs="Arial" w:hAnsi="Arial" w:eastAsia="Arial" w:ascii="Arial"/>
          <w:color w:val="756B69"/>
          <w:spacing w:val="3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79"/>
          <w:sz w:val="14"/>
          <w:szCs w:val="14"/>
        </w:rPr>
        <w:t>~</w:t>
      </w:r>
      <w:r>
        <w:rPr>
          <w:rFonts w:cs="Arial" w:hAnsi="Arial" w:eastAsia="Arial" w:ascii="Arial"/>
          <w:color w:val="756B69"/>
          <w:spacing w:val="-9"/>
          <w:w w:val="1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laa</w:t>
      </w:r>
      <w:r>
        <w:rPr>
          <w:rFonts w:cs="Times New Roman" w:hAnsi="Times New Roman" w:eastAsia="Times New Roman" w:ascii="Times New Roman"/>
          <w:color w:val="756B69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53"/>
          <w:sz w:val="14"/>
          <w:szCs w:val="14"/>
        </w:rPr>
        <w:t>cu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á</w:t>
      </w:r>
      <w:r>
        <w:rPr>
          <w:rFonts w:cs="Arial" w:hAnsi="Arial" w:eastAsia="Arial" w:ascii="Arial"/>
          <w:color w:val="756B69"/>
          <w:spacing w:val="0"/>
          <w:w w:val="114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99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44"/>
          <w:sz w:val="14"/>
          <w:szCs w:val="14"/>
        </w:rPr>
        <w:t>•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3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96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188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0"/>
          <w:w w:val="97"/>
          <w:sz w:val="14"/>
          <w:szCs w:val="14"/>
        </w:rPr>
        <w:t>;</w:t>
      </w:r>
      <w:r>
        <w:rPr>
          <w:rFonts w:cs="Arial" w:hAnsi="Arial" w:eastAsia="Arial" w:ascii="Arial"/>
          <w:color w:val="877E7C"/>
          <w:spacing w:val="0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5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6B69"/>
          <w:spacing w:val="1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56B69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56B69"/>
          <w:spacing w:val="32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756B69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or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3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3"/>
          <w:w w:val="249"/>
          <w:sz w:val="14"/>
          <w:szCs w:val="14"/>
        </w:rPr>
        <w:t>~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5"/>
          <w:w w:val="103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-2"/>
          <w:w w:val="84"/>
          <w:sz w:val="16"/>
          <w:szCs w:val="16"/>
        </w:rPr>
        <w:t>d</w:t>
      </w:r>
      <w:r>
        <w:rPr>
          <w:rFonts w:cs="Arial" w:hAnsi="Arial" w:eastAsia="Arial" w:ascii="Arial"/>
          <w:b/>
          <w:color w:val="877E7C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b/>
          <w:color w:val="877E7C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b/>
          <w:color w:val="877E7C"/>
          <w:spacing w:val="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645B5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p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50"/>
          <w:sz w:val="14"/>
          <w:szCs w:val="14"/>
        </w:rPr>
        <w:t>cu</w:t>
      </w:r>
      <w:r>
        <w:rPr>
          <w:rFonts w:cs="Arial" w:hAnsi="Arial" w:eastAsia="Arial" w:ascii="Arial"/>
          <w:color w:val="756B69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69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69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29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29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94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56B69"/>
          <w:spacing w:val="1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56B69"/>
          <w:spacing w:val="1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56B69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76"/>
          <w:sz w:val="16"/>
          <w:szCs w:val="16"/>
        </w:rPr>
        <w:t>-p</w:t>
      </w:r>
      <w:r>
        <w:rPr>
          <w:rFonts w:cs="Times New Roman" w:hAnsi="Times New Roman" w:eastAsia="Times New Roman" w:ascii="Times New Roman"/>
          <w:b/>
          <w:color w:val="756B69"/>
          <w:spacing w:val="5"/>
          <w:w w:val="7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76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b/>
          <w:color w:val="756B69"/>
          <w:spacing w:val="22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3"/>
          <w:w w:val="134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0"/>
          <w:w w:val="113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13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21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A5A3A1"/>
          <w:spacing w:val="0"/>
          <w:w w:val="85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78" w:right="-44"/>
      </w:pP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I.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756B69"/>
          <w:spacing w:val="0"/>
          <w:w w:val="83"/>
          <w:sz w:val="16"/>
          <w:szCs w:val="16"/>
        </w:rPr>
        <w:t>as</w:t>
      </w:r>
      <w:r>
        <w:rPr>
          <w:rFonts w:cs="Arial" w:hAnsi="Arial" w:eastAsia="Arial" w:ascii="Arial"/>
          <w:color w:val="756B69"/>
          <w:spacing w:val="26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ñ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ae</w:t>
      </w:r>
      <w:r>
        <w:rPr>
          <w:rFonts w:cs="Arial" w:hAnsi="Arial" w:eastAsia="Arial" w:ascii="Arial"/>
          <w:color w:val="756B6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109"/>
          <w:sz w:val="14"/>
          <w:szCs w:val="14"/>
        </w:rPr>
        <w:t>í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-4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1"/>
          <w:w w:val="109"/>
          <w:sz w:val="14"/>
          <w:szCs w:val="14"/>
        </w:rPr>
        <w:t>í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76"/>
          <w:sz w:val="14"/>
          <w:szCs w:val="14"/>
        </w:rPr>
        <w:t>e:s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3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756B69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756B69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499"/>
      </w:pP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756B6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5"/>
          <w:sz w:val="14"/>
          <w:szCs w:val="14"/>
        </w:rPr>
        <w:t>á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3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85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2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A5A3A1"/>
          <w:spacing w:val="0"/>
          <w:w w:val="7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76" w:lineRule="auto" w:line="243"/>
        <w:ind w:left="5" w:right="122" w:hanging="5"/>
        <w:sectPr>
          <w:type w:val="continuous"/>
          <w:pgSz w:w="12480" w:h="16040"/>
          <w:pgMar w:top="960" w:bottom="280" w:left="960" w:right="1100"/>
          <w:cols w:num="2" w:equalWidth="off">
            <w:col w:w="5399" w:space="198"/>
            <w:col w:w="4823"/>
          </w:cols>
        </w:sectPr>
      </w:pPr>
      <w:r>
        <w:br w:type="column"/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56B69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9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56B69"/>
          <w:spacing w:val="-4"/>
          <w:w w:val="9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56B69"/>
          <w:spacing w:val="0"/>
          <w:w w:val="92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756B69"/>
          <w:spacing w:val="-4"/>
          <w:w w:val="9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877E7C"/>
          <w:spacing w:val="-1"/>
          <w:w w:val="9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56B69"/>
          <w:spacing w:val="-4"/>
          <w:w w:val="92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756B69"/>
          <w:spacing w:val="0"/>
          <w:w w:val="92"/>
          <w:sz w:val="18"/>
          <w:szCs w:val="18"/>
        </w:rPr>
        <w:t>lfl</w:t>
      </w:r>
      <w:r>
        <w:rPr>
          <w:rFonts w:cs="Times New Roman" w:hAnsi="Times New Roman" w:eastAsia="Times New Roman" w:ascii="Times New Roman"/>
          <w:color w:val="756B69"/>
          <w:spacing w:val="-6"/>
          <w:w w:val="9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56B69"/>
          <w:spacing w:val="0"/>
          <w:w w:val="92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color w:val="756B69"/>
          <w:spacing w:val="31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756B69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756B6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6B69"/>
          <w:spacing w:val="-6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756B69"/>
          <w:spacing w:val="-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56B69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56B69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756B69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3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877E7C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877E7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7E7C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7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70"/>
          <w:sz w:val="14"/>
          <w:szCs w:val="14"/>
        </w:rPr>
        <w:t>k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35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3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121"/>
          <w:sz w:val="14"/>
          <w:szCs w:val="14"/>
        </w:rPr>
        <w:t>t</w:t>
      </w:r>
      <w:r>
        <w:rPr>
          <w:rFonts w:cs="Arial" w:hAnsi="Arial" w:eastAsia="Arial" w:ascii="Arial"/>
          <w:color w:val="877E7C"/>
          <w:spacing w:val="2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-4"/>
          <w:w w:val="146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-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56B69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19"/>
          <w:sz w:val="14"/>
          <w:szCs w:val="14"/>
        </w:rPr>
        <w:t>Ou</w:t>
      </w:r>
      <w:r>
        <w:rPr>
          <w:rFonts w:cs="Arial" w:hAnsi="Arial" w:eastAsia="Arial" w:ascii="Arial"/>
          <w:color w:val="756B69"/>
          <w:spacing w:val="7"/>
          <w:w w:val="119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-3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B6B3B3"/>
          <w:spacing w:val="0"/>
          <w:w w:val="24"/>
          <w:sz w:val="14"/>
          <w:szCs w:val="14"/>
        </w:rPr>
        <w:t>,</w:t>
      </w:r>
      <w:r>
        <w:rPr>
          <w:rFonts w:cs="Arial" w:hAnsi="Arial" w:eastAsia="Arial" w:ascii="Arial"/>
          <w:color w:val="B6B3B3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22"/>
          <w:sz w:val="14"/>
          <w:szCs w:val="14"/>
        </w:rPr>
        <w:t>t</w:t>
      </w:r>
      <w:r>
        <w:rPr>
          <w:rFonts w:cs="Arial" w:hAnsi="Arial" w:eastAsia="Arial" w:ascii="Arial"/>
          <w:color w:val="877E7C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64"/>
          <w:sz w:val="14"/>
          <w:szCs w:val="14"/>
        </w:rPr>
        <w:t>•</w:t>
      </w:r>
      <w:r>
        <w:rPr>
          <w:rFonts w:cs="Arial" w:hAnsi="Arial" w:eastAsia="Arial" w:ascii="Arial"/>
          <w:color w:val="B6B3B3"/>
          <w:spacing w:val="0"/>
          <w:w w:val="73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2234" w:right="2056"/>
      </w:pPr>
      <w:r>
        <w:rPr>
          <w:rFonts w:cs="Arial" w:hAnsi="Arial" w:eastAsia="Arial" w:ascii="Arial"/>
          <w:color w:val="756B69"/>
          <w:spacing w:val="5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5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-3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7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7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78"/>
          <w:sz w:val="16"/>
          <w:szCs w:val="16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638" w:right="462"/>
      </w:pPr>
      <w:r>
        <w:rPr>
          <w:rFonts w:cs="Arial" w:hAnsi="Arial" w:eastAsia="Arial" w:ascii="Arial"/>
          <w:color w:val="756B69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9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9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7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0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5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4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9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3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5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5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TIV</w:t>
      </w:r>
      <w:r>
        <w:rPr>
          <w:rFonts w:cs="Arial" w:hAnsi="Arial" w:eastAsia="Arial" w:ascii="Arial"/>
          <w:color w:val="756B69"/>
          <w:spacing w:val="11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5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2142" w:right="1958"/>
      </w:pPr>
      <w:r>
        <w:rPr>
          <w:rFonts w:cs="Arial" w:hAnsi="Arial" w:eastAsia="Arial" w:ascii="Arial"/>
          <w:color w:val="756B69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756B69"/>
          <w:spacing w:val="-4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85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8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85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3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91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-3"/>
          <w:w w:val="116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82"/>
      </w:pPr>
      <w:r>
        <w:rPr>
          <w:rFonts w:cs="Times New Roman" w:hAnsi="Times New Roman" w:eastAsia="Times New Roman" w:ascii="Times New Roman"/>
          <w:color w:val="877E7C"/>
          <w:spacing w:val="0"/>
          <w:w w:val="87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877E7C"/>
          <w:spacing w:val="-1"/>
          <w:w w:val="8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877E7C"/>
          <w:spacing w:val="0"/>
          <w:w w:val="8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877E7C"/>
          <w:spacing w:val="0"/>
          <w:w w:val="87"/>
          <w:sz w:val="16"/>
          <w:szCs w:val="16"/>
        </w:rPr>
        <w:t>cu</w:t>
      </w:r>
      <w:r>
        <w:rPr>
          <w:rFonts w:cs="Times New Roman" w:hAnsi="Times New Roman" w:eastAsia="Times New Roman" w:ascii="Times New Roman"/>
          <w:color w:val="877E7C"/>
          <w:spacing w:val="-1"/>
          <w:w w:val="8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77E7C"/>
          <w:spacing w:val="0"/>
          <w:w w:val="8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77E7C"/>
          <w:spacing w:val="8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7E7C"/>
          <w:spacing w:val="-1"/>
          <w:w w:val="8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877E7C"/>
          <w:spacing w:val="14"/>
          <w:w w:val="85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A5A3A1"/>
          <w:spacing w:val="0"/>
          <w:w w:val="14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3A1"/>
          <w:spacing w:val="0"/>
          <w:w w:val="12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3A1"/>
          <w:spacing w:val="-1"/>
          <w:w w:val="12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6B3B3"/>
          <w:spacing w:val="0"/>
          <w:w w:val="6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92"/>
      </w:pPr>
      <w:r>
        <w:rPr>
          <w:rFonts w:cs="Arial" w:hAnsi="Arial" w:eastAsia="Arial" w:ascii="Arial"/>
          <w:color w:val="877E7C"/>
          <w:spacing w:val="0"/>
          <w:w w:val="29"/>
          <w:sz w:val="14"/>
          <w:szCs w:val="14"/>
        </w:rPr>
        <w:t>1</w:t>
      </w:r>
      <w:r>
        <w:rPr>
          <w:rFonts w:cs="Arial" w:hAnsi="Arial" w:eastAsia="Arial" w:ascii="Arial"/>
          <w:color w:val="877E7C"/>
          <w:spacing w:val="0"/>
          <w:w w:val="29"/>
          <w:sz w:val="14"/>
          <w:szCs w:val="14"/>
        </w:rPr>
        <w:t>   </w:t>
      </w:r>
      <w:r>
        <w:rPr>
          <w:rFonts w:cs="Arial" w:hAnsi="Arial" w:eastAsia="Arial" w:ascii="Arial"/>
          <w:color w:val="877E7C"/>
          <w:spacing w:val="9"/>
          <w:w w:val="2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7E7C"/>
          <w:spacing w:val="0"/>
          <w:w w:val="84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877E7C"/>
          <w:spacing w:val="1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877E7C"/>
          <w:spacing w:val="0"/>
          <w:w w:val="84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5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4"/>
          <w:w w:val="84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0"/>
          <w:w w:val="84"/>
          <w:sz w:val="14"/>
          <w:szCs w:val="14"/>
        </w:rPr>
        <w:t>II</w:t>
      </w:r>
      <w:r>
        <w:rPr>
          <w:rFonts w:cs="Arial" w:hAnsi="Arial" w:eastAsia="Arial" w:ascii="Arial"/>
          <w:color w:val="877E7C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22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A5A3A1"/>
          <w:spacing w:val="0"/>
          <w:w w:val="65"/>
          <w:sz w:val="14"/>
          <w:szCs w:val="14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23"/>
        <w:ind w:left="504" w:right="-28" w:hanging="322"/>
      </w:pPr>
      <w:r>
        <w:rPr>
          <w:rFonts w:cs="Arial" w:hAnsi="Arial" w:eastAsia="Arial" w:ascii="Arial"/>
          <w:color w:val="877E7C"/>
          <w:spacing w:val="-3"/>
          <w:w w:val="93"/>
          <w:sz w:val="16"/>
          <w:szCs w:val="16"/>
        </w:rPr>
        <w:t>V</w:t>
      </w:r>
      <w:r>
        <w:rPr>
          <w:rFonts w:cs="Arial" w:hAnsi="Arial" w:eastAsia="Arial" w:ascii="Arial"/>
          <w:color w:val="877E7C"/>
          <w:spacing w:val="0"/>
          <w:w w:val="90"/>
          <w:sz w:val="16"/>
          <w:szCs w:val="16"/>
        </w:rPr>
        <w:t>II</w:t>
      </w:r>
      <w:r>
        <w:rPr>
          <w:rFonts w:cs="Arial" w:hAnsi="Arial" w:eastAsia="Arial" w:ascii="Arial"/>
          <w:color w:val="877E7C"/>
          <w:spacing w:val="-4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B6B3B3"/>
          <w:spacing w:val="0"/>
          <w:w w:val="56"/>
          <w:sz w:val="16"/>
          <w:szCs w:val="16"/>
        </w:rPr>
        <w:t>.</w:t>
      </w:r>
      <w:r>
        <w:rPr>
          <w:rFonts w:cs="Arial" w:hAnsi="Arial" w:eastAsia="Arial" w:ascii="Arial"/>
          <w:color w:val="B6B3B3"/>
          <w:spacing w:val="0"/>
          <w:w w:val="56"/>
          <w:sz w:val="16"/>
          <w:szCs w:val="16"/>
        </w:rPr>
        <w:t> </w:t>
      </w:r>
      <w:r>
        <w:rPr>
          <w:rFonts w:cs="Arial" w:hAnsi="Arial" w:eastAsia="Arial" w:ascii="Arial"/>
          <w:color w:val="B6B3B3"/>
          <w:spacing w:val="2"/>
          <w:w w:val="56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if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7E7C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-8"/>
          <w:w w:val="121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96"/>
          <w:sz w:val="14"/>
          <w:szCs w:val="14"/>
        </w:rPr>
        <w:t>es</w:t>
      </w:r>
      <w:r>
        <w:rPr>
          <w:rFonts w:cs="Arial" w:hAnsi="Arial" w:eastAsia="Arial" w:ascii="Arial"/>
          <w:color w:val="756B69"/>
          <w:spacing w:val="0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37"/>
          <w:sz w:val="14"/>
          <w:szCs w:val="14"/>
        </w:rPr>
        <w:t>j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877E7C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0"/>
          <w:w w:val="99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3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69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69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73"/>
          <w:sz w:val="14"/>
          <w:szCs w:val="14"/>
        </w:rPr>
        <w:t>;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756B69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756B69"/>
          <w:spacing w:val="-4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756B69"/>
          <w:spacing w:val="-1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756B69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877E7C"/>
          <w:spacing w:val="-6"/>
          <w:w w:val="126"/>
          <w:sz w:val="16"/>
          <w:szCs w:val="16"/>
        </w:rPr>
        <w:t>l</w:t>
      </w:r>
      <w:r>
        <w:rPr>
          <w:rFonts w:cs="Arial" w:hAnsi="Arial" w:eastAsia="Arial" w:ascii="Arial"/>
          <w:color w:val="756B69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756B69"/>
          <w:spacing w:val="0"/>
          <w:w w:val="96"/>
          <w:sz w:val="16"/>
          <w:szCs w:val="16"/>
        </w:rPr>
        <w:t>tr</w:t>
      </w:r>
      <w:r>
        <w:rPr>
          <w:rFonts w:cs="Arial" w:hAnsi="Arial" w:eastAsia="Arial" w:ascii="Arial"/>
          <w:color w:val="756B69"/>
          <w:spacing w:val="-6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877E7C"/>
          <w:spacing w:val="0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877E7C"/>
          <w:spacing w:val="-3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877E7C"/>
          <w:spacing w:val="-2"/>
          <w:w w:val="99"/>
          <w:sz w:val="16"/>
          <w:szCs w:val="16"/>
        </w:rPr>
        <w:t>v</w:t>
      </w:r>
      <w:r>
        <w:rPr>
          <w:rFonts w:cs="Arial" w:hAnsi="Arial" w:eastAsia="Arial" w:ascii="Arial"/>
          <w:color w:val="756B69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756B69"/>
          <w:spacing w:val="-2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877E7C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7E7C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7E7C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756B69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756B69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756B69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756B69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756B69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756B69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756B69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756B69"/>
          <w:spacing w:val="-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756B69"/>
          <w:spacing w:val="0"/>
          <w:w w:val="100"/>
          <w:sz w:val="16"/>
          <w:szCs w:val="16"/>
        </w:rPr>
        <w:t>as</w:t>
      </w:r>
      <w:r>
        <w:rPr>
          <w:rFonts w:cs="Arial" w:hAnsi="Arial" w:eastAsia="Arial" w:ascii="Arial"/>
          <w:color w:val="756B69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877E7C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0"/>
          <w:w w:val="86"/>
          <w:sz w:val="16"/>
          <w:szCs w:val="16"/>
        </w:rPr>
        <w:t>p</w:t>
      </w:r>
      <w:r>
        <w:rPr>
          <w:rFonts w:cs="Arial" w:hAnsi="Arial" w:eastAsia="Arial" w:ascii="Arial"/>
          <w:color w:val="756B69"/>
          <w:spacing w:val="-4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756B69"/>
          <w:spacing w:val="0"/>
          <w:w w:val="104"/>
          <w:sz w:val="16"/>
          <w:szCs w:val="16"/>
        </w:rPr>
        <w:t>rt</w:t>
      </w:r>
      <w:r>
        <w:rPr>
          <w:rFonts w:cs="Arial" w:hAnsi="Arial" w:eastAsia="Arial" w:ascii="Arial"/>
          <w:color w:val="756B69"/>
          <w:spacing w:val="-4"/>
          <w:w w:val="104"/>
          <w:sz w:val="16"/>
          <w:szCs w:val="16"/>
        </w:rPr>
        <w:t>l</w:t>
      </w:r>
      <w:r>
        <w:rPr>
          <w:rFonts w:cs="Arial" w:hAnsi="Arial" w:eastAsia="Arial" w:ascii="Arial"/>
          <w:color w:val="756B69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756B69"/>
          <w:spacing w:val="-3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756B69"/>
          <w:spacing w:val="-1"/>
          <w:w w:val="112"/>
          <w:sz w:val="16"/>
          <w:szCs w:val="16"/>
        </w:rPr>
        <w:t>l</w:t>
      </w:r>
      <w:r>
        <w:rPr>
          <w:rFonts w:cs="Arial" w:hAnsi="Arial" w:eastAsia="Arial" w:ascii="Arial"/>
          <w:color w:val="756B69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756B69"/>
          <w:spacing w:val="0"/>
          <w:w w:val="98"/>
          <w:sz w:val="16"/>
          <w:szCs w:val="16"/>
        </w:rPr>
        <w:t>re</w:t>
      </w:r>
      <w:r>
        <w:rPr>
          <w:rFonts w:cs="Arial" w:hAnsi="Arial" w:eastAsia="Arial" w:ascii="Arial"/>
          <w:color w:val="756B69"/>
          <w:spacing w:val="-7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877E7C"/>
          <w:spacing w:val="0"/>
          <w:w w:val="56"/>
          <w:sz w:val="16"/>
          <w:szCs w:val="16"/>
        </w:rPr>
        <w:t>,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7E7C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756B69"/>
          <w:spacing w:val="-4"/>
          <w:w w:val="87"/>
          <w:sz w:val="16"/>
          <w:szCs w:val="16"/>
        </w:rPr>
        <w:t>e</w:t>
      </w:r>
      <w:r>
        <w:rPr>
          <w:rFonts w:cs="Arial" w:hAnsi="Arial" w:eastAsia="Arial" w:ascii="Arial"/>
          <w:b/>
          <w:color w:val="756B69"/>
          <w:spacing w:val="0"/>
          <w:w w:val="87"/>
          <w:sz w:val="16"/>
          <w:szCs w:val="16"/>
        </w:rPr>
        <w:t>x</w:t>
      </w:r>
      <w:r>
        <w:rPr>
          <w:rFonts w:cs="Arial" w:hAnsi="Arial" w:eastAsia="Arial" w:ascii="Arial"/>
          <w:b/>
          <w:color w:val="756B69"/>
          <w:spacing w:val="-6"/>
          <w:w w:val="87"/>
          <w:sz w:val="16"/>
          <w:szCs w:val="16"/>
        </w:rPr>
        <w:t>i</w:t>
      </w:r>
      <w:r>
        <w:rPr>
          <w:rFonts w:cs="Arial" w:hAnsi="Arial" w:eastAsia="Arial" w:ascii="Arial"/>
          <w:b/>
          <w:color w:val="756B69"/>
          <w:spacing w:val="-4"/>
          <w:w w:val="87"/>
          <w:sz w:val="16"/>
          <w:szCs w:val="16"/>
        </w:rPr>
        <w:t>s</w:t>
      </w:r>
      <w:r>
        <w:rPr>
          <w:rFonts w:cs="Arial" w:hAnsi="Arial" w:eastAsia="Arial" w:ascii="Arial"/>
          <w:b/>
          <w:color w:val="756B69"/>
          <w:spacing w:val="0"/>
          <w:w w:val="87"/>
          <w:sz w:val="16"/>
          <w:szCs w:val="16"/>
        </w:rPr>
        <w:t>t</w:t>
      </w:r>
      <w:r>
        <w:rPr>
          <w:rFonts w:cs="Arial" w:hAnsi="Arial" w:eastAsia="Arial" w:ascii="Arial"/>
          <w:b/>
          <w:color w:val="756B69"/>
          <w:spacing w:val="-6"/>
          <w:w w:val="87"/>
          <w:sz w:val="16"/>
          <w:szCs w:val="16"/>
        </w:rPr>
        <w:t>e</w:t>
      </w:r>
      <w:r>
        <w:rPr>
          <w:rFonts w:cs="Arial" w:hAnsi="Arial" w:eastAsia="Arial" w:ascii="Arial"/>
          <w:b/>
          <w:color w:val="756B69"/>
          <w:spacing w:val="-3"/>
          <w:w w:val="87"/>
          <w:sz w:val="16"/>
          <w:szCs w:val="16"/>
        </w:rPr>
        <w:t>n</w:t>
      </w:r>
      <w:r>
        <w:rPr>
          <w:rFonts w:cs="Arial" w:hAnsi="Arial" w:eastAsia="Arial" w:ascii="Arial"/>
          <w:b/>
          <w:color w:val="756B69"/>
          <w:spacing w:val="0"/>
          <w:w w:val="87"/>
          <w:sz w:val="16"/>
          <w:szCs w:val="16"/>
        </w:rPr>
        <w:t>te</w:t>
      </w:r>
      <w:r>
        <w:rPr>
          <w:rFonts w:cs="Arial" w:hAnsi="Arial" w:eastAsia="Arial" w:ascii="Arial"/>
          <w:b/>
          <w:color w:val="756B69"/>
          <w:spacing w:val="35"/>
          <w:w w:val="87"/>
          <w:sz w:val="16"/>
          <w:szCs w:val="16"/>
        </w:rPr>
        <w:t> </w:t>
      </w:r>
      <w:r>
        <w:rPr>
          <w:rFonts w:cs="Arial" w:hAnsi="Arial" w:eastAsia="Arial" w:ascii="Arial"/>
          <w:b/>
          <w:color w:val="756B69"/>
          <w:spacing w:val="0"/>
          <w:w w:val="87"/>
          <w:sz w:val="16"/>
          <w:szCs w:val="16"/>
        </w:rPr>
        <w:t>en</w:t>
      </w:r>
      <w:r>
        <w:rPr>
          <w:rFonts w:cs="Arial" w:hAnsi="Arial" w:eastAsia="Arial" w:ascii="Arial"/>
          <w:b/>
          <w:color w:val="756B69"/>
          <w:spacing w:val="1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os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3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ta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756B69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lt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3"/>
          <w:sz w:val="16"/>
          <w:szCs w:val="16"/>
        </w:rPr>
        <w:t>ao</w:t>
      </w:r>
      <w:r>
        <w:rPr>
          <w:rFonts w:cs="Times New Roman" w:hAnsi="Times New Roman" w:eastAsia="Times New Roman" w:ascii="Times New Roman"/>
          <w:color w:val="756B69"/>
          <w:spacing w:val="-3"/>
          <w:w w:val="103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756B69"/>
          <w:spacing w:val="0"/>
          <w:w w:val="164"/>
          <w:sz w:val="16"/>
          <w:szCs w:val="16"/>
        </w:rPr>
        <w:t>,.</w:t>
      </w:r>
      <w:r>
        <w:rPr>
          <w:rFonts w:cs="Times New Roman" w:hAnsi="Times New Roman" w:eastAsia="Times New Roman" w:ascii="Times New Roman"/>
          <w:color w:val="756B69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16"/>
          <w:sz w:val="16"/>
          <w:szCs w:val="16"/>
        </w:rPr>
        <w:t>i.</w:t>
      </w:r>
      <w:r>
        <w:rPr>
          <w:rFonts w:cs="Times New Roman" w:hAnsi="Times New Roman" w:eastAsia="Times New Roman" w:ascii="Times New Roman"/>
          <w:color w:val="756B69"/>
          <w:spacing w:val="0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45B5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4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14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0"/>
          <w:w w:val="96"/>
          <w:sz w:val="14"/>
          <w:szCs w:val="14"/>
        </w:rPr>
        <w:t>as</w:t>
      </w:r>
      <w:r>
        <w:rPr>
          <w:rFonts w:cs="Arial" w:hAnsi="Arial" w:eastAsia="Arial" w:ascii="Arial"/>
          <w:color w:val="877E7C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7E7C"/>
          <w:spacing w:val="2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94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12"/>
          <w:sz w:val="14"/>
          <w:szCs w:val="14"/>
        </w:rPr>
        <w:t>tl</w:t>
      </w:r>
      <w:r>
        <w:rPr>
          <w:rFonts w:cs="Arial" w:hAnsi="Arial" w:eastAsia="Arial" w:ascii="Arial"/>
          <w:color w:val="756B69"/>
          <w:spacing w:val="2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2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61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160"/>
        <w:ind w:left="509" w:right="-16" w:hanging="317"/>
      </w:pPr>
      <w:r>
        <w:rPr>
          <w:rFonts w:cs="Arial" w:hAnsi="Arial" w:eastAsia="Arial" w:ascii="Arial"/>
          <w:color w:val="877E7C"/>
          <w:spacing w:val="1"/>
          <w:w w:val="48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2"/>
          <w:w w:val="101"/>
          <w:sz w:val="14"/>
          <w:szCs w:val="14"/>
        </w:rPr>
        <w:t>X</w:t>
      </w:r>
      <w:r>
        <w:rPr>
          <w:rFonts w:cs="Arial" w:hAnsi="Arial" w:eastAsia="Arial" w:ascii="Arial"/>
          <w:color w:val="A5A3A1"/>
          <w:spacing w:val="0"/>
          <w:w w:val="73"/>
          <w:sz w:val="14"/>
          <w:szCs w:val="14"/>
        </w:rPr>
        <w:t>.</w:t>
      </w:r>
      <w:r>
        <w:rPr>
          <w:rFonts w:cs="Arial" w:hAnsi="Arial" w:eastAsia="Arial" w:ascii="Arial"/>
          <w:color w:val="A5A3A1"/>
          <w:spacing w:val="0"/>
          <w:w w:val="73"/>
          <w:sz w:val="14"/>
          <w:szCs w:val="14"/>
        </w:rPr>
        <w:t>   </w:t>
      </w:r>
      <w:r>
        <w:rPr>
          <w:rFonts w:cs="Arial" w:hAnsi="Arial" w:eastAsia="Arial" w:ascii="Arial"/>
          <w:color w:val="A5A3A1"/>
          <w:spacing w:val="13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ñ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7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6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21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ás</w:t>
      </w:r>
      <w:r>
        <w:rPr>
          <w:rFonts w:cs="Arial" w:hAnsi="Arial" w:eastAsia="Arial" w:ascii="Arial"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3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es</w:t>
      </w:r>
      <w:r>
        <w:rPr>
          <w:rFonts w:cs="Arial" w:hAnsi="Arial" w:eastAsia="Arial" w:ascii="Arial"/>
          <w:color w:val="756B69"/>
          <w:spacing w:val="17"/>
          <w:w w:val="102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-7"/>
          <w:w w:val="10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6B69"/>
          <w:spacing w:val="0"/>
          <w:w w:val="7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756B69"/>
          <w:spacing w:val="-3"/>
          <w:w w:val="7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56B69"/>
          <w:spacing w:val="0"/>
          <w:w w:val="9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56B69"/>
          <w:spacing w:val="-3"/>
          <w:w w:val="9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56B69"/>
          <w:spacing w:val="0"/>
          <w:w w:val="116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56B69"/>
          <w:spacing w:val="-6"/>
          <w:w w:val="11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6B69"/>
          <w:spacing w:val="-2"/>
          <w:w w:val="105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756B69"/>
          <w:spacing w:val="-1"/>
          <w:w w:val="9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56B69"/>
          <w:spacing w:val="0"/>
          <w:w w:val="20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56B69"/>
          <w:spacing w:val="2"/>
          <w:w w:val="20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15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2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228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to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20"/>
        <w:ind w:left="336" w:right="116" w:hanging="322"/>
      </w:pPr>
      <w:r>
        <w:rPr>
          <w:rFonts w:cs="Arial" w:hAnsi="Arial" w:eastAsia="Arial" w:ascii="Arial"/>
          <w:color w:val="877E7C"/>
          <w:spacing w:val="2"/>
          <w:w w:val="85"/>
          <w:sz w:val="14"/>
          <w:szCs w:val="14"/>
        </w:rPr>
        <w:t>X</w:t>
      </w:r>
      <w:r>
        <w:rPr>
          <w:rFonts w:cs="Arial" w:hAnsi="Arial" w:eastAsia="Arial" w:ascii="Arial"/>
          <w:color w:val="A5A3A1"/>
          <w:spacing w:val="0"/>
          <w:w w:val="85"/>
          <w:sz w:val="14"/>
          <w:szCs w:val="14"/>
        </w:rPr>
        <w:t>.</w:t>
      </w:r>
      <w:r>
        <w:rPr>
          <w:rFonts w:cs="Arial" w:hAnsi="Arial" w:eastAsia="Arial" w:ascii="Arial"/>
          <w:color w:val="A5A3A1"/>
          <w:spacing w:val="0"/>
          <w:w w:val="85"/>
          <w:sz w:val="14"/>
          <w:szCs w:val="14"/>
        </w:rPr>
        <w:t>     </w:t>
      </w:r>
      <w:r>
        <w:rPr>
          <w:rFonts w:cs="Arial" w:hAnsi="Arial" w:eastAsia="Arial" w:ascii="Arial"/>
          <w:color w:val="A5A3A1"/>
          <w:spacing w:val="4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7"/>
          <w:sz w:val="14"/>
          <w:szCs w:val="14"/>
        </w:rPr>
        <w:t>rt</w:t>
      </w:r>
      <w:r>
        <w:rPr>
          <w:rFonts w:cs="Arial" w:hAnsi="Arial" w:eastAsia="Arial" w:ascii="Arial"/>
          <w:color w:val="756B69"/>
          <w:spacing w:val="3"/>
          <w:w w:val="11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14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8"/>
          <w:w w:val="12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-1"/>
          <w:w w:val="9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56B69"/>
          <w:spacing w:val="0"/>
          <w:w w:val="92"/>
          <w:sz w:val="18"/>
          <w:szCs w:val="18"/>
        </w:rPr>
        <w:t>oa</w:t>
      </w:r>
      <w:r>
        <w:rPr>
          <w:rFonts w:cs="Times New Roman" w:hAnsi="Times New Roman" w:eastAsia="Times New Roman" w:ascii="Times New Roman"/>
          <w:color w:val="756B69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756B69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1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3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10"/>
          <w:sz w:val="14"/>
          <w:szCs w:val="14"/>
        </w:rPr>
        <w:t>mi</w:t>
      </w:r>
      <w:r>
        <w:rPr>
          <w:rFonts w:cs="Arial" w:hAnsi="Arial" w:eastAsia="Arial" w:ascii="Arial"/>
          <w:color w:val="756B69"/>
          <w:spacing w:val="5"/>
          <w:w w:val="11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1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5"/>
          <w:sz w:val="14"/>
          <w:szCs w:val="14"/>
        </w:rPr>
        <w:t>í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70"/>
          <w:sz w:val="14"/>
          <w:szCs w:val="14"/>
        </w:rPr>
        <w:t>B</w:t>
      </w:r>
      <w:r>
        <w:rPr>
          <w:rFonts w:cs="Arial" w:hAnsi="Arial" w:eastAsia="Arial" w:ascii="Arial"/>
          <w:color w:val="756B69"/>
          <w:spacing w:val="3"/>
          <w:w w:val="7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14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3"/>
          <w:w w:val="10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h</w:t>
      </w:r>
      <w:r>
        <w:rPr>
          <w:rFonts w:cs="Arial" w:hAnsi="Arial" w:eastAsia="Arial" w:ascii="Arial"/>
          <w:color w:val="877E7C"/>
          <w:spacing w:val="1"/>
          <w:w w:val="109"/>
          <w:sz w:val="14"/>
          <w:szCs w:val="14"/>
        </w:rPr>
        <w:t>í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os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756B69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4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56B69"/>
          <w:spacing w:val="-2"/>
          <w:w w:val="4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56B69"/>
          <w:spacing w:val="0"/>
          <w:w w:val="4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56B69"/>
          <w:spacing w:val="9"/>
          <w:w w:val="49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tran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rte</w:t>
      </w:r>
      <w:r>
        <w:rPr>
          <w:rFonts w:cs="Arial" w:hAnsi="Arial" w:eastAsia="Arial" w:ascii="Arial"/>
          <w:color w:val="756B6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ú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;</w:t>
      </w:r>
      <w:r>
        <w:rPr>
          <w:rFonts w:cs="Arial" w:hAnsi="Arial" w:eastAsia="Arial" w:ascii="Arial"/>
          <w:color w:val="877E7C"/>
          <w:spacing w:val="2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877E7C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77E7C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73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re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877E7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3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3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3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3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tál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6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3"/>
          <w:w w:val="106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-9"/>
          <w:w w:val="146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é</w:t>
      </w:r>
      <w:r>
        <w:rPr>
          <w:rFonts w:cs="Arial" w:hAnsi="Arial" w:eastAsia="Arial" w:ascii="Arial"/>
          <w:color w:val="756B69"/>
          <w:spacing w:val="0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4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4"/>
          <w:w w:val="134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24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4"/>
          <w:w w:val="12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79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7"/>
          <w:sz w:val="14"/>
          <w:szCs w:val="14"/>
        </w:rPr>
        <w:t>rt</w:t>
      </w:r>
      <w:r>
        <w:rPr>
          <w:rFonts w:cs="Arial" w:hAnsi="Arial" w:eastAsia="Arial" w:ascii="Arial"/>
          <w:color w:val="756B69"/>
          <w:spacing w:val="3"/>
          <w:w w:val="11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-2"/>
          <w:w w:val="86"/>
          <w:sz w:val="16"/>
          <w:szCs w:val="16"/>
        </w:rPr>
        <w:t>d</w:t>
      </w:r>
      <w:r>
        <w:rPr>
          <w:rFonts w:cs="Arial" w:hAnsi="Arial" w:eastAsia="Arial" w:ascii="Arial"/>
          <w:b/>
          <w:color w:val="756B69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b/>
          <w:color w:val="756B69"/>
          <w:spacing w:val="-4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0"/>
          <w:w w:val="86"/>
          <w:sz w:val="16"/>
          <w:szCs w:val="16"/>
        </w:rPr>
        <w:t>t</w:t>
      </w:r>
      <w:r>
        <w:rPr>
          <w:rFonts w:cs="Arial" w:hAnsi="Arial" w:eastAsia="Arial" w:ascii="Arial"/>
          <w:color w:val="756B69"/>
          <w:spacing w:val="1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756B69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756B69"/>
          <w:spacing w:val="1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756B69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756B69"/>
          <w:spacing w:val="36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645B5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83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1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88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A5A3A1"/>
          <w:spacing w:val="0"/>
          <w:w w:val="85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4"/>
      </w:pP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I.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7E7C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17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3"/>
          <w:w w:val="11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75"/>
          <w:sz w:val="18"/>
          <w:szCs w:val="18"/>
        </w:rPr>
        <w:t>y</w:t>
      </w:r>
      <w:r>
        <w:rPr>
          <w:rFonts w:cs="Arial" w:hAnsi="Arial" w:eastAsia="Arial" w:ascii="Arial"/>
          <w:color w:val="756B69"/>
          <w:spacing w:val="-5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-4"/>
          <w:w w:val="146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38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6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3"/>
          <w:w w:val="16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56B69"/>
          <w:spacing w:val="6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56B69"/>
          <w:spacing w:val="3"/>
          <w:w w:val="10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877E7C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877E7C"/>
          <w:spacing w:val="5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4"/>
          <w:szCs w:val="14"/>
        </w:rPr>
        <w:t>ta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3"/>
          <w:sz w:val="14"/>
          <w:szCs w:val="14"/>
        </w:rPr>
        <w:t>í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5"/>
          <w:w w:val="10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756B69"/>
          <w:spacing w:val="0"/>
          <w:w w:val="116"/>
          <w:sz w:val="14"/>
          <w:szCs w:val="14"/>
        </w:rPr>
        <w:t>ec</w:t>
      </w:r>
      <w:r>
        <w:rPr>
          <w:rFonts w:cs="Times New Roman" w:hAnsi="Times New Roman" w:eastAsia="Times New Roman" w:ascii="Times New Roman"/>
          <w:color w:val="756B69"/>
          <w:spacing w:val="10"/>
          <w:w w:val="116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756B69"/>
          <w:spacing w:val="3"/>
          <w:w w:val="10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877E7C"/>
          <w:spacing w:val="2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56B69"/>
          <w:spacing w:val="0"/>
          <w:w w:val="115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336"/>
      </w:pPr>
      <w:r>
        <w:rPr>
          <w:rFonts w:cs="Arial" w:hAnsi="Arial" w:eastAsia="Arial" w:ascii="Arial"/>
          <w:b/>
          <w:color w:val="756B69"/>
          <w:spacing w:val="3"/>
          <w:w w:val="81"/>
          <w:sz w:val="16"/>
          <w:szCs w:val="16"/>
        </w:rPr>
        <w:t>d</w:t>
      </w:r>
      <w:r>
        <w:rPr>
          <w:rFonts w:cs="Arial" w:hAnsi="Arial" w:eastAsia="Arial" w:ascii="Arial"/>
          <w:b/>
          <w:color w:val="756B69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b/>
          <w:color w:val="756B69"/>
          <w:spacing w:val="12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56B69"/>
          <w:spacing w:val="5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56B69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45B59"/>
          <w:spacing w:val="2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oa</w:t>
      </w:r>
      <w:r>
        <w:rPr>
          <w:rFonts w:cs="Arial" w:hAnsi="Arial" w:eastAsia="Arial" w:ascii="Arial"/>
          <w:color w:val="756B69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3"/>
          <w:w w:val="15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56B69"/>
          <w:spacing w:val="0"/>
          <w:w w:val="118"/>
          <w:sz w:val="16"/>
          <w:szCs w:val="16"/>
        </w:rPr>
        <w:t>.,</w:t>
      </w:r>
      <w:r>
        <w:rPr>
          <w:rFonts w:cs="Times New Roman" w:hAnsi="Times New Roman" w:eastAsia="Times New Roman" w:ascii="Times New Roman"/>
          <w:color w:val="756B69"/>
          <w:spacing w:val="8"/>
          <w:w w:val="118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877E7C"/>
          <w:spacing w:val="2"/>
          <w:w w:val="9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56B69"/>
          <w:spacing w:val="0"/>
          <w:w w:val="7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56B69"/>
          <w:spacing w:val="5"/>
          <w:w w:val="7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56B69"/>
          <w:spacing w:val="0"/>
          <w:w w:val="9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56B69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rte</w:t>
      </w:r>
      <w:r>
        <w:rPr>
          <w:rFonts w:cs="Arial" w:hAnsi="Arial" w:eastAsia="Arial" w:ascii="Arial"/>
          <w:color w:val="756B69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ú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í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756B69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112"/>
          <w:sz w:val="14"/>
          <w:szCs w:val="14"/>
        </w:rPr>
        <w:t>ri</w:t>
      </w:r>
      <w:r>
        <w:rPr>
          <w:rFonts w:cs="Arial" w:hAnsi="Arial" w:eastAsia="Arial" w:ascii="Arial"/>
          <w:color w:val="756B69"/>
          <w:spacing w:val="3"/>
          <w:w w:val="112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A5A3A1"/>
          <w:spacing w:val="0"/>
          <w:w w:val="73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08"/>
        <w:ind w:left="341" w:right="107" w:hanging="322"/>
      </w:pPr>
      <w:r>
        <w:rPr>
          <w:rFonts w:cs="Arial" w:hAnsi="Arial" w:eastAsia="Arial" w:ascii="Arial"/>
          <w:color w:val="756B69"/>
          <w:spacing w:val="-3"/>
          <w:w w:val="84"/>
          <w:sz w:val="16"/>
          <w:szCs w:val="16"/>
        </w:rPr>
        <w:t>X</w:t>
      </w:r>
      <w:r>
        <w:rPr>
          <w:rFonts w:cs="Arial" w:hAnsi="Arial" w:eastAsia="Arial" w:ascii="Arial"/>
          <w:color w:val="756B69"/>
          <w:spacing w:val="0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756B69"/>
          <w:spacing w:val="-2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877E7C"/>
          <w:spacing w:val="0"/>
          <w:w w:val="84"/>
          <w:sz w:val="16"/>
          <w:szCs w:val="16"/>
        </w:rPr>
        <w:t>.</w:t>
      </w:r>
      <w:r>
        <w:rPr>
          <w:rFonts w:cs="Arial" w:hAnsi="Arial" w:eastAsia="Arial" w:ascii="Arial"/>
          <w:color w:val="877E7C"/>
          <w:spacing w:val="0"/>
          <w:w w:val="84"/>
          <w:sz w:val="16"/>
          <w:szCs w:val="16"/>
        </w:rPr>
        <w:t>  </w:t>
      </w:r>
      <w:r>
        <w:rPr>
          <w:rFonts w:cs="Arial" w:hAnsi="Arial" w:eastAsia="Arial" w:ascii="Arial"/>
          <w:color w:val="877E7C"/>
          <w:spacing w:val="16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56B69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4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h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u</w:t>
      </w:r>
      <w:r>
        <w:rPr>
          <w:rFonts w:cs="Arial" w:hAnsi="Arial" w:eastAsia="Arial" w:ascii="Arial"/>
          <w:color w:val="A5A3A1"/>
          <w:spacing w:val="1"/>
          <w:w w:val="137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8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93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3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79"/>
          <w:sz w:val="14"/>
          <w:szCs w:val="14"/>
        </w:rPr>
        <w:t>t.e</w:t>
      </w:r>
      <w:r>
        <w:rPr>
          <w:rFonts w:cs="Arial" w:hAnsi="Arial" w:eastAsia="Arial" w:ascii="Arial"/>
          <w:color w:val="756B69"/>
          <w:spacing w:val="33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645B5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4"/>
          <w:sz w:val="14"/>
          <w:szCs w:val="14"/>
        </w:rPr>
        <w:t>del</w:t>
      </w:r>
      <w:r>
        <w:rPr>
          <w:rFonts w:cs="Arial" w:hAnsi="Arial" w:eastAsia="Arial" w:ascii="Arial"/>
          <w:color w:val="756B69"/>
          <w:spacing w:val="4"/>
          <w:w w:val="104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h</w:t>
      </w:r>
      <w:r>
        <w:rPr>
          <w:rFonts w:cs="Arial" w:hAnsi="Arial" w:eastAsia="Arial" w:ascii="Arial"/>
          <w:color w:val="877E7C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5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3"/>
          <w:w w:val="156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ón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12"/>
          <w:sz w:val="18"/>
          <w:szCs w:val="18"/>
        </w:rPr>
        <w:t>dt</w:t>
      </w:r>
      <w:r>
        <w:rPr>
          <w:rFonts w:cs="Times New Roman" w:hAnsi="Times New Roman" w:eastAsia="Times New Roman" w:ascii="Times New Roman"/>
          <w:color w:val="756B69"/>
          <w:spacing w:val="-11"/>
          <w:w w:val="11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56B69"/>
          <w:spacing w:val="-11"/>
          <w:w w:val="208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756B69"/>
          <w:spacing w:val="0"/>
          <w:w w:val="97"/>
          <w:sz w:val="18"/>
          <w:szCs w:val="18"/>
        </w:rPr>
        <w:t>rq</w:t>
      </w:r>
      <w:r>
        <w:rPr>
          <w:rFonts w:cs="Times New Roman" w:hAnsi="Times New Roman" w:eastAsia="Times New Roman" w:ascii="Times New Roman"/>
          <w:color w:val="756B69"/>
          <w:spacing w:val="-12"/>
          <w:w w:val="97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756B69"/>
          <w:spacing w:val="0"/>
          <w:w w:val="121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756B69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77E7C"/>
          <w:spacing w:val="-4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645B5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756B69"/>
          <w:spacing w:val="0"/>
          <w:w w:val="80"/>
          <w:sz w:val="16"/>
          <w:szCs w:val="16"/>
        </w:rPr>
        <w:t>l</w:t>
      </w:r>
      <w:r>
        <w:rPr>
          <w:rFonts w:cs="Arial" w:hAnsi="Arial" w:eastAsia="Arial" w:ascii="Arial"/>
          <w:color w:val="756B69"/>
          <w:spacing w:val="18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877E7C"/>
          <w:spacing w:val="1"/>
          <w:w w:val="13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16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877E7C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-4"/>
          <w:w w:val="134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49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49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-3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-4"/>
          <w:w w:val="13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145"/>
          <w:sz w:val="14"/>
          <w:szCs w:val="14"/>
        </w:rPr>
        <w:t>H</w:t>
      </w:r>
      <w:r>
        <w:rPr>
          <w:rFonts w:cs="Arial" w:hAnsi="Arial" w:eastAsia="Arial" w:ascii="Arial"/>
          <w:color w:val="756B6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0"/>
          <w:w w:val="85"/>
          <w:sz w:val="16"/>
          <w:szCs w:val="16"/>
        </w:rPr>
        <w:t>mod</w:t>
      </w:r>
      <w:r>
        <w:rPr>
          <w:rFonts w:cs="Arial" w:hAnsi="Arial" w:eastAsia="Arial" w:ascii="Arial"/>
          <w:b/>
          <w:color w:val="756B69"/>
          <w:spacing w:val="-6"/>
          <w:w w:val="85"/>
          <w:sz w:val="16"/>
          <w:szCs w:val="16"/>
        </w:rPr>
        <w:t>a</w:t>
      </w:r>
      <w:r>
        <w:rPr>
          <w:rFonts w:cs="Arial" w:hAnsi="Arial" w:eastAsia="Arial" w:ascii="Arial"/>
          <w:b/>
          <w:color w:val="756B69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b/>
          <w:color w:val="756B69"/>
          <w:spacing w:val="-2"/>
          <w:w w:val="85"/>
          <w:sz w:val="16"/>
          <w:szCs w:val="16"/>
        </w:rPr>
        <w:t>l</w:t>
      </w:r>
      <w:r>
        <w:rPr>
          <w:rFonts w:cs="Arial" w:hAnsi="Arial" w:eastAsia="Arial" w:ascii="Arial"/>
          <w:b/>
          <w:color w:val="756B69"/>
          <w:spacing w:val="-1"/>
          <w:w w:val="85"/>
          <w:sz w:val="16"/>
          <w:szCs w:val="16"/>
        </w:rPr>
        <w:t>d</w:t>
      </w:r>
      <w:r>
        <w:rPr>
          <w:rFonts w:cs="Arial" w:hAnsi="Arial" w:eastAsia="Arial" w:ascii="Arial"/>
          <w:b/>
          <w:color w:val="756B69"/>
          <w:spacing w:val="0"/>
          <w:w w:val="85"/>
          <w:sz w:val="16"/>
          <w:szCs w:val="16"/>
        </w:rPr>
        <w:t>a(le</w:t>
      </w:r>
      <w:r>
        <w:rPr>
          <w:rFonts w:cs="Arial" w:hAnsi="Arial" w:eastAsia="Arial" w:ascii="Arial"/>
          <w:b/>
          <w:color w:val="756B69"/>
          <w:spacing w:val="-5"/>
          <w:w w:val="85"/>
          <w:sz w:val="16"/>
          <w:szCs w:val="16"/>
        </w:rPr>
        <w:t>s</w:t>
      </w:r>
      <w:r>
        <w:rPr>
          <w:rFonts w:cs="Arial" w:hAnsi="Arial" w:eastAsia="Arial" w:ascii="Arial"/>
          <w:b/>
          <w:color w:val="756B69"/>
          <w:spacing w:val="0"/>
          <w:w w:val="85"/>
          <w:sz w:val="16"/>
          <w:szCs w:val="16"/>
        </w:rPr>
        <w:t>,</w:t>
      </w:r>
      <w:r>
        <w:rPr>
          <w:rFonts w:cs="Arial" w:hAnsi="Arial" w:eastAsia="Arial" w:ascii="Arial"/>
          <w:b/>
          <w:color w:val="756B69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43"/>
        <w:ind w:left="322" w:right="120" w:hanging="302"/>
      </w:pPr>
      <w:r>
        <w:rPr>
          <w:rFonts w:cs="Arial" w:hAnsi="Arial" w:eastAsia="Arial" w:ascii="Arial"/>
          <w:color w:val="877E7C"/>
          <w:spacing w:val="-3"/>
          <w:w w:val="85"/>
          <w:sz w:val="16"/>
          <w:szCs w:val="16"/>
        </w:rPr>
        <w:t>X</w:t>
      </w:r>
      <w:r>
        <w:rPr>
          <w:rFonts w:cs="Arial" w:hAnsi="Arial" w:eastAsia="Arial" w:ascii="Arial"/>
          <w:color w:val="877E7C"/>
          <w:spacing w:val="0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877E7C"/>
          <w:spacing w:val="-3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877E7C"/>
          <w:spacing w:val="0"/>
          <w:w w:val="85"/>
          <w:sz w:val="16"/>
          <w:szCs w:val="16"/>
        </w:rPr>
        <w:t>I.</w:t>
      </w:r>
      <w:r>
        <w:rPr>
          <w:rFonts w:cs="Arial" w:hAnsi="Arial" w:eastAsia="Arial" w:ascii="Arial"/>
          <w:color w:val="877E7C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877E7C"/>
          <w:spacing w:val="19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645B5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45B59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's</w:t>
      </w:r>
      <w:r>
        <w:rPr>
          <w:rFonts w:cs="Arial" w:hAnsi="Arial" w:eastAsia="Arial" w:ascii="Arial"/>
          <w:color w:val="756B69"/>
          <w:spacing w:val="4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69"/>
          <w:sz w:val="14"/>
          <w:szCs w:val="14"/>
        </w:rPr>
        <w:t>1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1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3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5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ás</w:t>
      </w:r>
      <w:r>
        <w:rPr>
          <w:rFonts w:cs="Arial" w:hAnsi="Arial" w:eastAsia="Arial" w:ascii="Arial"/>
          <w:color w:val="756B6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-3"/>
          <w:w w:val="79"/>
          <w:sz w:val="14"/>
          <w:szCs w:val="14"/>
        </w:rPr>
        <w:t>&lt;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5"/>
          <w:w w:val="10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77E7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877E7C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lll'lt</w:t>
      </w:r>
      <w:r>
        <w:rPr>
          <w:rFonts w:cs="Arial" w:hAnsi="Arial" w:eastAsia="Arial" w:ascii="Arial"/>
          <w:color w:val="756B69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7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77"/>
          <w:sz w:val="14"/>
          <w:szCs w:val="14"/>
        </w:rPr>
        <w:t>.</w:t>
      </w:r>
      <w:r>
        <w:rPr>
          <w:rFonts w:cs="Arial" w:hAnsi="Arial" w:eastAsia="Arial" w:ascii="Arial"/>
          <w:color w:val="756B69"/>
          <w:spacing w:val="0"/>
          <w:w w:val="77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6"/>
          <w:w w:val="7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per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j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to</w:t>
      </w:r>
      <w:r>
        <w:rPr>
          <w:rFonts w:cs="Arial" w:hAnsi="Arial" w:eastAsia="Arial" w:ascii="Arial"/>
          <w:color w:val="756B69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3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14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A5A3A1"/>
          <w:spacing w:val="0"/>
          <w:w w:val="7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sectPr>
          <w:type w:val="continuous"/>
          <w:pgSz w:w="12480" w:h="16040"/>
          <w:pgMar w:top="960" w:bottom="280" w:left="960" w:right="1100"/>
          <w:cols w:num="2" w:equalWidth="off">
            <w:col w:w="5162" w:space="103"/>
            <w:col w:w="5155"/>
          </w:cols>
        </w:sectPr>
      </w:pPr>
      <w:r>
        <w:rPr>
          <w:rFonts w:cs="Arial" w:hAnsi="Arial" w:eastAsia="Arial" w:ascii="Arial"/>
          <w:color w:val="877E7C"/>
          <w:w w:val="98"/>
          <w:sz w:val="14"/>
          <w:szCs w:val="14"/>
        </w:rPr>
        <w:t>Ar</w:t>
      </w:r>
      <w:r>
        <w:rPr>
          <w:rFonts w:cs="Arial" w:hAnsi="Arial" w:eastAsia="Arial" w:ascii="Arial"/>
          <w:color w:val="877E7C"/>
          <w:spacing w:val="3"/>
          <w:w w:val="98"/>
          <w:sz w:val="14"/>
          <w:szCs w:val="14"/>
        </w:rPr>
        <w:t>t</w:t>
      </w:r>
      <w:r>
        <w:rPr>
          <w:rFonts w:cs="Arial" w:hAnsi="Arial" w:eastAsia="Arial" w:ascii="Arial"/>
          <w:color w:val="877E7C"/>
          <w:spacing w:val="-9"/>
          <w:w w:val="152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0"/>
          <w:w w:val="95"/>
          <w:sz w:val="14"/>
          <w:szCs w:val="14"/>
        </w:rPr>
        <w:t>u</w:t>
      </w:r>
      <w:r>
        <w:rPr>
          <w:rFonts w:cs="Arial" w:hAnsi="Arial" w:eastAsia="Arial" w:ascii="Arial"/>
          <w:color w:val="877E7C"/>
          <w:spacing w:val="2"/>
          <w:w w:val="95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9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756B69"/>
          <w:spacing w:val="3"/>
          <w:w w:val="9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A5A3A1"/>
          <w:spacing w:val="0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3A1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6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756B69"/>
          <w:spacing w:val="5"/>
          <w:w w:val="9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10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756B69"/>
          <w:spacing w:val="3"/>
          <w:w w:val="10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10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756B69"/>
          <w:spacing w:val="9"/>
          <w:w w:val="10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9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type w:val="continuous"/>
          <w:pgSz w:w="12480" w:h="16040"/>
          <w:pgMar w:top="960" w:bottom="280" w:left="960" w:right="1100"/>
        </w:sectPr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2"/>
        <w:ind w:left="2197" w:right="1572"/>
      </w:pPr>
      <w:r>
        <w:rPr>
          <w:rFonts w:cs="Arial" w:hAnsi="Arial" w:eastAsia="Arial" w:ascii="Arial"/>
          <w:color w:val="756B69"/>
          <w:spacing w:val="4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7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6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4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645B59"/>
          <w:spacing w:val="4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6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756B69"/>
          <w:spacing w:val="0"/>
          <w:w w:val="89"/>
          <w:sz w:val="14"/>
          <w:szCs w:val="14"/>
        </w:rPr>
        <w:t>II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" w:lineRule="auto" w:line="243"/>
        <w:ind w:left="626" w:right="-12"/>
      </w:pP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"/>
          <w:w w:val="86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5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5"/>
          <w:w w:val="95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62"/>
          <w:sz w:val="14"/>
          <w:szCs w:val="14"/>
        </w:rPr>
        <w:t>l,</w:t>
      </w:r>
      <w:r>
        <w:rPr>
          <w:rFonts w:cs="Arial" w:hAnsi="Arial" w:eastAsia="Arial" w:ascii="Arial"/>
          <w:color w:val="756B69"/>
          <w:spacing w:val="4"/>
          <w:w w:val="62"/>
          <w:sz w:val="14"/>
          <w:szCs w:val="14"/>
        </w:rPr>
        <w:t>J</w:t>
      </w:r>
      <w:r>
        <w:rPr>
          <w:rFonts w:cs="Arial" w:hAnsi="Arial" w:eastAsia="Arial" w:ascii="Arial"/>
          <w:color w:val="756B69"/>
          <w:spacing w:val="-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4"/>
          <w:w w:val="97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5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8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8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56B69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5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4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4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8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5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92"/>
          <w:sz w:val="14"/>
          <w:szCs w:val="14"/>
        </w:rPr>
        <w:t>IÓN</w:t>
      </w:r>
      <w:r>
        <w:rPr>
          <w:rFonts w:cs="Arial" w:hAnsi="Arial" w:eastAsia="Arial" w:ascii="Arial"/>
          <w:color w:val="756B69"/>
          <w:spacing w:val="3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5"/>
          <w:w w:val="95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4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5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5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5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4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4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4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4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92"/>
          <w:sz w:val="14"/>
          <w:szCs w:val="14"/>
        </w:rPr>
        <w:t>TE</w:t>
      </w:r>
      <w:r>
        <w:rPr>
          <w:rFonts w:cs="Arial" w:hAnsi="Arial" w:eastAsia="Arial" w:ascii="Arial"/>
          <w:color w:val="756B69"/>
          <w:spacing w:val="23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83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Ú</w:t>
      </w:r>
      <w:r>
        <w:rPr>
          <w:rFonts w:cs="Arial" w:hAnsi="Arial" w:eastAsia="Arial" w:ascii="Arial"/>
          <w:color w:val="756B69"/>
          <w:spacing w:val="5"/>
          <w:w w:val="98"/>
          <w:sz w:val="14"/>
          <w:szCs w:val="14"/>
        </w:rPr>
        <w:t>B</w:t>
      </w:r>
      <w:r>
        <w:rPr>
          <w:rFonts w:cs="Arial" w:hAnsi="Arial" w:eastAsia="Arial" w:ascii="Arial"/>
          <w:color w:val="756B69"/>
          <w:spacing w:val="4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7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82"/>
      </w:pP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Art</w:t>
      </w:r>
      <w:r>
        <w:rPr>
          <w:rFonts w:cs="Arial" w:hAnsi="Arial" w:eastAsia="Arial" w:ascii="Arial"/>
          <w:color w:val="877E7C"/>
          <w:spacing w:val="4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cu</w:t>
      </w:r>
      <w:r>
        <w:rPr>
          <w:rFonts w:cs="Arial" w:hAnsi="Arial" w:eastAsia="Arial" w:ascii="Arial"/>
          <w:color w:val="877E7C"/>
          <w:spacing w:val="3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7E7C"/>
          <w:spacing w:val="2"/>
          <w:w w:val="10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877E7C"/>
          <w:spacing w:val="2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5A3A1"/>
          <w:spacing w:val="0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97"/>
      </w:pPr>
      <w:r>
        <w:rPr>
          <w:rFonts w:cs="Arial" w:hAnsi="Arial" w:eastAsia="Arial" w:ascii="Arial"/>
          <w:color w:val="877E7C"/>
          <w:spacing w:val="1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25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25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76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6B3B3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1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92"/>
      </w:pPr>
      <w:r>
        <w:rPr>
          <w:rFonts w:cs="Arial" w:hAnsi="Arial" w:eastAsia="Arial" w:ascii="Arial"/>
          <w:color w:val="877E7C"/>
          <w:w w:val="96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3"/>
          <w:w w:val="96"/>
          <w:sz w:val="14"/>
          <w:szCs w:val="14"/>
        </w:rPr>
        <w:t>I</w:t>
      </w:r>
      <w:r>
        <w:rPr>
          <w:rFonts w:cs="Arial" w:hAnsi="Arial" w:eastAsia="Arial" w:ascii="Arial"/>
          <w:color w:val="A5A3A1"/>
          <w:spacing w:val="0"/>
          <w:w w:val="73"/>
          <w:sz w:val="14"/>
          <w:szCs w:val="14"/>
        </w:rPr>
        <w:t>.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A5A3A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756B69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756B69"/>
          <w:spacing w:val="-2"/>
          <w:w w:val="9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10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756B69"/>
          <w:spacing w:val="-8"/>
          <w:w w:val="10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10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756B69"/>
          <w:spacing w:val="-3"/>
          <w:w w:val="105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12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97"/>
      </w:pPr>
      <w:r>
        <w:rPr>
          <w:rFonts w:cs="Arial" w:hAnsi="Arial" w:eastAsia="Arial" w:ascii="Arial"/>
          <w:color w:val="877E7C"/>
          <w:spacing w:val="0"/>
          <w:w w:val="100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2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15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1"/>
          <w:w w:val="137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3"/>
          <w:w w:val="100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0"/>
          <w:w w:val="88"/>
          <w:position w:val="-1"/>
          <w:sz w:val="14"/>
          <w:szCs w:val="14"/>
        </w:rPr>
        <w:t>III</w:t>
      </w:r>
      <w:r>
        <w:rPr>
          <w:rFonts w:cs="Arial" w:hAnsi="Arial" w:eastAsia="Arial" w:ascii="Arial"/>
          <w:color w:val="877E7C"/>
          <w:spacing w:val="-2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2"/>
          <w:w w:val="180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2"/>
          <w:w w:val="192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0"/>
          <w:w w:val="84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2000" w:right="2157"/>
      </w:pPr>
      <w:r>
        <w:rPr>
          <w:rFonts w:cs="Arial" w:hAnsi="Arial" w:eastAsia="Arial" w:ascii="Arial"/>
          <w:color w:val="877E7C"/>
          <w:spacing w:val="4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8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3"/>
          <w:sz w:val="14"/>
          <w:szCs w:val="14"/>
        </w:rPr>
        <w:t>Í</w:t>
      </w:r>
      <w:r>
        <w:rPr>
          <w:rFonts w:cs="Arial" w:hAnsi="Arial" w:eastAsia="Arial" w:ascii="Arial"/>
          <w:color w:val="877E7C"/>
          <w:spacing w:val="4"/>
          <w:w w:val="93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8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756B69"/>
          <w:spacing w:val="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88"/>
          <w:sz w:val="14"/>
          <w:szCs w:val="14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344" w:right="476"/>
      </w:pPr>
      <w:r>
        <w:rPr>
          <w:rFonts w:cs="Arial" w:hAnsi="Arial" w:eastAsia="Arial" w:ascii="Arial"/>
          <w:color w:val="756B69"/>
          <w:spacing w:val="3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8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7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7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"/>
          <w:w w:val="86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5"/>
          <w:w w:val="95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65"/>
          <w:sz w:val="14"/>
          <w:szCs w:val="14"/>
        </w:rPr>
        <w:t>l,</w:t>
      </w:r>
      <w:r>
        <w:rPr>
          <w:rFonts w:cs="Arial" w:hAnsi="Arial" w:eastAsia="Arial" w:ascii="Arial"/>
          <w:color w:val="756B69"/>
          <w:spacing w:val="5"/>
          <w:w w:val="65"/>
          <w:sz w:val="14"/>
          <w:szCs w:val="14"/>
        </w:rPr>
        <w:t>J</w:t>
      </w:r>
      <w:r>
        <w:rPr>
          <w:rFonts w:cs="Arial" w:hAnsi="Arial" w:eastAsia="Arial" w:ascii="Arial"/>
          <w:color w:val="756B69"/>
          <w:spacing w:val="-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4"/>
          <w:w w:val="97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9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4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645B59"/>
          <w:spacing w:val="1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5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5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5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G</w:t>
      </w:r>
      <w:r>
        <w:rPr>
          <w:rFonts w:cs="Arial" w:hAnsi="Arial" w:eastAsia="Arial" w:ascii="Arial"/>
          <w:color w:val="877E7C"/>
          <w:spacing w:val="2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8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3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5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4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4"/>
          <w:w w:val="102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5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</w:pP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Ar</w:t>
      </w:r>
      <w:r>
        <w:rPr>
          <w:rFonts w:cs="Arial" w:hAnsi="Arial" w:eastAsia="Arial" w:ascii="Arial"/>
          <w:color w:val="877E7C"/>
          <w:spacing w:val="4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-2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877E7C"/>
          <w:spacing w:val="0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0"/>
      </w:pPr>
      <w:r>
        <w:rPr>
          <w:rFonts w:cs="Arial" w:hAnsi="Arial" w:eastAsia="Arial" w:ascii="Arial"/>
          <w:color w:val="877E7C"/>
          <w:spacing w:val="0"/>
          <w:w w:val="29"/>
          <w:sz w:val="14"/>
          <w:szCs w:val="14"/>
        </w:rPr>
        <w:t>1</w:t>
      </w:r>
      <w:r>
        <w:rPr>
          <w:rFonts w:cs="Arial" w:hAnsi="Arial" w:eastAsia="Arial" w:ascii="Arial"/>
          <w:color w:val="877E7C"/>
          <w:spacing w:val="0"/>
          <w:w w:val="29"/>
          <w:sz w:val="14"/>
          <w:szCs w:val="14"/>
        </w:rPr>
        <w:t>   </w:t>
      </w:r>
      <w:r>
        <w:rPr>
          <w:rFonts w:cs="Arial" w:hAnsi="Arial" w:eastAsia="Arial" w:ascii="Arial"/>
          <w:color w:val="877E7C"/>
          <w:spacing w:val="9"/>
          <w:w w:val="29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24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59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41"/>
          <w:sz w:val="14"/>
          <w:szCs w:val="14"/>
        </w:rPr>
        <w:t>1</w:t>
      </w:r>
      <w:r>
        <w:rPr>
          <w:rFonts w:cs="Arial" w:hAnsi="Arial" w:eastAsia="Arial" w:ascii="Arial"/>
          <w:color w:val="877E7C"/>
          <w:spacing w:val="3"/>
          <w:w w:val="41"/>
          <w:sz w:val="14"/>
          <w:szCs w:val="14"/>
        </w:rPr>
        <w:t>1</w:t>
      </w:r>
      <w:r>
        <w:rPr>
          <w:rFonts w:cs="Arial" w:hAnsi="Arial" w:eastAsia="Arial" w:ascii="Arial"/>
          <w:color w:val="A5A3A1"/>
          <w:spacing w:val="0"/>
          <w:w w:val="74"/>
          <w:sz w:val="14"/>
          <w:szCs w:val="14"/>
        </w:rPr>
        <w:t>1</w:t>
      </w:r>
      <w:r>
        <w:rPr>
          <w:rFonts w:cs="Arial" w:hAnsi="Arial" w:eastAsia="Arial" w:ascii="Arial"/>
          <w:color w:val="A5A3A1"/>
          <w:spacing w:val="5"/>
          <w:w w:val="74"/>
          <w:sz w:val="14"/>
          <w:szCs w:val="14"/>
        </w:rPr>
        <w:t>.</w:t>
      </w:r>
      <w:r>
        <w:rPr>
          <w:rFonts w:cs="Arial" w:hAnsi="Arial" w:eastAsia="Arial" w:ascii="Arial"/>
          <w:color w:val="877E7C"/>
          <w:spacing w:val="0"/>
          <w:w w:val="13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48"/>
        <w:ind w:left="341" w:right="101" w:hanging="322"/>
        <w:sectPr>
          <w:type w:val="continuous"/>
          <w:pgSz w:w="12480" w:h="16040"/>
          <w:pgMar w:top="960" w:bottom="280" w:left="960" w:right="1100"/>
          <w:cols w:num="2" w:equalWidth="off">
            <w:col w:w="4706" w:space="565"/>
            <w:col w:w="5149"/>
          </w:cols>
        </w:sectPr>
      </w:pPr>
      <w:r>
        <w:rPr>
          <w:rFonts w:cs="Arial" w:hAnsi="Arial" w:eastAsia="Arial" w:ascii="Arial"/>
          <w:color w:val="877E7C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2"/>
          <w:w w:val="106"/>
          <w:sz w:val="14"/>
          <w:szCs w:val="14"/>
        </w:rPr>
        <w:t>V</w:t>
      </w:r>
      <w:r>
        <w:rPr>
          <w:rFonts w:cs="Arial" w:hAnsi="Arial" w:eastAsia="Arial" w:ascii="Arial"/>
          <w:color w:val="B6B3B3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B6B3B3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j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4"/>
          <w:sz w:val="14"/>
          <w:szCs w:val="14"/>
        </w:rPr>
        <w:t>ut</w:t>
      </w:r>
      <w:r>
        <w:rPr>
          <w:rFonts w:cs="Arial" w:hAnsi="Arial" w:eastAsia="Arial" w:ascii="Arial"/>
          <w:color w:val="756B69"/>
          <w:spacing w:val="4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aa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2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56B69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-3"/>
          <w:w w:val="115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m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3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6B69"/>
          <w:spacing w:val="1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877E7C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77E7C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A5A3A1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1"/>
          <w:w w:val="152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é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-3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12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1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A5A3A1"/>
          <w:spacing w:val="0"/>
          <w:w w:val="61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174" w:right="-32"/>
      </w:pPr>
      <w:r>
        <w:rPr>
          <w:rFonts w:cs="Arial" w:hAnsi="Arial" w:eastAsia="Arial" w:ascii="Arial"/>
          <w:color w:val="877E7C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"/>
          <w:w w:val="69"/>
          <w:sz w:val="14"/>
          <w:szCs w:val="14"/>
        </w:rPr>
        <w:t>X</w:t>
      </w:r>
      <w:r>
        <w:rPr>
          <w:rFonts w:cs="Arial" w:hAnsi="Arial" w:eastAsia="Arial" w:ascii="Arial"/>
          <w:color w:val="A5A3A1"/>
          <w:spacing w:val="0"/>
          <w:w w:val="69"/>
          <w:sz w:val="14"/>
          <w:szCs w:val="14"/>
        </w:rPr>
        <w:t>.</w:t>
      </w:r>
      <w:r>
        <w:rPr>
          <w:rFonts w:cs="Arial" w:hAnsi="Arial" w:eastAsia="Arial" w:ascii="Arial"/>
          <w:color w:val="A5A3A1"/>
          <w:spacing w:val="0"/>
          <w:w w:val="69"/>
          <w:sz w:val="14"/>
          <w:szCs w:val="14"/>
        </w:rPr>
        <w:t>     </w:t>
      </w:r>
      <w:r>
        <w:rPr>
          <w:rFonts w:cs="Arial" w:hAnsi="Arial" w:eastAsia="Arial" w:ascii="Arial"/>
          <w:color w:val="A5A3A1"/>
          <w:spacing w:val="14"/>
          <w:w w:val="69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rt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82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&amp;l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6B69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756B69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b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4"/>
          <w:w w:val="88"/>
          <w:sz w:val="14"/>
          <w:szCs w:val="14"/>
        </w:rPr>
        <w:t>s</w:t>
      </w:r>
      <w:r>
        <w:rPr>
          <w:rFonts w:cs="Arial" w:hAnsi="Arial" w:eastAsia="Arial" w:ascii="Arial"/>
          <w:b/>
          <w:color w:val="756B69"/>
          <w:spacing w:val="4"/>
          <w:w w:val="91"/>
          <w:sz w:val="14"/>
          <w:szCs w:val="14"/>
        </w:rPr>
        <w:t>o</w:t>
      </w:r>
      <w:r>
        <w:rPr>
          <w:rFonts w:cs="Arial" w:hAnsi="Arial" w:eastAsia="Arial" w:ascii="Arial"/>
          <w:b/>
          <w:color w:val="756B69"/>
          <w:spacing w:val="0"/>
          <w:w w:val="70"/>
          <w:sz w:val="14"/>
          <w:szCs w:val="14"/>
        </w:rPr>
        <w:t>ll</w:t>
      </w:r>
      <w:r>
        <w:rPr>
          <w:rFonts w:cs="Arial" w:hAnsi="Arial" w:eastAsia="Arial" w:ascii="Arial"/>
          <w:b/>
          <w:color w:val="756B69"/>
          <w:spacing w:val="-1"/>
          <w:w w:val="70"/>
          <w:sz w:val="14"/>
          <w:szCs w:val="14"/>
        </w:rPr>
        <w:t>'</w:t>
      </w:r>
      <w:r>
        <w:rPr>
          <w:rFonts w:cs="Arial" w:hAnsi="Arial" w:eastAsia="Arial" w:ascii="Arial"/>
          <w:b/>
          <w:color w:val="756B69"/>
          <w:spacing w:val="4"/>
          <w:w w:val="88"/>
          <w:sz w:val="14"/>
          <w:szCs w:val="14"/>
        </w:rPr>
        <w:t>c</w:t>
      </w:r>
      <w:r>
        <w:rPr>
          <w:rFonts w:cs="Arial" w:hAnsi="Arial" w:eastAsia="Arial" w:ascii="Arial"/>
          <w:b/>
          <w:color w:val="756B69"/>
          <w:spacing w:val="2"/>
          <w:w w:val="94"/>
          <w:sz w:val="14"/>
          <w:szCs w:val="14"/>
        </w:rPr>
        <w:t>i</w:t>
      </w:r>
      <w:r>
        <w:rPr>
          <w:rFonts w:cs="Arial" w:hAnsi="Arial" w:eastAsia="Arial" w:ascii="Arial"/>
          <w:b/>
          <w:color w:val="756B69"/>
          <w:spacing w:val="0"/>
          <w:w w:val="88"/>
          <w:sz w:val="14"/>
          <w:szCs w:val="14"/>
        </w:rPr>
        <w:t>t</w:t>
      </w:r>
      <w:r>
        <w:rPr>
          <w:rFonts w:cs="Arial" w:hAnsi="Arial" w:eastAsia="Arial" w:ascii="Arial"/>
          <w:b/>
          <w:color w:val="756B69"/>
          <w:spacing w:val="6"/>
          <w:w w:val="88"/>
          <w:sz w:val="14"/>
          <w:szCs w:val="14"/>
        </w:rPr>
        <w:t>a</w:t>
      </w:r>
      <w:r>
        <w:rPr>
          <w:rFonts w:cs="Arial" w:hAnsi="Arial" w:eastAsia="Arial" w:ascii="Arial"/>
          <w:b/>
          <w:color w:val="756B69"/>
          <w:spacing w:val="4"/>
          <w:w w:val="91"/>
          <w:sz w:val="14"/>
          <w:szCs w:val="14"/>
        </w:rPr>
        <w:t>d</w:t>
      </w:r>
      <w:r>
        <w:rPr>
          <w:rFonts w:cs="Arial" w:hAnsi="Arial" w:eastAsia="Arial" w:ascii="Arial"/>
          <w:b/>
          <w:color w:val="756B69"/>
          <w:spacing w:val="0"/>
          <w:w w:val="94"/>
          <w:sz w:val="14"/>
          <w:szCs w:val="14"/>
        </w:rPr>
        <w:t>a</w:t>
      </w:r>
      <w:r>
        <w:rPr>
          <w:rFonts w:cs="Arial" w:hAnsi="Arial" w:eastAsia="Arial" w:ascii="Arial"/>
          <w:b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color w:val="756B69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ut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es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7E7C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2"/>
          <w:w w:val="106"/>
          <w:sz w:val="14"/>
          <w:szCs w:val="14"/>
        </w:rPr>
        <w:t>V</w:t>
      </w:r>
      <w:r>
        <w:rPr>
          <w:rFonts w:cs="Arial" w:hAnsi="Arial" w:eastAsia="Arial" w:ascii="Arial"/>
          <w:color w:val="B6B3B3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11" w:lineRule="exact" w:line="140"/>
        <w:ind w:left="495" w:right="215" w:hanging="8"/>
      </w:pPr>
      <w:r>
        <w:rPr>
          <w:rFonts w:cs="Arial" w:hAnsi="Arial" w:eastAsia="Arial" w:ascii="Arial"/>
          <w:color w:val="756B69"/>
          <w:spacing w:val="1"/>
          <w:w w:val="54"/>
          <w:sz w:val="14"/>
          <w:szCs w:val="14"/>
        </w:rPr>
        <w:t>J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107"/>
          <w:sz w:val="14"/>
          <w:szCs w:val="14"/>
        </w:rPr>
        <w:t>lf</w:t>
      </w:r>
      <w:r>
        <w:rPr>
          <w:rFonts w:cs="Arial" w:hAnsi="Arial" w:eastAsia="Arial" w:ascii="Arial"/>
          <w:color w:val="756B69"/>
          <w:spacing w:val="2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4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4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318"/>
          <w:sz w:val="14"/>
          <w:szCs w:val="14"/>
        </w:rPr>
        <w:t>~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g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645B59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14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86"/>
          <w:sz w:val="14"/>
          <w:szCs w:val="14"/>
        </w:rPr>
        <w:t>lllJ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56B6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i/>
          <w:color w:val="756B69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756B69"/>
          <w:spacing w:val="-2"/>
          <w:w w:val="85"/>
          <w:sz w:val="16"/>
          <w:szCs w:val="16"/>
        </w:rPr>
        <w:t>p</w:t>
      </w:r>
      <w:r>
        <w:rPr>
          <w:rFonts w:cs="Arial" w:hAnsi="Arial" w:eastAsia="Arial" w:ascii="Arial"/>
          <w:b/>
          <w:color w:val="756B69"/>
          <w:spacing w:val="-3"/>
          <w:w w:val="85"/>
          <w:sz w:val="16"/>
          <w:szCs w:val="16"/>
        </w:rPr>
        <w:t>a</w:t>
      </w:r>
      <w:r>
        <w:rPr>
          <w:rFonts w:cs="Arial" w:hAnsi="Arial" w:eastAsia="Arial" w:ascii="Arial"/>
          <w:b/>
          <w:color w:val="756B69"/>
          <w:spacing w:val="0"/>
          <w:w w:val="85"/>
          <w:sz w:val="16"/>
          <w:szCs w:val="16"/>
        </w:rPr>
        <w:t>rt</w:t>
      </w:r>
      <w:r>
        <w:rPr>
          <w:rFonts w:cs="Arial" w:hAnsi="Arial" w:eastAsia="Arial" w:ascii="Arial"/>
          <w:b/>
          <w:color w:val="756B69"/>
          <w:spacing w:val="-4"/>
          <w:w w:val="85"/>
          <w:sz w:val="16"/>
          <w:szCs w:val="16"/>
        </w:rPr>
        <w:t>i</w:t>
      </w:r>
      <w:r>
        <w:rPr>
          <w:rFonts w:cs="Arial" w:hAnsi="Arial" w:eastAsia="Arial" w:ascii="Arial"/>
          <w:b/>
          <w:color w:val="756B69"/>
          <w:spacing w:val="-3"/>
          <w:w w:val="85"/>
          <w:sz w:val="16"/>
          <w:szCs w:val="16"/>
        </w:rPr>
        <w:t>c</w:t>
      </w:r>
      <w:r>
        <w:rPr>
          <w:rFonts w:cs="Arial" w:hAnsi="Arial" w:eastAsia="Arial" w:ascii="Arial"/>
          <w:b/>
          <w:color w:val="756B69"/>
          <w:spacing w:val="0"/>
          <w:w w:val="85"/>
          <w:sz w:val="16"/>
          <w:szCs w:val="16"/>
        </w:rPr>
        <w:t>ul</w:t>
      </w:r>
      <w:r>
        <w:rPr>
          <w:rFonts w:cs="Arial" w:hAnsi="Arial" w:eastAsia="Arial" w:ascii="Arial"/>
          <w:b/>
          <w:color w:val="756B69"/>
          <w:spacing w:val="-5"/>
          <w:w w:val="85"/>
          <w:sz w:val="16"/>
          <w:szCs w:val="16"/>
        </w:rPr>
        <w:t>a</w:t>
      </w:r>
      <w:r>
        <w:rPr>
          <w:rFonts w:cs="Arial" w:hAnsi="Arial" w:eastAsia="Arial" w:ascii="Arial"/>
          <w:b/>
          <w:color w:val="756B69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b/>
          <w:color w:val="756B69"/>
          <w:spacing w:val="-3"/>
          <w:w w:val="85"/>
          <w:sz w:val="16"/>
          <w:szCs w:val="16"/>
        </w:rPr>
        <w:t>e</w:t>
      </w:r>
      <w:r>
        <w:rPr>
          <w:rFonts w:cs="Arial" w:hAnsi="Arial" w:eastAsia="Arial" w:ascii="Arial"/>
          <w:b/>
          <w:color w:val="756B69"/>
          <w:spacing w:val="-3"/>
          <w:w w:val="85"/>
          <w:sz w:val="16"/>
          <w:szCs w:val="16"/>
        </w:rPr>
        <w:t>s</w:t>
      </w:r>
      <w:r>
        <w:rPr>
          <w:rFonts w:cs="Arial" w:hAnsi="Arial" w:eastAsia="Arial" w:ascii="Arial"/>
          <w:b/>
          <w:color w:val="877E7C"/>
          <w:spacing w:val="0"/>
          <w:w w:val="85"/>
          <w:sz w:val="16"/>
          <w:szCs w:val="16"/>
        </w:rPr>
        <w:t>,</w:t>
      </w:r>
      <w:r>
        <w:rPr>
          <w:rFonts w:cs="Arial" w:hAnsi="Arial" w:eastAsia="Arial" w:ascii="Arial"/>
          <w:b/>
          <w:color w:val="877E7C"/>
          <w:spacing w:val="35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59"/>
          <w:sz w:val="14"/>
          <w:szCs w:val="14"/>
        </w:rPr>
        <w:t>"</w:t>
      </w:r>
      <w:r>
        <w:rPr>
          <w:rFonts w:cs="Arial" w:hAnsi="Arial" w:eastAsia="Arial" w:ascii="Arial"/>
          <w:color w:val="756B69"/>
          <w:spacing w:val="4"/>
          <w:w w:val="159"/>
          <w:sz w:val="14"/>
          <w:szCs w:val="14"/>
        </w:rPr>
        <w:t>8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te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os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100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b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34"/>
          <w:sz w:val="14"/>
          <w:szCs w:val="14"/>
        </w:rPr>
        <w:t>.</w:t>
      </w:r>
      <w:r>
        <w:rPr>
          <w:rFonts w:cs="Arial" w:hAnsi="Arial" w:eastAsia="Arial" w:ascii="Arial"/>
          <w:color w:val="756B69"/>
          <w:spacing w:val="3"/>
          <w:w w:val="134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9"/>
          <w:sz w:val="14"/>
          <w:szCs w:val="14"/>
        </w:rPr>
        <w:t>,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-1"/>
          <w:w w:val="79"/>
          <w:sz w:val="16"/>
          <w:szCs w:val="16"/>
        </w:rPr>
        <w:t>d</w:t>
      </w:r>
      <w:r>
        <w:rPr>
          <w:rFonts w:cs="Arial" w:hAnsi="Arial" w:eastAsia="Arial" w:ascii="Arial"/>
          <w:b/>
          <w:color w:val="756B69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b/>
          <w:color w:val="756B69"/>
          <w:spacing w:val="6"/>
          <w:w w:val="79"/>
          <w:sz w:val="16"/>
          <w:szCs w:val="16"/>
        </w:rPr>
        <w:t> </w:t>
      </w:r>
      <w:r>
        <w:rPr>
          <w:rFonts w:cs="Arial" w:hAnsi="Arial" w:eastAsia="Arial" w:ascii="Arial"/>
          <w:b/>
          <w:color w:val="756B69"/>
          <w:spacing w:val="0"/>
          <w:w w:val="79"/>
          <w:sz w:val="16"/>
          <w:szCs w:val="16"/>
        </w:rPr>
        <w:t>ta</w:t>
      </w:r>
      <w:r>
        <w:rPr>
          <w:rFonts w:cs="Arial" w:hAnsi="Arial" w:eastAsia="Arial" w:ascii="Arial"/>
          <w:b/>
          <w:color w:val="756B69"/>
          <w:spacing w:val="7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re</w:t>
      </w:r>
      <w:r>
        <w:rPr>
          <w:rFonts w:cs="Arial" w:hAnsi="Arial" w:eastAsia="Arial" w:ascii="Arial"/>
          <w:color w:val="756B69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1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73" w:lineRule="auto" w:line="229"/>
        <w:ind w:right="97" w:firstLine="5"/>
        <w:sectPr>
          <w:type w:val="continuous"/>
          <w:pgSz w:w="12480" w:h="16040"/>
          <w:pgMar w:top="960" w:bottom="280" w:left="960" w:right="1100"/>
          <w:cols w:num="2" w:equalWidth="off">
            <w:col w:w="5405" w:space="201"/>
            <w:col w:w="4814"/>
          </w:cols>
        </w:sectPr>
      </w:pPr>
      <w:r>
        <w:br w:type="column"/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756B69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95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g</w:t>
      </w:r>
      <w:r>
        <w:rPr>
          <w:rFonts w:cs="Arial" w:hAnsi="Arial" w:eastAsia="Arial" w:ascii="Arial"/>
          <w:color w:val="877E7C"/>
          <w:spacing w:val="0"/>
          <w:w w:val="146"/>
          <w:sz w:val="14"/>
          <w:szCs w:val="14"/>
        </w:rPr>
        <w:t>t</w:t>
      </w:r>
      <w:r>
        <w:rPr>
          <w:rFonts w:cs="Arial" w:hAnsi="Arial" w:eastAsia="Arial" w:ascii="Arial"/>
          <w:color w:val="877E7C"/>
          <w:spacing w:val="2"/>
          <w:w w:val="146"/>
          <w:sz w:val="14"/>
          <w:szCs w:val="14"/>
        </w:rPr>
        <w:t>.</w:t>
      </w:r>
      <w:r>
        <w:rPr>
          <w:rFonts w:cs="Arial" w:hAnsi="Arial" w:eastAsia="Arial" w:ascii="Arial"/>
          <w:color w:val="756B69"/>
          <w:spacing w:val="0"/>
          <w:w w:val="11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3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-4"/>
          <w:w w:val="146"/>
          <w:sz w:val="14"/>
          <w:szCs w:val="14"/>
        </w:rPr>
        <w:t>f</w:t>
      </w:r>
      <w:r>
        <w:rPr>
          <w:rFonts w:cs="Arial" w:hAnsi="Arial" w:eastAsia="Arial" w:ascii="Arial"/>
          <w:color w:val="877E7C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1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2"/>
          <w:w w:val="114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2"/>
          <w:w w:val="109"/>
          <w:sz w:val="14"/>
          <w:szCs w:val="14"/>
        </w:rPr>
        <w:t>ó</w:t>
      </w:r>
      <w:r>
        <w:rPr>
          <w:rFonts w:cs="Arial" w:hAnsi="Arial" w:eastAsia="Arial" w:ascii="Arial"/>
          <w:color w:val="877E7C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A5A3A1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A5A3A1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756B69"/>
          <w:spacing w:val="-3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100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56B69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645B59"/>
          <w:spacing w:val="-9"/>
          <w:w w:val="146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6"/>
          <w:sz w:val="14"/>
          <w:szCs w:val="14"/>
        </w:rPr>
        <w:t>tos</w:t>
      </w:r>
      <w:r>
        <w:rPr>
          <w:rFonts w:cs="Arial" w:hAnsi="Arial" w:eastAsia="Arial" w:ascii="Arial"/>
          <w:color w:val="756B69"/>
          <w:spacing w:val="0"/>
          <w:w w:val="106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17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í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1"/>
          <w:w w:val="109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37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645B59"/>
          <w:spacing w:val="1"/>
          <w:w w:val="13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96"/>
          <w:sz w:val="14"/>
          <w:szCs w:val="14"/>
        </w:rPr>
        <w:t>os</w:t>
      </w:r>
      <w:r>
        <w:rPr>
          <w:rFonts w:cs="Arial" w:hAnsi="Arial" w:eastAsia="Arial" w:ascii="Arial"/>
          <w:color w:val="756B69"/>
          <w:spacing w:val="0"/>
          <w:w w:val="96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25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21"/>
          <w:sz w:val="14"/>
          <w:szCs w:val="14"/>
        </w:rPr>
        <w:t>lu</w:t>
      </w:r>
      <w:r>
        <w:rPr>
          <w:rFonts w:cs="Arial" w:hAnsi="Arial" w:eastAsia="Arial" w:ascii="Arial"/>
          <w:color w:val="756B69"/>
          <w:spacing w:val="4"/>
          <w:w w:val="121"/>
          <w:sz w:val="14"/>
          <w:szCs w:val="14"/>
        </w:rPr>
        <w:t>.</w:t>
      </w:r>
      <w:r>
        <w:rPr>
          <w:rFonts w:cs="Arial" w:hAnsi="Arial" w:eastAsia="Arial" w:ascii="Arial"/>
          <w:color w:val="756B69"/>
          <w:spacing w:val="1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6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rv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756B69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15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15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73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528"/>
      </w:pP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"/>
          <w:w w:val="237"/>
          <w:sz w:val="14"/>
          <w:szCs w:val="14"/>
        </w:rPr>
        <w:t>~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87"/>
          <w:sz w:val="16"/>
          <w:szCs w:val="16"/>
        </w:rPr>
        <w:t>,0tr</w:t>
      </w:r>
      <w:r>
        <w:rPr>
          <w:rFonts w:cs="Times New Roman" w:hAnsi="Times New Roman" w:eastAsia="Times New Roman" w:ascii="Times New Roman"/>
          <w:color w:val="756B69"/>
          <w:spacing w:val="3"/>
          <w:w w:val="8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6B69"/>
          <w:spacing w:val="0"/>
          <w:w w:val="8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56B69"/>
          <w:spacing w:val="2"/>
          <w:w w:val="87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756B69"/>
          <w:spacing w:val="-4"/>
          <w:w w:val="20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56B69"/>
          <w:spacing w:val="0"/>
          <w:w w:val="10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56B69"/>
          <w:spacing w:val="2"/>
          <w:w w:val="10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6"/>
          <w:szCs w:val="16"/>
        </w:rPr>
        <w:t>aa</w:t>
      </w:r>
      <w:r>
        <w:rPr>
          <w:rFonts w:cs="Times New Roman" w:hAnsi="Times New Roman" w:eastAsia="Times New Roman" w:ascii="Times New Roman"/>
          <w:color w:val="756B69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-4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4"/>
          <w:sz w:val="14"/>
          <w:szCs w:val="14"/>
        </w:rPr>
        <w:t>atn</w:t>
      </w:r>
      <w:r>
        <w:rPr>
          <w:rFonts w:cs="Arial" w:hAnsi="Arial" w:eastAsia="Arial" w:ascii="Arial"/>
          <w:color w:val="756B69"/>
          <w:spacing w:val="5"/>
          <w:w w:val="104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36"/>
          <w:sz w:val="14"/>
          <w:szCs w:val="14"/>
        </w:rPr>
        <w:t>tina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81"/>
          <w:sz w:val="16"/>
          <w:szCs w:val="16"/>
        </w:rPr>
        <w:t>la</w:t>
      </w:r>
      <w:r>
        <w:rPr>
          <w:rFonts w:cs="Arial" w:hAnsi="Arial" w:eastAsia="Arial" w:ascii="Arial"/>
          <w:color w:val="756B69"/>
          <w:spacing w:val="16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S.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A5A3A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77E7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167"/>
        <w:ind w:left="528" w:right="-31" w:hanging="336"/>
      </w:pPr>
      <w:r>
        <w:rPr>
          <w:rFonts w:cs="Times New Roman" w:hAnsi="Times New Roman" w:eastAsia="Times New Roman" w:ascii="Times New Roman"/>
          <w:color w:val="877E7C"/>
          <w:spacing w:val="-1"/>
          <w:w w:val="100"/>
          <w:position w:val="-3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B6B3B3"/>
          <w:spacing w:val="0"/>
          <w:w w:val="100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6B3B3"/>
          <w:spacing w:val="0"/>
          <w:w w:val="100"/>
          <w:position w:val="-3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B6B3B3"/>
          <w:spacing w:val="2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8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position w:val="0"/>
          <w:sz w:val="16"/>
          <w:szCs w:val="16"/>
        </w:rPr>
        <w:t>le</w:t>
      </w:r>
      <w:r>
        <w:rPr>
          <w:rFonts w:cs="Times New Roman" w:hAnsi="Times New Roman" w:eastAsia="Times New Roman" w:ascii="Times New Roman"/>
          <w:color w:val="756B69"/>
          <w:spacing w:val="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56B69"/>
          <w:spacing w:val="-1"/>
          <w:w w:val="134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95"/>
          <w:position w:val="0"/>
          <w:sz w:val="16"/>
          <w:szCs w:val="16"/>
        </w:rPr>
        <w:t>ll</w:t>
      </w:r>
      <w:r>
        <w:rPr>
          <w:rFonts w:cs="Times New Roman" w:hAnsi="Times New Roman" w:eastAsia="Times New Roman" w:ascii="Times New Roman"/>
          <w:b/>
          <w:color w:val="756B69"/>
          <w:spacing w:val="-2"/>
          <w:w w:val="95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97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756B69"/>
          <w:spacing w:val="-1"/>
          <w:w w:val="97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81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56B69"/>
          <w:spacing w:val="-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45B59"/>
          <w:spacing w:val="0"/>
          <w:w w:val="76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7"/>
          <w:position w:val="0"/>
          <w:sz w:val="14"/>
          <w:szCs w:val="14"/>
        </w:rPr>
        <w:t>aa</w:t>
      </w:r>
      <w:r>
        <w:rPr>
          <w:rFonts w:cs="Arial" w:hAnsi="Arial" w:eastAsia="Arial" w:ascii="Arial"/>
          <w:color w:val="756B69"/>
          <w:spacing w:val="1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7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1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194"/>
          <w:position w:val="0"/>
          <w:sz w:val="14"/>
          <w:szCs w:val="14"/>
        </w:rPr>
        <w:t>h</w:t>
      </w:r>
      <w:r>
        <w:rPr>
          <w:rFonts w:cs="Arial" w:hAnsi="Arial" w:eastAsia="Arial" w:ascii="Arial"/>
          <w:color w:val="756B69"/>
          <w:spacing w:val="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2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3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1"/>
          <w:w w:val="10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2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nom</w:t>
      </w:r>
      <w:r>
        <w:rPr>
          <w:rFonts w:cs="Arial" w:hAnsi="Arial" w:eastAsia="Arial" w:ascii="Arial"/>
          <w:color w:val="756B69"/>
          <w:spacing w:val="7"/>
          <w:w w:val="100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3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3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756B69"/>
          <w:spacing w:val="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73"/>
          <w:position w:val="0"/>
          <w:sz w:val="14"/>
          <w:szCs w:val="14"/>
        </w:rPr>
        <w:t>e,</w:t>
      </w:r>
      <w:r>
        <w:rPr>
          <w:rFonts w:cs="Arial" w:hAnsi="Arial" w:eastAsia="Arial" w:ascii="Arial"/>
          <w:color w:val="877E7C"/>
          <w:spacing w:val="0"/>
          <w:w w:val="7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position w:val="0"/>
          <w:sz w:val="14"/>
          <w:szCs w:val="14"/>
        </w:rPr>
        <w:t>ra</w:t>
      </w:r>
      <w:r>
        <w:rPr>
          <w:rFonts w:cs="Arial" w:hAnsi="Arial" w:eastAsia="Arial" w:ascii="Arial"/>
          <w:color w:val="877E7C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645B59"/>
          <w:spacing w:val="0"/>
          <w:w w:val="91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645B59"/>
          <w:spacing w:val="3"/>
          <w:w w:val="9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1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2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02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21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21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61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756B69"/>
          <w:spacing w:val="1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5"/>
          <w:position w:val="0"/>
          <w:sz w:val="14"/>
          <w:szCs w:val="14"/>
        </w:rPr>
        <w:t>á</w:t>
      </w:r>
      <w:r>
        <w:rPr>
          <w:rFonts w:cs="Arial" w:hAnsi="Arial" w:eastAsia="Arial" w:ascii="Arial"/>
          <w:color w:val="756B69"/>
          <w:spacing w:val="0"/>
          <w:w w:val="80"/>
          <w:position w:val="0"/>
          <w:sz w:val="14"/>
          <w:szCs w:val="14"/>
        </w:rPr>
        <w:t>i:</w:t>
      </w:r>
      <w:r>
        <w:rPr>
          <w:rFonts w:cs="Arial" w:hAnsi="Arial" w:eastAsia="Arial" w:ascii="Arial"/>
          <w:color w:val="756B69"/>
          <w:spacing w:val="2"/>
          <w:w w:val="8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3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1"/>
          <w:w w:val="13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22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9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-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0"/>
          <w:w w:val="100"/>
          <w:position w:val="0"/>
          <w:sz w:val="14"/>
          <w:szCs w:val="14"/>
        </w:rPr>
        <w:t>de</w:t>
      </w:r>
      <w:r>
        <w:rPr>
          <w:rFonts w:cs="Arial" w:hAnsi="Arial" w:eastAsia="Arial" w:ascii="Arial"/>
          <w:b/>
          <w:color w:val="756B69"/>
          <w:spacing w:val="-5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756B69"/>
          <w:spacing w:val="-2"/>
          <w:w w:val="83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756B69"/>
          <w:spacing w:val="0"/>
          <w:w w:val="83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756B69"/>
          <w:spacing w:val="13"/>
          <w:w w:val="83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756B69"/>
          <w:spacing w:val="2"/>
          <w:w w:val="87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5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94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2"/>
          <w:w w:val="9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82"/>
          <w:position w:val="0"/>
          <w:sz w:val="14"/>
          <w:szCs w:val="14"/>
        </w:rPr>
        <w:t>t.</w:t>
      </w:r>
      <w:r>
        <w:rPr>
          <w:rFonts w:cs="Arial" w:hAnsi="Arial" w:eastAsia="Arial" w:ascii="Arial"/>
          <w:color w:val="756B69"/>
          <w:spacing w:val="2"/>
          <w:w w:val="82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1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A5A3A1"/>
          <w:spacing w:val="0"/>
          <w:w w:val="73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02"/>
      </w:pP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Ar</w:t>
      </w:r>
      <w:r>
        <w:rPr>
          <w:rFonts w:cs="Arial" w:hAnsi="Arial" w:eastAsia="Arial" w:ascii="Arial"/>
          <w:color w:val="877E7C"/>
          <w:spacing w:val="4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A5A3A1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3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6B3B3"/>
          <w:spacing w:val="0"/>
          <w:w w:val="100"/>
          <w:sz w:val="14"/>
          <w:szCs w:val="14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216"/>
      </w:pPr>
      <w:r>
        <w:rPr>
          <w:rFonts w:cs="Times New Roman" w:hAnsi="Times New Roman" w:eastAsia="Times New Roman" w:ascii="Times New Roman"/>
          <w:color w:val="A5A3A1"/>
          <w:spacing w:val="0"/>
          <w:w w:val="100"/>
          <w:sz w:val="12"/>
          <w:szCs w:val="12"/>
        </w:rPr>
        <w:t>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520" w:val="left"/>
        </w:tabs>
        <w:jc w:val="left"/>
        <w:spacing w:before="25" w:lineRule="atLeast" w:line="300"/>
        <w:ind w:left="216" w:right="4034"/>
      </w:pPr>
      <w:r>
        <w:rPr>
          <w:rFonts w:cs="Arial" w:hAnsi="Arial" w:eastAsia="Arial" w:ascii="Arial"/>
          <w:color w:val="877E7C"/>
          <w:spacing w:val="0"/>
          <w:w w:val="36"/>
          <w:sz w:val="14"/>
          <w:szCs w:val="14"/>
        </w:rPr>
        <w:t>11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ab/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oga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23"/>
          <w:sz w:val="14"/>
          <w:szCs w:val="14"/>
        </w:rPr>
        <w:t>ti</w:t>
      </w:r>
      <w:r>
        <w:rPr>
          <w:rFonts w:cs="Arial" w:hAnsi="Arial" w:eastAsia="Arial" w:ascii="Arial"/>
          <w:color w:val="877E7C"/>
          <w:spacing w:val="2"/>
          <w:w w:val="123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23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-2"/>
          <w:w w:val="12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77E7C"/>
          <w:spacing w:val="0"/>
          <w:w w:val="100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877E7C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2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I.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6B3B3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79" w:lineRule="auto" w:line="235"/>
        <w:ind w:left="326" w:right="98" w:hanging="326"/>
      </w:pPr>
      <w:r>
        <w:br w:type="column"/>
      </w:r>
      <w:r>
        <w:rPr>
          <w:rFonts w:cs="Arial" w:hAnsi="Arial" w:eastAsia="Arial" w:ascii="Arial"/>
          <w:color w:val="877E7C"/>
          <w:w w:val="96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3"/>
          <w:w w:val="96"/>
          <w:sz w:val="14"/>
          <w:szCs w:val="14"/>
        </w:rPr>
        <w:t>I</w:t>
      </w:r>
      <w:r>
        <w:rPr>
          <w:rFonts w:cs="Arial" w:hAnsi="Arial" w:eastAsia="Arial" w:ascii="Arial"/>
          <w:color w:val="A5A3A1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color w:val="A5A3A1"/>
          <w:spacing w:val="0"/>
          <w:w w:val="48"/>
          <w:sz w:val="14"/>
          <w:szCs w:val="14"/>
        </w:rPr>
        <w:t>   </w:t>
      </w:r>
      <w:r>
        <w:rPr>
          <w:rFonts w:cs="Arial" w:hAnsi="Arial" w:eastAsia="Arial" w:ascii="Arial"/>
          <w:color w:val="A5A3A1"/>
          <w:spacing w:val="14"/>
          <w:w w:val="48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tr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34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1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37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0"/>
          <w:w w:val="13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é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-4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877E7C"/>
          <w:spacing w:val="25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-4"/>
          <w:w w:val="146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756B69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3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2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645B5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645B5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645B5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-3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3"/>
          <w:w w:val="85"/>
          <w:sz w:val="14"/>
          <w:szCs w:val="14"/>
        </w:rPr>
        <w:t>s</w:t>
      </w:r>
      <w:r>
        <w:rPr>
          <w:rFonts w:cs="Arial" w:hAnsi="Arial" w:eastAsia="Arial" w:ascii="Arial"/>
          <w:b/>
          <w:color w:val="877E7C"/>
          <w:spacing w:val="2"/>
          <w:w w:val="85"/>
          <w:sz w:val="14"/>
          <w:szCs w:val="14"/>
        </w:rPr>
        <w:t>i</w:t>
      </w:r>
      <w:r>
        <w:rPr>
          <w:rFonts w:cs="Arial" w:hAnsi="Arial" w:eastAsia="Arial" w:ascii="Arial"/>
          <w:b/>
          <w:color w:val="756B69"/>
          <w:spacing w:val="0"/>
          <w:w w:val="85"/>
          <w:sz w:val="14"/>
          <w:szCs w:val="14"/>
        </w:rPr>
        <w:t>S1</w:t>
      </w:r>
      <w:r>
        <w:rPr>
          <w:rFonts w:cs="Arial" w:hAnsi="Arial" w:eastAsia="Arial" w:ascii="Arial"/>
          <w:b/>
          <w:color w:val="756B69"/>
          <w:spacing w:val="8"/>
          <w:w w:val="85"/>
          <w:sz w:val="14"/>
          <w:szCs w:val="14"/>
        </w:rPr>
        <w:t>8</w:t>
      </w:r>
      <w:r>
        <w:rPr>
          <w:rFonts w:cs="Arial" w:hAnsi="Arial" w:eastAsia="Arial" w:ascii="Arial"/>
          <w:b/>
          <w:color w:val="756B69"/>
          <w:spacing w:val="5"/>
          <w:w w:val="85"/>
          <w:sz w:val="14"/>
          <w:szCs w:val="14"/>
        </w:rPr>
        <w:t>m</w:t>
      </w:r>
      <w:r>
        <w:rPr>
          <w:rFonts w:cs="Arial" w:hAnsi="Arial" w:eastAsia="Arial" w:ascii="Arial"/>
          <w:b/>
          <w:color w:val="756B69"/>
          <w:spacing w:val="0"/>
          <w:w w:val="85"/>
          <w:sz w:val="14"/>
          <w:szCs w:val="14"/>
        </w:rPr>
        <w:t>as</w:t>
      </w:r>
      <w:r>
        <w:rPr>
          <w:rFonts w:cs="Arial" w:hAnsi="Arial" w:eastAsia="Arial" w:ascii="Arial"/>
          <w:b/>
          <w:color w:val="756B69"/>
          <w:spacing w:val="23"/>
          <w:w w:val="85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3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756B69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-4"/>
          <w:w w:val="146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os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756B69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877E7C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b/>
          <w:color w:val="877E7C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94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-3"/>
          <w:w w:val="116"/>
          <w:sz w:val="14"/>
          <w:szCs w:val="14"/>
        </w:rPr>
        <w:t>í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A5A3A1"/>
          <w:spacing w:val="0"/>
          <w:w w:val="7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exact" w:line="160"/>
        <w:ind w:left="336" w:right="85" w:hanging="331"/>
      </w:pPr>
      <w:r>
        <w:rPr>
          <w:rFonts w:cs="Arial" w:hAnsi="Arial" w:eastAsia="Arial" w:ascii="Arial"/>
          <w:color w:val="877E7C"/>
          <w:w w:val="102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3"/>
          <w:w w:val="102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l</w:t>
      </w:r>
      <w:r>
        <w:rPr>
          <w:rFonts w:cs="Arial" w:hAnsi="Arial" w:eastAsia="Arial" w:ascii="Arial"/>
          <w:color w:val="B6B3B3"/>
          <w:spacing w:val="0"/>
          <w:w w:val="73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19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3"/>
          <w:w w:val="109"/>
          <w:sz w:val="14"/>
          <w:szCs w:val="14"/>
        </w:rPr>
        <w:t>.</w:t>
      </w:r>
      <w:r>
        <w:rPr>
          <w:rFonts w:cs="Arial" w:hAnsi="Arial" w:eastAsia="Arial" w:ascii="Arial"/>
          <w:color w:val="877E7C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109"/>
          <w:sz w:val="14"/>
          <w:szCs w:val="14"/>
        </w:rPr>
        <w:t>\</w:t>
      </w:r>
      <w:r>
        <w:rPr>
          <w:rFonts w:cs="Arial" w:hAnsi="Arial" w:eastAsia="Arial" w:ascii="Arial"/>
          <w:color w:val="756B69"/>
          <w:spacing w:val="1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ec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$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756B69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3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iz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A5A3A1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A5A3A1"/>
          <w:spacing w:val="19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102"/>
          <w:sz w:val="14"/>
          <w:szCs w:val="14"/>
        </w:rPr>
        <w:t>re</w:t>
      </w:r>
      <w:r>
        <w:rPr>
          <w:rFonts w:cs="Arial" w:hAnsi="Arial" w:eastAsia="Arial" w:ascii="Arial"/>
          <w:color w:val="877E7C"/>
          <w:spacing w:val="3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7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756B69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756B69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A5A3A1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A5A3A1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877E7C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49"/>
        <w:ind w:left="336" w:right="87" w:hanging="322"/>
      </w:pPr>
      <w:r>
        <w:rPr>
          <w:rFonts w:cs="Arial" w:hAnsi="Arial" w:eastAsia="Arial" w:ascii="Arial"/>
          <w:color w:val="877E7C"/>
          <w:spacing w:val="2"/>
          <w:w w:val="96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0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B6B3B3"/>
          <w:spacing w:val="0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0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B6B3B3"/>
          <w:spacing w:val="14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\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56B69"/>
          <w:spacing w:val="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56B69"/>
          <w:spacing w:val="0"/>
          <w:w w:val="100"/>
          <w:sz w:val="14"/>
          <w:szCs w:val="14"/>
        </w:rPr>
        <w:t>$</w:t>
      </w:r>
      <w:r>
        <w:rPr>
          <w:rFonts w:cs="Times New Roman" w:hAnsi="Times New Roman" w:eastAsia="Times New Roman" w:ascii="Times New Roman"/>
          <w:color w:val="756B69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36"/>
          <w:sz w:val="14"/>
          <w:szCs w:val="14"/>
        </w:rPr>
        <w:t>mú</w:t>
      </w:r>
      <w:r>
        <w:rPr>
          <w:rFonts w:cs="Arial" w:hAnsi="Arial" w:eastAsia="Arial" w:ascii="Arial"/>
          <w:color w:val="756B69"/>
          <w:spacing w:val="18"/>
          <w:w w:val="136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105"/>
          <w:sz w:val="14"/>
          <w:szCs w:val="14"/>
        </w:rPr>
        <w:t>s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5"/>
          <w:w w:val="10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tlv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77E7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877E7C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756B69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ri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54"/>
          <w:sz w:val="14"/>
          <w:szCs w:val="14"/>
        </w:rPr>
        <w:t>J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3"/>
          <w:w w:val="102"/>
          <w:sz w:val="14"/>
          <w:szCs w:val="14"/>
        </w:rPr>
        <w:t>á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q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877E7C"/>
          <w:spacing w:val="1"/>
          <w:w w:val="137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79"/>
          <w:sz w:val="14"/>
          <w:szCs w:val="14"/>
        </w:rPr>
        <w:t>á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b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5"/>
          <w:sz w:val="14"/>
          <w:szCs w:val="14"/>
        </w:rPr>
        <w:t>to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756B69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b/>
          <w:color w:val="756B69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b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3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2"/>
          <w:w w:val="114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2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A5A3A1"/>
          <w:spacing w:val="0"/>
          <w:w w:val="48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9"/>
        <w:sectPr>
          <w:type w:val="continuous"/>
          <w:pgSz w:w="12480" w:h="16040"/>
          <w:pgMar w:top="960" w:bottom="280" w:left="960" w:right="1100"/>
          <w:cols w:num="2" w:equalWidth="off">
            <w:col w:w="5188" w:space="97"/>
            <w:col w:w="5135"/>
          </w:cols>
        </w:sectPr>
      </w:pPr>
      <w:r>
        <w:rPr>
          <w:rFonts w:cs="Arial" w:hAnsi="Arial" w:eastAsia="Arial" w:ascii="Arial"/>
          <w:color w:val="877E7C"/>
          <w:w w:val="95"/>
          <w:sz w:val="14"/>
          <w:szCs w:val="14"/>
        </w:rPr>
        <w:t>Ar</w:t>
      </w:r>
      <w:r>
        <w:rPr>
          <w:rFonts w:cs="Arial" w:hAnsi="Arial" w:eastAsia="Arial" w:ascii="Arial"/>
          <w:color w:val="877E7C"/>
          <w:spacing w:val="3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A5A3A1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99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7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6B69"/>
          <w:spacing w:val="-5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877E7C"/>
          <w:spacing w:val="-4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B6B3B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6B3B3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756B69"/>
          <w:spacing w:val="-6"/>
          <w:w w:val="100"/>
          <w:sz w:val="14"/>
          <w:szCs w:val="14"/>
        </w:rPr>
        <w:t>S</w:t>
      </w:r>
      <w:r>
        <w:rPr>
          <w:rFonts w:cs="Arial" w:hAnsi="Arial" w:eastAsia="Arial" w:ascii="Arial"/>
          <w:b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756B69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56B69"/>
          <w:spacing w:val="-5"/>
          <w:w w:val="96"/>
          <w:sz w:val="14"/>
          <w:szCs w:val="14"/>
        </w:rPr>
        <w:t>d</w:t>
      </w:r>
      <w:r>
        <w:rPr>
          <w:rFonts w:cs="Arial" w:hAnsi="Arial" w:eastAsia="Arial" w:ascii="Arial"/>
          <w:b/>
          <w:color w:val="756B69"/>
          <w:spacing w:val="-6"/>
          <w:w w:val="106"/>
          <w:sz w:val="14"/>
          <w:szCs w:val="14"/>
        </w:rPr>
        <w:t>e</w:t>
      </w:r>
      <w:r>
        <w:rPr>
          <w:rFonts w:cs="Arial" w:hAnsi="Arial" w:eastAsia="Arial" w:ascii="Arial"/>
          <w:b/>
          <w:color w:val="756B69"/>
          <w:spacing w:val="-4"/>
          <w:w w:val="104"/>
          <w:sz w:val="14"/>
          <w:szCs w:val="14"/>
        </w:rPr>
        <w:t>r</w:t>
      </w:r>
      <w:r>
        <w:rPr>
          <w:rFonts w:cs="Arial" w:hAnsi="Arial" w:eastAsia="Arial" w:ascii="Arial"/>
          <w:b/>
          <w:color w:val="756B69"/>
          <w:spacing w:val="0"/>
          <w:w w:val="102"/>
          <w:sz w:val="14"/>
          <w:szCs w:val="14"/>
        </w:rPr>
        <w:t>o</w:t>
      </w:r>
      <w:r>
        <w:rPr>
          <w:rFonts w:cs="Arial" w:hAnsi="Arial" w:eastAsia="Arial" w:ascii="Arial"/>
          <w:b/>
          <w:color w:val="756B69"/>
          <w:spacing w:val="-11"/>
          <w:w w:val="102"/>
          <w:sz w:val="14"/>
          <w:szCs w:val="14"/>
        </w:rPr>
        <w:t>g</w:t>
      </w:r>
      <w:r>
        <w:rPr>
          <w:rFonts w:cs="Arial" w:hAnsi="Arial" w:eastAsia="Arial" w:ascii="Arial"/>
          <w:b/>
          <w:color w:val="756B69"/>
          <w:spacing w:val="-6"/>
          <w:w w:val="106"/>
          <w:sz w:val="14"/>
          <w:szCs w:val="14"/>
        </w:rPr>
        <w:t>a</w:t>
      </w:r>
      <w:r>
        <w:rPr>
          <w:rFonts w:cs="Arial" w:hAnsi="Arial" w:eastAsia="Arial" w:ascii="Arial"/>
          <w:b/>
          <w:color w:val="A5A3A1"/>
          <w:spacing w:val="0"/>
          <w:w w:val="79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9" w:lineRule="exact" w:line="180"/>
        <w:sectPr>
          <w:type w:val="continuous"/>
          <w:pgSz w:w="12480" w:h="16040"/>
          <w:pgMar w:top="960" w:bottom="280" w:left="960" w:right="1100"/>
        </w:sectPr>
      </w:pPr>
      <w:r>
        <w:rPr>
          <w:sz w:val="19"/>
          <w:szCs w:val="19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pict>
          <v:shape type="#_x0000_t75" style="position:absolute;margin-left:0pt;margin-top:0pt;width:624pt;height:802pt;mso-position-horizontal-relative:page;mso-position-vertical-relative:page;z-index:-499">
            <v:imagedata o:title="" r:id="rId6"/>
          </v:shape>
        </w:pict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2221" w:right="1353"/>
      </w:pPr>
      <w:r>
        <w:rPr>
          <w:rFonts w:cs="Arial" w:hAnsi="Arial" w:eastAsia="Arial" w:ascii="Arial"/>
          <w:color w:val="756B69"/>
          <w:spacing w:val="4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5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877E7C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6"/>
          <w:w w:val="94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5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5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88"/>
          <w:sz w:val="14"/>
          <w:szCs w:val="14"/>
        </w:rPr>
        <w:t>X</w:t>
      </w:r>
      <w:r>
        <w:rPr>
          <w:rFonts w:cs="Arial" w:hAnsi="Arial" w:eastAsia="Arial" w:ascii="Arial"/>
          <w:color w:val="756B69"/>
          <w:spacing w:val="0"/>
          <w:w w:val="71"/>
          <w:sz w:val="14"/>
          <w:szCs w:val="14"/>
        </w:rPr>
        <w:t>OI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2" w:lineRule="exact" w:line="140"/>
        <w:ind w:left="871" w:right="-12"/>
      </w:pP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8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3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7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7"/>
          <w:w w:val="91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7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29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56B69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5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15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5"/>
          <w:w w:val="9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5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4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5"/>
          <w:w w:val="95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4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5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6"/>
          <w:w w:val="93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7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9"/>
          <w:w w:val="93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2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5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3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-5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5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2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5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21"/>
      </w:pPr>
      <w:r>
        <w:rPr>
          <w:rFonts w:cs="Times New Roman" w:hAnsi="Times New Roman" w:eastAsia="Times New Roman" w:ascii="Times New Roman"/>
          <w:color w:val="877E7C"/>
          <w:spacing w:val="0"/>
          <w:w w:val="78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877E7C"/>
          <w:spacing w:val="-1"/>
          <w:w w:val="7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877E7C"/>
          <w:spacing w:val="0"/>
          <w:w w:val="7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877E7C"/>
          <w:spacing w:val="0"/>
          <w:w w:val="78"/>
          <w:sz w:val="16"/>
          <w:szCs w:val="16"/>
        </w:rPr>
        <w:t>ct</w:t>
      </w:r>
      <w:r>
        <w:rPr>
          <w:rFonts w:cs="Times New Roman" w:hAnsi="Times New Roman" w:eastAsia="Times New Roman" w:ascii="Times New Roman"/>
          <w:color w:val="877E7C"/>
          <w:spacing w:val="-1"/>
          <w:w w:val="78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A5A3A1"/>
          <w:spacing w:val="0"/>
          <w:w w:val="7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77E7C"/>
          <w:spacing w:val="0"/>
          <w:w w:val="7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77E7C"/>
          <w:spacing w:val="20"/>
          <w:w w:val="7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7E7C"/>
          <w:spacing w:val="-1"/>
          <w:w w:val="9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877E7C"/>
          <w:spacing w:val="9"/>
          <w:w w:val="9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B6B3B3"/>
          <w:spacing w:val="0"/>
          <w:w w:val="13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5A3A1"/>
          <w:spacing w:val="0"/>
          <w:w w:val="109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40"/>
      </w:pP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2"/>
          <w:w w:val="101"/>
          <w:sz w:val="14"/>
          <w:szCs w:val="14"/>
        </w:rPr>
        <w:t>V</w:t>
      </w:r>
      <w:r>
        <w:rPr>
          <w:rFonts w:cs="Arial" w:hAnsi="Arial" w:eastAsia="Arial" w:ascii="Arial"/>
          <w:color w:val="756B69"/>
          <w:spacing w:val="0"/>
          <w:w w:val="48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6B3B3"/>
          <w:spacing w:val="0"/>
          <w:w w:val="67"/>
          <w:sz w:val="14"/>
          <w:szCs w:val="14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2"/>
        <w:ind w:left="2014" w:right="2128"/>
      </w:pPr>
      <w:r>
        <w:br w:type="column"/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5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877E7C"/>
          <w:spacing w:val="0"/>
          <w:w w:val="93"/>
          <w:sz w:val="14"/>
          <w:szCs w:val="14"/>
        </w:rPr>
        <w:t>Í</w:t>
      </w:r>
      <w:r>
        <w:rPr>
          <w:rFonts w:cs="Arial" w:hAnsi="Arial" w:eastAsia="Arial" w:ascii="Arial"/>
          <w:color w:val="877E7C"/>
          <w:spacing w:val="6"/>
          <w:w w:val="93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8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-5"/>
          <w:w w:val="98"/>
          <w:sz w:val="14"/>
          <w:szCs w:val="14"/>
        </w:rPr>
        <w:t>X</w:t>
      </w:r>
      <w:r>
        <w:rPr>
          <w:rFonts w:cs="Arial" w:hAnsi="Arial" w:eastAsia="Arial" w:ascii="Arial"/>
          <w:color w:val="756B69"/>
          <w:spacing w:val="0"/>
          <w:w w:val="93"/>
          <w:sz w:val="14"/>
          <w:szCs w:val="14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 w:lineRule="auto" w:line="522"/>
        <w:ind w:right="598" w:firstLine="518"/>
      </w:pPr>
      <w:r>
        <w:rPr>
          <w:rFonts w:cs="Arial" w:hAnsi="Arial" w:eastAsia="Arial" w:ascii="Arial"/>
          <w:color w:val="756B69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7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"/>
          <w:w w:val="88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4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3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3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877E7C"/>
          <w:spacing w:val="8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8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4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4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4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4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5"/>
          <w:w w:val="95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69"/>
          <w:sz w:val="14"/>
          <w:szCs w:val="14"/>
        </w:rPr>
        <w:t>N.</w:t>
      </w:r>
      <w:r>
        <w:rPr>
          <w:rFonts w:cs="Arial" w:hAnsi="Arial" w:eastAsia="Arial" w:ascii="Arial"/>
          <w:color w:val="756B6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5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4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5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4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5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4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645B59"/>
          <w:spacing w:val="1"/>
          <w:w w:val="83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0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5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0"/>
          <w:w w:val="97"/>
          <w:sz w:val="14"/>
          <w:szCs w:val="14"/>
        </w:rPr>
        <w:t>Art</w:t>
      </w:r>
      <w:r>
        <w:rPr>
          <w:rFonts w:cs="Arial" w:hAnsi="Arial" w:eastAsia="Arial" w:ascii="Arial"/>
          <w:color w:val="877E7C"/>
          <w:spacing w:val="3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1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1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-1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97"/>
          <w:sz w:val="14"/>
          <w:szCs w:val="14"/>
        </w:rPr>
        <w:t>4</w:t>
      </w:r>
      <w:r>
        <w:rPr>
          <w:rFonts w:cs="Arial" w:hAnsi="Arial" w:eastAsia="Arial" w:ascii="Arial"/>
          <w:color w:val="877E7C"/>
          <w:spacing w:val="2"/>
          <w:w w:val="109"/>
          <w:sz w:val="14"/>
          <w:szCs w:val="14"/>
        </w:rPr>
        <w:t>2</w:t>
      </w:r>
      <w:r>
        <w:rPr>
          <w:rFonts w:cs="Arial" w:hAnsi="Arial" w:eastAsia="Arial" w:ascii="Arial"/>
          <w:color w:val="B6B3B3"/>
          <w:spacing w:val="0"/>
          <w:w w:val="73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6B3B3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6B3B3"/>
          <w:spacing w:val="1"/>
          <w:w w:val="85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0"/>
          <w:w w:val="7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"/>
      </w:pPr>
      <w:r>
        <w:rPr>
          <w:rFonts w:cs="Arial" w:hAnsi="Arial" w:eastAsia="Arial" w:ascii="Arial"/>
          <w:color w:val="877E7C"/>
          <w:spacing w:val="0"/>
          <w:w w:val="34"/>
          <w:sz w:val="14"/>
          <w:szCs w:val="14"/>
        </w:rPr>
        <w:t>1</w:t>
      </w:r>
      <w:r>
        <w:rPr>
          <w:rFonts w:cs="Arial" w:hAnsi="Arial" w:eastAsia="Arial" w:ascii="Arial"/>
          <w:color w:val="877E7C"/>
          <w:spacing w:val="0"/>
          <w:w w:val="34"/>
          <w:sz w:val="14"/>
          <w:szCs w:val="14"/>
        </w:rPr>
        <w:t>  </w:t>
      </w:r>
      <w:r>
        <w:rPr>
          <w:rFonts w:cs="Arial" w:hAnsi="Arial" w:eastAsia="Arial" w:ascii="Arial"/>
          <w:color w:val="877E7C"/>
          <w:spacing w:val="11"/>
          <w:w w:val="34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76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2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877E7C"/>
          <w:spacing w:val="0"/>
          <w:w w:val="121"/>
          <w:sz w:val="14"/>
          <w:szCs w:val="14"/>
        </w:rPr>
        <w:t>V</w:t>
      </w:r>
      <w:r>
        <w:rPr>
          <w:rFonts w:cs="Arial" w:hAnsi="Arial" w:eastAsia="Arial" w:ascii="Arial"/>
          <w:color w:val="877E7C"/>
          <w:spacing w:val="3"/>
          <w:w w:val="121"/>
          <w:sz w:val="14"/>
          <w:szCs w:val="14"/>
        </w:rPr>
        <w:t>l</w:t>
      </w:r>
      <w:r>
        <w:rPr>
          <w:rFonts w:cs="Arial" w:hAnsi="Arial" w:eastAsia="Arial" w:ascii="Arial"/>
          <w:color w:val="877E7C"/>
          <w:spacing w:val="0"/>
          <w:w w:val="114"/>
          <w:sz w:val="14"/>
          <w:szCs w:val="14"/>
        </w:rPr>
        <w:t>ll</w:t>
      </w:r>
      <w:r>
        <w:rPr>
          <w:rFonts w:cs="Arial" w:hAnsi="Arial" w:eastAsia="Arial" w:ascii="Arial"/>
          <w:color w:val="877E7C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B6B3B3"/>
          <w:spacing w:val="1"/>
          <w:w w:val="109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0"/>
          <w:w w:val="134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2"/>
          <w:w w:val="134"/>
          <w:sz w:val="14"/>
          <w:szCs w:val="14"/>
        </w:rPr>
        <w:t>.</w:t>
      </w:r>
      <w:r>
        <w:rPr>
          <w:rFonts w:cs="Arial" w:hAnsi="Arial" w:eastAsia="Arial" w:ascii="Arial"/>
          <w:color w:val="A5A3A1"/>
          <w:spacing w:val="0"/>
          <w:w w:val="8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-21" w:right="71"/>
        <w:sectPr>
          <w:type w:val="continuous"/>
          <w:pgSz w:w="12480" w:h="16040"/>
          <w:pgMar w:top="960" w:bottom="280" w:left="960" w:right="1100"/>
          <w:cols w:num="2" w:equalWidth="off">
            <w:col w:w="4551" w:space="762"/>
            <w:col w:w="5107"/>
          </w:cols>
        </w:sectPr>
      </w:pPr>
      <w:r>
        <w:rPr>
          <w:rFonts w:cs="Arial" w:hAnsi="Arial" w:eastAsia="Arial" w:ascii="Arial"/>
          <w:color w:val="A5A3A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877E7C"/>
          <w:spacing w:val="2"/>
          <w:w w:val="101"/>
          <w:sz w:val="14"/>
          <w:szCs w:val="14"/>
        </w:rPr>
        <w:t>X</w:t>
      </w:r>
      <w:r>
        <w:rPr>
          <w:rFonts w:cs="Arial" w:hAnsi="Arial" w:eastAsia="Arial" w:ascii="Arial"/>
          <w:color w:val="B6B3B3"/>
          <w:spacing w:val="0"/>
          <w:w w:val="73"/>
          <w:sz w:val="14"/>
          <w:szCs w:val="14"/>
        </w:rPr>
        <w:t>.</w:t>
      </w:r>
      <w:r>
        <w:rPr>
          <w:rFonts w:cs="Arial" w:hAnsi="Arial" w:eastAsia="Arial" w:ascii="Arial"/>
          <w:color w:val="B6B3B3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B6B3B3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rt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Cl</w:t>
      </w:r>
      <w:r>
        <w:rPr>
          <w:rFonts w:cs="Arial" w:hAnsi="Arial" w:eastAsia="Arial" w:ascii="Arial"/>
          <w:color w:val="756B69"/>
          <w:spacing w:val="4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877E7C"/>
          <w:spacing w:val="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56B69"/>
          <w:spacing w:val="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56B69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56B6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56B69"/>
          <w:spacing w:val="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u</w:t>
      </w:r>
      <w:r>
        <w:rPr>
          <w:rFonts w:cs="Arial" w:hAnsi="Arial" w:eastAsia="Arial" w:ascii="Arial"/>
          <w:color w:val="756B69"/>
          <w:spacing w:val="0"/>
          <w:w w:val="113"/>
          <w:sz w:val="14"/>
          <w:szCs w:val="14"/>
        </w:rPr>
        <w:t>t</w:t>
      </w:r>
      <w:r>
        <w:rPr>
          <w:rFonts w:cs="Arial" w:hAnsi="Arial" w:eastAsia="Arial" w:ascii="Arial"/>
          <w:color w:val="756B69"/>
          <w:spacing w:val="3"/>
          <w:w w:val="113"/>
          <w:sz w:val="14"/>
          <w:szCs w:val="14"/>
        </w:rPr>
        <w:t>o</w:t>
      </w:r>
      <w:r>
        <w:rPr>
          <w:rFonts w:cs="Arial" w:hAnsi="Arial" w:eastAsia="Arial" w:ascii="Arial"/>
          <w:color w:val="756B69"/>
          <w:spacing w:val="1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756B69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56B69"/>
          <w:spacing w:val="1"/>
          <w:w w:val="103"/>
          <w:sz w:val="14"/>
          <w:szCs w:val="14"/>
        </w:rPr>
        <w:t>d</w:t>
      </w:r>
      <w:r>
        <w:rPr>
          <w:rFonts w:cs="Arial" w:hAnsi="Arial" w:eastAsia="Arial" w:ascii="Arial"/>
          <w:color w:val="877E7C"/>
          <w:spacing w:val="1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756B69"/>
          <w:spacing w:val="0"/>
          <w:w w:val="94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1"/>
        <w:ind w:left="104"/>
      </w:pPr>
      <w:r>
        <w:rPr>
          <w:rFonts w:cs="Times New Roman" w:hAnsi="Times New Roman" w:eastAsia="Times New Roman" w:ascii="Times New Roman"/>
          <w:color w:val="675E5B"/>
          <w:spacing w:val="0"/>
          <w:w w:val="126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675E5B"/>
          <w:spacing w:val="27"/>
          <w:w w:val="1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5E5B"/>
          <w:spacing w:val="8"/>
          <w:w w:val="12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sz w:val="20"/>
          <w:szCs w:val="20"/>
        </w:rPr>
        <w:t>EX</w:t>
      </w:r>
      <w:r>
        <w:rPr>
          <w:rFonts w:cs="Times New Roman" w:hAnsi="Times New Roman" w:eastAsia="Times New Roman" w:ascii="Times New Roman"/>
          <w:color w:val="675E5B"/>
          <w:spacing w:val="13"/>
          <w:w w:val="12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75E5B"/>
          <w:spacing w:val="27"/>
          <w:w w:val="1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5E5B"/>
          <w:spacing w:val="8"/>
          <w:w w:val="12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675E5B"/>
          <w:spacing w:val="10"/>
          <w:w w:val="12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675E5B"/>
          <w:spacing w:val="9"/>
          <w:w w:val="12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5E5B"/>
          <w:spacing w:val="9"/>
          <w:w w:val="12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5E5B"/>
          <w:spacing w:val="5"/>
          <w:w w:val="12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675E5B"/>
          <w:spacing w:val="11"/>
          <w:w w:val="12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sz w:val="20"/>
          <w:szCs w:val="20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675E5B"/>
          <w:spacing w:val="52"/>
          <w:w w:val="1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5E5B"/>
          <w:spacing w:val="-8"/>
          <w:w w:val="12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675E5B"/>
          <w:spacing w:val="-6"/>
          <w:w w:val="12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5E5B"/>
          <w:spacing w:val="-9"/>
          <w:w w:val="12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5E5B"/>
          <w:spacing w:val="0"/>
          <w:w w:val="12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5E5B"/>
          <w:spacing w:val="-30"/>
          <w:w w:val="12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5E5B"/>
          <w:spacing w:val="0"/>
          <w:w w:val="168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675E5B"/>
          <w:spacing w:val="10"/>
          <w:w w:val="1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5E5B"/>
          <w:spacing w:val="-4"/>
          <w:w w:val="12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5E5B"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5E5B"/>
          <w:spacing w:val="2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5E5B"/>
          <w:spacing w:val="0"/>
          <w:w w:val="12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675E5B"/>
          <w:spacing w:val="-6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5E5B"/>
          <w:spacing w:val="-4"/>
          <w:w w:val="12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75E5B"/>
          <w:spacing w:val="0"/>
          <w:w w:val="12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5E5B"/>
          <w:spacing w:val="-7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5E5B"/>
          <w:spacing w:val="-9"/>
          <w:w w:val="12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75E5B"/>
          <w:spacing w:val="0"/>
          <w:w w:val="12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5E5B"/>
          <w:spacing w:val="45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5E5B"/>
          <w:spacing w:val="-4"/>
          <w:w w:val="12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5E5B"/>
          <w:spacing w:val="-4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675E5B"/>
          <w:spacing w:val="0"/>
          <w:w w:val="12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5E5B"/>
          <w:spacing w:val="-18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5E5B"/>
          <w:spacing w:val="0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5E5B"/>
          <w:spacing w:val="-9"/>
          <w:w w:val="125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color w:val="675E5B"/>
          <w:spacing w:val="0"/>
          <w:w w:val="12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675E5B"/>
          <w:spacing w:val="2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5E5B"/>
          <w:spacing w:val="0"/>
          <w:w w:val="17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675E5B"/>
          <w:spacing w:val="0"/>
          <w:w w:val="21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675E5B"/>
          <w:spacing w:val="0"/>
          <w:w w:val="14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75E5B"/>
          <w:spacing w:val="0"/>
          <w:w w:val="18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36"/>
        <w:ind w:left="474" w:right="221" w:hanging="10"/>
      </w:pPr>
      <w:r>
        <w:pict>
          <v:shape type="#_x0000_t202" style="position:absolute;margin-left:505.2pt;margin-top:9.29349pt;width:0.72pt;height:22pt;mso-position-horizontal-relative:page;mso-position-vertical-relative:paragraph;z-index:-49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4"/>
                      <w:szCs w:val="44"/>
                    </w:rPr>
                    <w:jc w:val="left"/>
                    <w:spacing w:lineRule="exact" w:line="440"/>
                    <w:ind w:right="-86"/>
                  </w:pPr>
                  <w:r>
                    <w:rPr>
                      <w:rFonts w:cs="Times New Roman" w:hAnsi="Times New Roman" w:eastAsia="Times New Roman" w:ascii="Times New Roman"/>
                      <w:color w:val="79706E"/>
                      <w:spacing w:val="-43"/>
                      <w:w w:val="52"/>
                      <w:sz w:val="44"/>
                      <w:szCs w:val="4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9706E"/>
          <w:spacing w:val="-1"/>
          <w:w w:val="63"/>
          <w:sz w:val="14"/>
          <w:szCs w:val="14"/>
        </w:rPr>
        <w:t>J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675E5B"/>
          <w:spacing w:val="-2"/>
          <w:w w:val="114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-1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3"/>
          <w:w w:val="106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89"/>
          <w:sz w:val="14"/>
          <w:szCs w:val="14"/>
        </w:rPr>
        <w:t>,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3"/>
          <w:w w:val="107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1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tr</w:t>
      </w:r>
      <w:r>
        <w:rPr>
          <w:rFonts w:cs="Arial" w:hAnsi="Arial" w:eastAsia="Arial" w:ascii="Arial"/>
          <w:color w:val="79706E"/>
          <w:spacing w:val="-3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ti</w:t>
      </w:r>
      <w:r>
        <w:rPr>
          <w:rFonts w:cs="Arial" w:hAnsi="Arial" w:eastAsia="Arial" w:ascii="Arial"/>
          <w:color w:val="79706E"/>
          <w:spacing w:val="-10"/>
          <w:w w:val="107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3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,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5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1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675E5B"/>
          <w:spacing w:val="-1"/>
          <w:w w:val="107"/>
          <w:sz w:val="14"/>
          <w:szCs w:val="14"/>
        </w:rPr>
        <w:t>l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as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2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2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14"/>
          <w:sz w:val="14"/>
          <w:szCs w:val="14"/>
        </w:rPr>
        <w:t>rt</w:t>
      </w:r>
      <w:r>
        <w:rPr>
          <w:rFonts w:cs="Arial" w:hAnsi="Arial" w:eastAsia="Arial" w:ascii="Arial"/>
          <w:color w:val="79706E"/>
          <w:spacing w:val="-3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3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89"/>
          <w:sz w:val="14"/>
          <w:szCs w:val="14"/>
        </w:rPr>
        <w:t>,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8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3"/>
          <w:w w:val="109"/>
          <w:sz w:val="14"/>
          <w:szCs w:val="14"/>
        </w:rPr>
        <w:t>x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3"/>
          <w:w w:val="109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1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to</w:t>
      </w:r>
      <w:r>
        <w:rPr>
          <w:rFonts w:cs="Arial" w:hAnsi="Arial" w:eastAsia="Arial" w:ascii="Arial"/>
          <w:color w:val="79706E"/>
          <w:spacing w:val="38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06E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en</w:t>
      </w:r>
      <w:r>
        <w:rPr>
          <w:rFonts w:cs="Arial" w:hAnsi="Arial" w:eastAsia="Arial" w:ascii="Arial"/>
          <w:color w:val="79706E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6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"/>
          <w:w w:val="81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-2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81"/>
          <w:sz w:val="14"/>
          <w:szCs w:val="14"/>
        </w:rPr>
        <w:t>CIO</w:t>
      </w:r>
      <w:r>
        <w:rPr>
          <w:rFonts w:cs="Arial" w:hAnsi="Arial" w:eastAsia="Arial" w:ascii="Arial"/>
          <w:color w:val="79706E"/>
          <w:spacing w:val="10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79706E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3"/>
          <w:w w:val="95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b</w:t>
      </w:r>
      <w:r>
        <w:rPr>
          <w:rFonts w:cs="Arial" w:hAnsi="Arial" w:eastAsia="Arial" w:ascii="Arial"/>
          <w:color w:val="908987"/>
          <w:spacing w:val="-1"/>
          <w:w w:val="95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97"/>
          <w:sz w:val="14"/>
          <w:szCs w:val="14"/>
        </w:rPr>
        <w:t>rn</w:t>
      </w:r>
      <w:r>
        <w:rPr>
          <w:rFonts w:cs="Arial" w:hAnsi="Arial" w:eastAsia="Arial" w:ascii="Arial"/>
          <w:color w:val="79706E"/>
          <w:spacing w:val="-4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908987"/>
          <w:spacing w:val="0"/>
          <w:w w:val="76"/>
          <w:sz w:val="14"/>
          <w:szCs w:val="14"/>
        </w:rPr>
        <w:t>,</w:t>
      </w:r>
      <w:r>
        <w:rPr>
          <w:rFonts w:cs="Arial" w:hAnsi="Arial" w:eastAsia="Arial" w:ascii="Arial"/>
          <w:color w:val="90898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8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1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¡e</w:t>
      </w:r>
      <w:r>
        <w:rPr>
          <w:rFonts w:cs="Arial" w:hAnsi="Arial" w:eastAsia="Arial" w:ascii="Arial"/>
          <w:color w:val="79706E"/>
          <w:spacing w:val="-4"/>
          <w:w w:val="95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uti</w:t>
      </w:r>
      <w:r>
        <w:rPr>
          <w:rFonts w:cs="Arial" w:hAnsi="Arial" w:eastAsia="Arial" w:ascii="Arial"/>
          <w:color w:val="79706E"/>
          <w:spacing w:val="-5"/>
          <w:w w:val="95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5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85"/>
          <w:sz w:val="18"/>
          <w:szCs w:val="18"/>
        </w:rPr>
        <w:t>del</w:t>
      </w:r>
      <w:r>
        <w:rPr>
          <w:rFonts w:cs="Times New Roman" w:hAnsi="Times New Roman" w:eastAsia="Times New Roman" w:ascii="Times New Roman"/>
          <w:color w:val="79706E"/>
          <w:spacing w:val="-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«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: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1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89"/>
          <w:sz w:val="14"/>
          <w:szCs w:val="14"/>
        </w:rPr>
        <w:t>,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4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3"/>
          <w:w w:val="105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te</w:t>
      </w:r>
      <w:r>
        <w:rPr>
          <w:rFonts w:cs="Arial" w:hAnsi="Arial" w:eastAsia="Arial" w:ascii="Arial"/>
          <w:color w:val="79706E"/>
          <w:spacing w:val="2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-1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1"/>
          <w:w w:val="14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3"/>
          <w:sz w:val="14"/>
          <w:szCs w:val="14"/>
        </w:rPr>
        <w:t>es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06E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ax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ACA7A5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ACA7A5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CA7A5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ax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ca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21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1"/>
          <w:sz w:val="14"/>
          <w:szCs w:val="14"/>
        </w:rPr>
        <w:t>J</w:t>
      </w:r>
      <w:r>
        <w:rPr>
          <w:rFonts w:cs="Arial" w:hAnsi="Arial" w:eastAsia="Arial" w:ascii="Arial"/>
          <w:color w:val="908987"/>
          <w:spacing w:val="-2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á</w:t>
      </w:r>
      <w:r>
        <w:rPr>
          <w:rFonts w:cs="Arial" w:hAnsi="Arial" w:eastAsia="Arial" w:ascii="Arial"/>
          <w:color w:val="79706E"/>
          <w:spacing w:val="-6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98"/>
          <w:sz w:val="14"/>
          <w:szCs w:val="14"/>
        </w:rPr>
        <w:t>z</w:t>
      </w:r>
      <w:r>
        <w:rPr>
          <w:rFonts w:cs="Arial" w:hAnsi="Arial" w:eastAsia="Arial" w:ascii="Arial"/>
          <w:color w:val="ACA7A5"/>
          <w:spacing w:val="0"/>
          <w:w w:val="76"/>
          <w:sz w:val="14"/>
          <w:szCs w:val="14"/>
        </w:rPr>
        <w:t>.</w:t>
      </w:r>
      <w:r>
        <w:rPr>
          <w:rFonts w:cs="Arial" w:hAnsi="Arial" w:eastAsia="Arial" w:ascii="Arial"/>
          <w:color w:val="ACA7A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3"/>
          <w:w w:val="95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x</w:t>
      </w:r>
      <w:r>
        <w:rPr>
          <w:rFonts w:cs="Arial" w:hAnsi="Arial" w:eastAsia="Arial" w:ascii="Arial"/>
          <w:color w:val="79706E"/>
          <w:spacing w:val="-3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ACA7A5"/>
          <w:spacing w:val="0"/>
          <w:w w:val="76"/>
          <w:sz w:val="14"/>
          <w:szCs w:val="14"/>
        </w:rPr>
        <w:t>,</w:t>
      </w:r>
      <w:r>
        <w:rPr>
          <w:rFonts w:cs="Arial" w:hAnsi="Arial" w:eastAsia="Arial" w:ascii="Arial"/>
          <w:color w:val="ACA7A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83"/>
          <w:sz w:val="14"/>
          <w:szCs w:val="14"/>
        </w:rPr>
        <w:t>1M</w:t>
      </w:r>
      <w:r>
        <w:rPr>
          <w:rFonts w:cs="Arial" w:hAnsi="Arial" w:eastAsia="Arial" w:ascii="Arial"/>
          <w:color w:val="79706E"/>
          <w:spacing w:val="2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ACA7A5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llt</w:t>
      </w:r>
      <w:r>
        <w:rPr>
          <w:rFonts w:cs="Arial" w:hAnsi="Arial" w:eastAsia="Arial" w:ascii="Arial"/>
          <w:color w:val="79706E"/>
          <w:spacing w:val="-8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é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3"/>
          <w:w w:val="10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ACA7A5"/>
          <w:spacing w:val="0"/>
          <w:w w:val="8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ACA7A5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675E5B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tr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82"/>
          <w:sz w:val="14"/>
          <w:szCs w:val="14"/>
        </w:rPr>
        <w:t>á</w:t>
      </w:r>
      <w:r>
        <w:rPr>
          <w:rFonts w:cs="Arial" w:hAnsi="Arial" w:eastAsia="Arial" w:ascii="Arial"/>
          <w:color w:val="79706E"/>
          <w:spacing w:val="-1"/>
          <w:w w:val="13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675E5B"/>
          <w:spacing w:val="-2"/>
          <w:w w:val="106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tr</w:t>
      </w:r>
      <w:r>
        <w:rPr>
          <w:rFonts w:cs="Arial" w:hAnsi="Arial" w:eastAsia="Arial" w:ascii="Arial"/>
          <w:color w:val="79706E"/>
          <w:spacing w:val="-3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6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aa</w:t>
      </w:r>
      <w:r>
        <w:rPr>
          <w:rFonts w:cs="Arial" w:hAnsi="Arial" w:eastAsia="Arial" w:ascii="Arial"/>
          <w:color w:val="79706E"/>
          <w:spacing w:val="1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6"/>
          <w:w w:val="12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ACA7A5"/>
          <w:spacing w:val="0"/>
          <w:w w:val="63"/>
          <w:sz w:val="14"/>
          <w:szCs w:val="14"/>
        </w:rPr>
        <w:t>.</w:t>
      </w:r>
      <w:r>
        <w:rPr>
          <w:rFonts w:cs="Arial" w:hAnsi="Arial" w:eastAsia="Arial" w:ascii="Arial"/>
          <w:color w:val="ACA7A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CA7A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68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0"/>
          <w:w w:val="68"/>
          <w:sz w:val="14"/>
          <w:szCs w:val="14"/>
        </w:rPr>
        <w:t>        </w:t>
      </w:r>
      <w:r>
        <w:rPr>
          <w:rFonts w:cs="Arial" w:hAnsi="Arial" w:eastAsia="Arial" w:ascii="Arial"/>
          <w:color w:val="79706E"/>
          <w:spacing w:val="21"/>
          <w:w w:val="68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7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3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908987"/>
          <w:spacing w:val="-1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1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-1"/>
          <w:w w:val="95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3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-1"/>
          <w:w w:val="105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16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dos</w:t>
      </w:r>
      <w:r>
        <w:rPr>
          <w:rFonts w:cs="Times New Roman" w:hAnsi="Times New Roman" w:eastAsia="Times New Roman" w:ascii="Times New Roman"/>
          <w:color w:val="79706E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5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908987"/>
          <w:spacing w:val="0"/>
          <w:w w:val="88"/>
          <w:sz w:val="14"/>
          <w:szCs w:val="14"/>
        </w:rPr>
        <w:t>il</w:t>
      </w:r>
      <w:r>
        <w:rPr>
          <w:rFonts w:cs="Arial" w:hAnsi="Arial" w:eastAsia="Arial" w:ascii="Arial"/>
          <w:color w:val="908987"/>
          <w:spacing w:val="1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81"/>
          <w:sz w:val="14"/>
          <w:szCs w:val="14"/>
        </w:rPr>
        <w:t>q</w:t>
      </w:r>
      <w:r>
        <w:rPr>
          <w:rFonts w:cs="Arial" w:hAnsi="Arial" w:eastAsia="Arial" w:ascii="Arial"/>
          <w:color w:val="908987"/>
          <w:spacing w:val="4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6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ACA7A5"/>
          <w:spacing w:val="0"/>
          <w:w w:val="70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126" w:right="5239"/>
      </w:pP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BFBAB8"/>
          <w:spacing w:val="0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FBAB8"/>
          <w:spacing w:val="0"/>
          <w:w w:val="10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BFBAB8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7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4"/>
          <w:w w:val="203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94"/>
          <w:sz w:val="14"/>
          <w:szCs w:val="14"/>
        </w:rPr>
        <w:t>l'</w:t>
      </w:r>
      <w:r>
        <w:rPr>
          <w:rFonts w:cs="Arial" w:hAnsi="Arial" w:eastAsia="Arial" w:ascii="Arial"/>
          <w:color w:val="79706E"/>
          <w:spacing w:val="-2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9706E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91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0"/>
          <w:w w:val="196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908987"/>
          <w:spacing w:val="-1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4"/>
          <w:w w:val="109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1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es</w:t>
      </w:r>
      <w:r>
        <w:rPr>
          <w:rFonts w:cs="Arial" w:hAnsi="Arial" w:eastAsia="Arial" w:ascii="Arial"/>
          <w:color w:val="79706E"/>
          <w:spacing w:val="17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rm</w:t>
      </w:r>
      <w:r>
        <w:rPr>
          <w:rFonts w:cs="Arial" w:hAnsi="Arial" w:eastAsia="Arial" w:ascii="Arial"/>
          <w:color w:val="79706E"/>
          <w:spacing w:val="-16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"/>
          <w:w w:val="69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0"/>
          <w:w w:val="76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-2"/>
          <w:w w:val="76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103"/>
          <w:sz w:val="14"/>
          <w:szCs w:val="14"/>
        </w:rPr>
        <w:t>as</w:t>
      </w:r>
      <w:r>
        <w:rPr>
          <w:rFonts w:cs="Arial" w:hAnsi="Arial" w:eastAsia="Arial" w:ascii="Arial"/>
          <w:color w:val="79706E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-1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2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5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6"/>
        <w:ind w:left="478"/>
      </w:pPr>
      <w:r>
        <w:rPr>
          <w:rFonts w:cs="Arial" w:hAnsi="Arial" w:eastAsia="Arial" w:ascii="Arial"/>
          <w:color w:val="79706E"/>
          <w:spacing w:val="-2"/>
          <w:w w:val="10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6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-2"/>
          <w:w w:val="106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6"/>
          <w:position w:val="1"/>
          <w:sz w:val="14"/>
          <w:szCs w:val="14"/>
        </w:rPr>
        <w:t>era</w:t>
      </w:r>
      <w:r>
        <w:rPr>
          <w:rFonts w:cs="Arial" w:hAnsi="Arial" w:eastAsia="Arial" w:ascii="Arial"/>
          <w:color w:val="79706E"/>
          <w:spacing w:val="1"/>
          <w:w w:val="10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675E5B"/>
          <w:spacing w:val="-2"/>
          <w:w w:val="10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4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3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1"/>
          <w:w w:val="63"/>
          <w:position w:val="1"/>
          <w:sz w:val="14"/>
          <w:szCs w:val="14"/>
        </w:rPr>
        <w:t>J</w:t>
      </w:r>
      <w:r>
        <w:rPr>
          <w:rFonts w:cs="Arial" w:hAnsi="Arial" w:eastAsia="Arial" w:ascii="Arial"/>
          <w:color w:val="79706E"/>
          <w:spacing w:val="-2"/>
          <w:w w:val="10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4"/>
          <w:w w:val="107"/>
          <w:position w:val="1"/>
          <w:sz w:val="14"/>
          <w:szCs w:val="14"/>
        </w:rPr>
        <w:t>á</w:t>
      </w:r>
      <w:r>
        <w:rPr>
          <w:rFonts w:cs="Arial" w:hAnsi="Arial" w:eastAsia="Arial" w:ascii="Arial"/>
          <w:color w:val="79706E"/>
          <w:spacing w:val="-2"/>
          <w:w w:val="12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7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79706E"/>
          <w:spacing w:val="-2"/>
          <w:w w:val="107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1"/>
          <w:w w:val="12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3"/>
          <w:w w:val="10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89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79706E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position w:val="1"/>
          <w:sz w:val="14"/>
          <w:szCs w:val="14"/>
        </w:rPr>
        <w:t>á</w:t>
      </w:r>
      <w:r>
        <w:rPr>
          <w:rFonts w:cs="Arial" w:hAnsi="Arial" w:eastAsia="Arial" w:ascii="Arial"/>
          <w:color w:val="79706E"/>
          <w:spacing w:val="-2"/>
          <w:w w:val="100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0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-1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4"/>
          <w:szCs w:val="14"/>
        </w:rPr>
        <w:t>to</w:t>
      </w:r>
      <w:r>
        <w:rPr>
          <w:rFonts w:cs="Arial" w:hAnsi="Arial" w:eastAsia="Arial" w:ascii="Arial"/>
          <w:color w:val="79706E"/>
          <w:spacing w:val="2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1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11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5"/>
          <w:w w:val="111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14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3"/>
          <w:w w:val="12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11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ACA7A5"/>
          <w:spacing w:val="0"/>
          <w:w w:val="89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ACA7A5"/>
          <w:spacing w:val="0"/>
          <w:w w:val="100"/>
          <w:position w:val="1"/>
          <w:sz w:val="14"/>
          <w:szCs w:val="14"/>
        </w:rPr>
        <w:t>                                      </w:t>
      </w:r>
      <w:r>
        <w:rPr>
          <w:rFonts w:cs="Arial" w:hAnsi="Arial" w:eastAsia="Arial" w:ascii="Arial"/>
          <w:color w:val="ACA7A5"/>
          <w:spacing w:val="18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987"/>
          <w:spacing w:val="0"/>
          <w:w w:val="115"/>
          <w:position w:val="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center"/>
        <w:spacing w:before="56"/>
        <w:ind w:left="6035" w:right="4160"/>
      </w:pPr>
      <w:r>
        <w:rPr>
          <w:rFonts w:cs="Courier New" w:hAnsi="Courier New" w:eastAsia="Courier New" w:ascii="Courier New"/>
          <w:color w:val="79706E"/>
          <w:spacing w:val="4"/>
          <w:w w:val="65"/>
          <w:sz w:val="20"/>
          <w:szCs w:val="20"/>
        </w:rPr>
        <w:t>E</w:t>
      </w:r>
      <w:r>
        <w:rPr>
          <w:rFonts w:cs="Courier New" w:hAnsi="Courier New" w:eastAsia="Courier New" w:ascii="Courier New"/>
          <w:color w:val="79706E"/>
          <w:spacing w:val="0"/>
          <w:w w:val="61"/>
          <w:sz w:val="20"/>
          <w:szCs w:val="20"/>
        </w:rPr>
        <w:t>L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34"/>
        <w:ind w:left="2147" w:right="7239"/>
      </w:pPr>
      <w:r>
        <w:rPr>
          <w:rFonts w:cs="Arial" w:hAnsi="Arial" w:eastAsia="Arial" w:ascii="Arial"/>
          <w:color w:val="79706E"/>
          <w:spacing w:val="3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4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3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88"/>
          <w:sz w:val="14"/>
          <w:szCs w:val="14"/>
        </w:rPr>
        <w:t>TT</w:t>
      </w:r>
      <w:r>
        <w:rPr>
          <w:rFonts w:cs="Arial" w:hAnsi="Arial" w:eastAsia="Arial" w:ascii="Arial"/>
          <w:color w:val="79706E"/>
          <w:spacing w:val="8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3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6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X</w:t>
      </w:r>
      <w:r>
        <w:rPr>
          <w:rFonts w:cs="Arial" w:hAnsi="Arial" w:eastAsia="Arial" w:ascii="Arial"/>
          <w:color w:val="79706E"/>
          <w:spacing w:val="9"/>
          <w:w w:val="93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2"/>
          <w:w w:val="118"/>
          <w:sz w:val="14"/>
          <w:szCs w:val="14"/>
        </w:rPr>
        <w:t>I</w:t>
      </w:r>
      <w:r>
        <w:rPr>
          <w:rFonts w:cs="Arial" w:hAnsi="Arial" w:eastAsia="Arial" w:ascii="Arial"/>
          <w:color w:val="ACA7A5"/>
          <w:spacing w:val="0"/>
          <w:w w:val="49"/>
          <w:sz w:val="14"/>
          <w:szCs w:val="1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7" w:lineRule="exact" w:line="140"/>
        <w:ind w:left="1023" w:right="6152"/>
      </w:pPr>
      <w:r>
        <w:rPr>
          <w:rFonts w:cs="Arial" w:hAnsi="Arial" w:eastAsia="Arial" w:ascii="Arial"/>
          <w:color w:val="675E5B"/>
          <w:spacing w:val="4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14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8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675E5B"/>
          <w:spacing w:val="3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75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5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4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4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9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4"/>
          <w:w w:val="91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5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5"/>
          <w:w w:val="95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4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79706E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4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675E5B"/>
          <w:spacing w:val="4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4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675E5B"/>
          <w:spacing w:val="4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2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4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5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4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2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5"/>
          <w:w w:val="92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22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5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675E5B"/>
          <w:spacing w:val="4"/>
          <w:w w:val="91"/>
          <w:sz w:val="14"/>
          <w:szCs w:val="14"/>
        </w:rPr>
        <w:t>P</w:t>
      </w:r>
      <w:r>
        <w:rPr>
          <w:rFonts w:cs="Arial" w:hAnsi="Arial" w:eastAsia="Arial" w:ascii="Arial"/>
          <w:color w:val="675E5B"/>
          <w:spacing w:val="4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8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5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675E5B"/>
          <w:spacing w:val="1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5"/>
          <w:w w:val="91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24"/>
          <w:w w:val="91"/>
          <w:sz w:val="14"/>
          <w:szCs w:val="14"/>
        </w:rPr>
        <w:t> </w:t>
      </w:r>
      <w:r>
        <w:rPr>
          <w:rFonts w:cs="Arial" w:hAnsi="Arial" w:eastAsia="Arial" w:ascii="Arial"/>
          <w:i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79706E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2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5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675E5B"/>
          <w:spacing w:val="4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92"/>
          <w:sz w:val="14"/>
          <w:szCs w:val="14"/>
        </w:rPr>
        <w:t>l,</w:t>
      </w:r>
      <w:r>
        <w:rPr>
          <w:rFonts w:cs="Arial" w:hAnsi="Arial" w:eastAsia="Arial" w:ascii="Arial"/>
          <w:color w:val="79706E"/>
          <w:spacing w:val="5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4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5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4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2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4"/>
          <w:w w:val="92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21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675E5B"/>
          <w:spacing w:val="4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5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2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4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5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47"/>
      </w:pPr>
      <w:r>
        <w:rPr>
          <w:rFonts w:cs="Times New Roman" w:hAnsi="Times New Roman" w:eastAsia="Times New Roman" w:ascii="Times New Roman"/>
          <w:color w:val="79706E"/>
          <w:spacing w:val="0"/>
          <w:w w:val="88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79706E"/>
          <w:spacing w:val="-3"/>
          <w:w w:val="8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908987"/>
          <w:spacing w:val="-1"/>
          <w:w w:val="8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8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2"/>
          <w:w w:val="88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9706E"/>
          <w:spacing w:val="0"/>
          <w:w w:val="88"/>
          <w:sz w:val="16"/>
          <w:szCs w:val="16"/>
        </w:rPr>
        <w:t>lo</w:t>
      </w:r>
      <w:r>
        <w:rPr>
          <w:rFonts w:cs="Times New Roman" w:hAnsi="Times New Roman" w:eastAsia="Times New Roman" w:ascii="Times New Roman"/>
          <w:color w:val="79706E"/>
          <w:spacing w:val="6"/>
          <w:w w:val="8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4"/>
          <w:w w:val="97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79706E"/>
          <w:spacing w:val="0"/>
          <w:w w:val="103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79706E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CA7A5"/>
          <w:spacing w:val="3"/>
          <w:w w:val="116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FBAB8"/>
          <w:spacing w:val="0"/>
          <w:w w:val="14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BFBAB8"/>
          <w:spacing w:val="6"/>
          <w:w w:val="14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987"/>
          <w:spacing w:val="0"/>
          <w:w w:val="9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57"/>
      </w:pPr>
      <w:r>
        <w:rPr>
          <w:rFonts w:cs="Times New Roman" w:hAnsi="Times New Roman" w:eastAsia="Times New Roman" w:ascii="Times New Roman"/>
          <w:color w:val="79706E"/>
          <w:spacing w:val="0"/>
          <w:w w:val="3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9706E"/>
          <w:spacing w:val="0"/>
          <w:w w:val="3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79706E"/>
          <w:spacing w:val="5"/>
          <w:w w:val="3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15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1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17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7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5"/>
          <w:w w:val="7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ACA7A5"/>
          <w:spacing w:val="0"/>
          <w:w w:val="120"/>
          <w:sz w:val="16"/>
          <w:szCs w:val="16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126" w:right="5237"/>
      </w:pPr>
      <w:r>
        <w:rPr>
          <w:rFonts w:cs="Arial" w:hAnsi="Arial" w:eastAsia="Arial" w:ascii="Arial"/>
          <w:color w:val="79706E"/>
          <w:spacing w:val="0"/>
          <w:w w:val="82"/>
          <w:sz w:val="14"/>
          <w:szCs w:val="14"/>
        </w:rPr>
        <w:t>X.</w:t>
      </w:r>
      <w:r>
        <w:rPr>
          <w:rFonts w:cs="Arial" w:hAnsi="Arial" w:eastAsia="Arial" w:ascii="Arial"/>
          <w:color w:val="79706E"/>
          <w:spacing w:val="0"/>
          <w:w w:val="82"/>
          <w:sz w:val="14"/>
          <w:szCs w:val="14"/>
        </w:rPr>
        <w:t>     </w:t>
      </w:r>
      <w:r>
        <w:rPr>
          <w:rFonts w:cs="Arial" w:hAnsi="Arial" w:eastAsia="Arial" w:ascii="Arial"/>
          <w:color w:val="79706E"/>
          <w:spacing w:val="23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1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rtif</w:t>
      </w:r>
      <w:r>
        <w:rPr>
          <w:rFonts w:cs="Arial" w:hAnsi="Arial" w:eastAsia="Arial" w:ascii="Arial"/>
          <w:color w:val="79706E"/>
          <w:spacing w:val="-7"/>
          <w:w w:val="11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1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4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6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203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94"/>
          <w:sz w:val="14"/>
          <w:szCs w:val="14"/>
        </w:rPr>
        <w:t>  </w:t>
      </w:r>
      <w:r>
        <w:rPr>
          <w:rFonts w:cs="Arial" w:hAnsi="Arial" w:eastAsia="Arial" w:ascii="Arial"/>
          <w:color w:val="79706E"/>
          <w:spacing w:val="10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3"/>
          <w:w w:val="106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4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3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1"/>
          <w:w w:val="10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k</w:t>
      </w:r>
      <w:r>
        <w:rPr>
          <w:rFonts w:cs="Arial" w:hAnsi="Arial" w:eastAsia="Arial" w:ascii="Arial"/>
          <w:color w:val="79706E"/>
          <w:spacing w:val="-3"/>
          <w:w w:val="107"/>
          <w:sz w:val="14"/>
          <w:szCs w:val="14"/>
        </w:rPr>
        <w:t>:</w:t>
      </w:r>
      <w:r>
        <w:rPr>
          <w:rFonts w:cs="Arial" w:hAnsi="Arial" w:eastAsia="Arial" w:ascii="Arial"/>
          <w:color w:val="79706E"/>
          <w:spacing w:val="-1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8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8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BFBAB8"/>
          <w:spacing w:val="0"/>
          <w:w w:val="25"/>
          <w:sz w:val="14"/>
          <w:szCs w:val="14"/>
        </w:rPr>
        <w:t>.</w:t>
      </w:r>
      <w:r>
        <w:rPr>
          <w:rFonts w:cs="Arial" w:hAnsi="Arial" w:eastAsia="Arial" w:ascii="Arial"/>
          <w:color w:val="79706E"/>
          <w:spacing w:val="0"/>
          <w:w w:val="12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06E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18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18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6"/>
          <w:w w:val="13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1"/>
          <w:w w:val="95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469"/>
      </w:pPr>
      <w:r>
        <w:rPr>
          <w:rFonts w:cs="Arial" w:hAnsi="Arial" w:eastAsia="Arial" w:ascii="Arial"/>
          <w:color w:val="79706E"/>
          <w:spacing w:val="-1"/>
          <w:w w:val="63"/>
          <w:position w:val="2"/>
          <w:sz w:val="14"/>
          <w:szCs w:val="14"/>
        </w:rPr>
        <w:t>J</w:t>
      </w:r>
      <w:r>
        <w:rPr>
          <w:rFonts w:cs="Arial" w:hAnsi="Arial" w:eastAsia="Arial" w:ascii="Arial"/>
          <w:color w:val="79706E"/>
          <w:spacing w:val="-2"/>
          <w:w w:val="101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114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908987"/>
          <w:spacing w:val="-1"/>
          <w:w w:val="12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76"/>
          <w:position w:val="2"/>
          <w:sz w:val="14"/>
          <w:szCs w:val="14"/>
        </w:rPr>
        <w:t>c-</w:t>
      </w:r>
      <w:r>
        <w:rPr>
          <w:rFonts w:cs="Arial" w:hAnsi="Arial" w:eastAsia="Arial" w:ascii="Arial"/>
          <w:color w:val="79706E"/>
          <w:spacing w:val="-2"/>
          <w:w w:val="76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"/>
          <w:w w:val="111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4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4"/>
          <w:w w:val="104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76"/>
          <w:position w:val="2"/>
          <w:sz w:val="14"/>
          <w:szCs w:val="14"/>
        </w:rPr>
        <w:t>,</w:t>
      </w:r>
      <w:r>
        <w:rPr>
          <w:rFonts w:cs="Arial" w:hAnsi="Arial" w:eastAsia="Arial" w:ascii="Arial"/>
          <w:color w:val="79706E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5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1"/>
          <w:w w:val="12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11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5"/>
          <w:position w:val="2"/>
          <w:sz w:val="14"/>
          <w:szCs w:val="14"/>
        </w:rPr>
        <w:t>tr</w:t>
      </w:r>
      <w:r>
        <w:rPr>
          <w:rFonts w:cs="Arial" w:hAnsi="Arial" w:eastAsia="Arial" w:ascii="Arial"/>
          <w:color w:val="79706E"/>
          <w:spacing w:val="-3"/>
          <w:w w:val="10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34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34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6"/>
          <w:w w:val="105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10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4"/>
          <w:w w:val="10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89"/>
          <w:position w:val="2"/>
          <w:sz w:val="14"/>
          <w:szCs w:val="14"/>
        </w:rPr>
        <w:t>,</w:t>
      </w:r>
      <w:r>
        <w:rPr>
          <w:rFonts w:cs="Arial" w:hAnsi="Arial" w:eastAsia="Arial" w:ascii="Arial"/>
          <w:color w:val="908987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4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4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4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1"/>
          <w:w w:val="104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4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4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4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4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4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1"/>
          <w:w w:val="104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104"/>
          <w:position w:val="2"/>
          <w:sz w:val="14"/>
          <w:szCs w:val="14"/>
        </w:rPr>
        <w:t>a&amp;</w:t>
      </w:r>
      <w:r>
        <w:rPr>
          <w:rFonts w:cs="Arial" w:hAnsi="Arial" w:eastAsia="Arial" w:ascii="Arial"/>
          <w:color w:val="79706E"/>
          <w:spacing w:val="38"/>
          <w:w w:val="104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position w:val="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79706E"/>
          <w:spacing w:val="2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2"/>
          <w:w w:val="10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72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72"/>
          <w:position w:val="2"/>
          <w:sz w:val="14"/>
          <w:szCs w:val="14"/>
        </w:rPr>
        <w:t>.</w:t>
      </w:r>
      <w:r>
        <w:rPr>
          <w:rFonts w:cs="Arial" w:hAnsi="Arial" w:eastAsia="Arial" w:ascii="Arial"/>
          <w:color w:val="79706E"/>
          <w:spacing w:val="0"/>
          <w:w w:val="110"/>
          <w:position w:val="2"/>
          <w:sz w:val="14"/>
          <w:szCs w:val="14"/>
        </w:rPr>
        <w:t>rt</w:t>
      </w:r>
      <w:r>
        <w:rPr>
          <w:rFonts w:cs="Arial" w:hAnsi="Arial" w:eastAsia="Arial" w:ascii="Arial"/>
          <w:color w:val="79706E"/>
          <w:spacing w:val="-3"/>
          <w:w w:val="110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2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7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1"/>
          <w:w w:val="111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1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9"/>
          <w:w w:val="115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4"/>
          <w:w w:val="196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89"/>
          <w:position w:val="2"/>
          <w:sz w:val="14"/>
          <w:szCs w:val="14"/>
        </w:rPr>
        <w:t>,</w:t>
      </w:r>
      <w:r>
        <w:rPr>
          <w:rFonts w:cs="Arial" w:hAnsi="Arial" w:eastAsia="Arial" w:ascii="Arial"/>
          <w:color w:val="79706E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4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2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1"/>
          <w:w w:val="100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position w:val="2"/>
          <w:sz w:val="14"/>
          <w:szCs w:val="14"/>
        </w:rPr>
        <w:t>te</w:t>
      </w:r>
      <w:r>
        <w:rPr>
          <w:rFonts w:cs="Arial" w:hAnsi="Arial" w:eastAsia="Arial" w:ascii="Arial"/>
          <w:color w:val="79706E"/>
          <w:spacing w:val="3"/>
          <w:w w:val="10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position w:val="2"/>
          <w:sz w:val="14"/>
          <w:szCs w:val="14"/>
        </w:rPr>
        <w:t>te</w:t>
      </w:r>
      <w:r>
        <w:rPr>
          <w:rFonts w:cs="Arial" w:hAnsi="Arial" w:eastAsia="Arial" w:ascii="Arial"/>
          <w:color w:val="79706E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position w:val="2"/>
          <w:sz w:val="14"/>
          <w:szCs w:val="14"/>
        </w:rPr>
        <w:t>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9706E"/>
          <w:spacing w:val="19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12"/>
          <w:position w:val="-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474"/>
      </w:pP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«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: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2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4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19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4"/>
          <w:w w:val="119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89"/>
          <w:sz w:val="14"/>
          <w:szCs w:val="14"/>
        </w:rPr>
        <w:t>,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4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-2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1"/>
          <w:w w:val="104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3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te</w:t>
      </w:r>
      <w:r>
        <w:rPr>
          <w:rFonts w:cs="Arial" w:hAnsi="Arial" w:eastAsia="Arial" w:ascii="Arial"/>
          <w:color w:val="79706E"/>
          <w:spacing w:val="25"/>
          <w:w w:val="10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5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96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-3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675E5B"/>
          <w:spacing w:val="-1"/>
          <w:w w:val="10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es</w:t>
      </w:r>
      <w:r>
        <w:rPr>
          <w:rFonts w:cs="Arial" w:hAnsi="Arial" w:eastAsia="Arial" w:ascii="Arial"/>
          <w:color w:val="79706E"/>
          <w:spacing w:val="2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q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442" w:right="5522"/>
      </w:pP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1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79706E"/>
          <w:spacing w:val="-6"/>
          <w:w w:val="11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2"/>
          <w:w w:val="11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13"/>
          <w:sz w:val="14"/>
          <w:szCs w:val="14"/>
        </w:rPr>
        <w:t>ria</w:t>
      </w:r>
      <w:r>
        <w:rPr>
          <w:rFonts w:cs="Times New Roman" w:hAnsi="Times New Roman" w:eastAsia="Times New Roman" w:ascii="Times New Roman"/>
          <w:color w:val="79706E"/>
          <w:spacing w:val="9"/>
          <w:w w:val="11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13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13"/>
          <w:sz w:val="14"/>
          <w:szCs w:val="14"/>
        </w:rPr>
        <w:t>tr</w:t>
      </w:r>
      <w:r>
        <w:rPr>
          <w:rFonts w:cs="Arial" w:hAnsi="Arial" w:eastAsia="Arial" w:ascii="Arial"/>
          <w:color w:val="79706E"/>
          <w:spacing w:val="-4"/>
          <w:w w:val="113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13"/>
          <w:sz w:val="14"/>
          <w:szCs w:val="14"/>
        </w:rPr>
        <w:t>•</w:t>
      </w:r>
      <w:r>
        <w:rPr>
          <w:rFonts w:cs="Arial" w:hAnsi="Arial" w:eastAsia="Arial" w:ascii="Arial"/>
          <w:color w:val="79706E"/>
          <w:spacing w:val="0"/>
          <w:w w:val="11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79706E"/>
          <w:spacing w:val="3"/>
          <w:w w:val="88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b/>
          <w:color w:val="79706E"/>
          <w:spacing w:val="-1"/>
          <w:w w:val="8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79706E"/>
          <w:spacing w:val="3"/>
          <w:w w:val="8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88"/>
          <w:sz w:val="16"/>
          <w:szCs w:val="16"/>
        </w:rPr>
        <w:t>aa</w:t>
      </w:r>
      <w:r>
        <w:rPr>
          <w:rFonts w:cs="Times New Roman" w:hAnsi="Times New Roman" w:eastAsia="Times New Roman" w:ascii="Times New Roman"/>
          <w:b/>
          <w:color w:val="79706E"/>
          <w:spacing w:val="2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1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12"/>
          <w:w w:val="109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-5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tl</w:t>
      </w:r>
      <w:r>
        <w:rPr>
          <w:rFonts w:cs="Arial" w:hAnsi="Arial" w:eastAsia="Arial" w:ascii="Arial"/>
          <w:color w:val="79706E"/>
          <w:spacing w:val="-4"/>
          <w:w w:val="109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11</w:t>
      </w:r>
      <w:r>
        <w:rPr>
          <w:rFonts w:cs="Arial" w:hAnsi="Arial" w:eastAsia="Arial" w:ascii="Arial"/>
          <w:color w:val="79706E"/>
          <w:spacing w:val="9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2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98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4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4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2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63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27"/>
        <w:ind w:left="478" w:right="5237" w:hanging="322"/>
      </w:pPr>
      <w:r>
        <w:rPr>
          <w:rFonts w:cs="Times New Roman" w:hAnsi="Times New Roman" w:eastAsia="Times New Roman" w:ascii="Times New Roman"/>
          <w:color w:val="79706E"/>
          <w:spacing w:val="-3"/>
          <w:w w:val="7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79706E"/>
          <w:spacing w:val="0"/>
          <w:w w:val="78"/>
          <w:sz w:val="16"/>
          <w:szCs w:val="16"/>
        </w:rPr>
        <w:t>I.</w:t>
      </w:r>
      <w:r>
        <w:rPr>
          <w:rFonts w:cs="Times New Roman" w:hAnsi="Times New Roman" w:eastAsia="Times New Roman" w:ascii="Times New Roman"/>
          <w:color w:val="79706E"/>
          <w:spacing w:val="0"/>
          <w:w w:val="78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79706E"/>
          <w:spacing w:val="1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8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-1"/>
          <w:w w:val="14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6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6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82"/>
          <w:sz w:val="14"/>
          <w:szCs w:val="14"/>
        </w:rPr>
        <w:t>t.</w:t>
      </w:r>
      <w:r>
        <w:rPr>
          <w:rFonts w:cs="Arial" w:hAnsi="Arial" w:eastAsia="Arial" w:ascii="Arial"/>
          <w:color w:val="79706E"/>
          <w:spacing w:val="-3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51"/>
          <w:sz w:val="14"/>
          <w:szCs w:val="14"/>
        </w:rPr>
        <w:t>•</w:t>
      </w:r>
      <w:r>
        <w:rPr>
          <w:rFonts w:cs="Arial" w:hAnsi="Arial" w:eastAsia="Arial" w:ascii="Arial"/>
          <w:color w:val="79706E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Vll</w:t>
      </w:r>
      <w:r>
        <w:rPr>
          <w:rFonts w:cs="Arial" w:hAnsi="Arial" w:eastAsia="Arial" w:ascii="Arial"/>
          <w:color w:val="79706E"/>
          <w:spacing w:val="-5"/>
          <w:w w:val="11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1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4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rte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tr</w:t>
      </w:r>
      <w:r>
        <w:rPr>
          <w:rFonts w:cs="Arial" w:hAnsi="Arial" w:eastAsia="Arial" w:ascii="Arial"/>
          <w:color w:val="79706E"/>
          <w:spacing w:val="-3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4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porte</w:t>
      </w:r>
      <w:r>
        <w:rPr>
          <w:rFonts w:cs="Arial" w:hAnsi="Arial" w:eastAsia="Arial" w:ascii="Arial"/>
          <w:color w:val="79706E"/>
          <w:spacing w:val="22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ú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6"/>
          <w:w w:val="14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1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19"/>
          <w:w w:val="12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79706E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4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14"/>
          <w:sz w:val="14"/>
          <w:szCs w:val="14"/>
        </w:rPr>
        <w:t>rt</w:t>
      </w:r>
      <w:r>
        <w:rPr>
          <w:rFonts w:cs="Arial" w:hAnsi="Arial" w:eastAsia="Arial" w:ascii="Arial"/>
          <w:color w:val="79706E"/>
          <w:spacing w:val="-3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c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2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76"/>
          <w:sz w:val="14"/>
          <w:szCs w:val="14"/>
        </w:rPr>
        <w:t>,</w:t>
      </w:r>
      <w:r>
        <w:rPr>
          <w:rFonts w:cs="Arial" w:hAnsi="Arial" w:eastAsia="Arial" w:ascii="Arial"/>
          <w:color w:val="79706E"/>
          <w:spacing w:val="30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2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25"/>
          <w:w w:val="12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6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3"/>
          <w:w w:val="133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0"/>
          <w:w w:val="103"/>
          <w:sz w:val="14"/>
          <w:szCs w:val="14"/>
        </w:rPr>
        <w:t>r</w:t>
      </w:r>
      <w:r>
        <w:rPr>
          <w:rFonts w:cs="Arial" w:hAnsi="Arial" w:eastAsia="Arial" w:ascii="Arial"/>
          <w:color w:val="675E5B"/>
          <w:spacing w:val="-3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76"/>
          <w:sz w:val="14"/>
          <w:szCs w:val="14"/>
        </w:rPr>
        <w:t>,</w:t>
      </w:r>
      <w:r>
        <w:rPr>
          <w:rFonts w:cs="Arial" w:hAnsi="Arial" w:eastAsia="Arial" w:ascii="Arial"/>
          <w:color w:val="79706E"/>
          <w:spacing w:val="35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2"/>
          <w:w w:val="40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05</w:t>
      </w:r>
      <w:r>
        <w:rPr>
          <w:rFonts w:cs="Arial" w:hAnsi="Arial" w:eastAsia="Arial" w:ascii="Arial"/>
          <w:color w:val="79706E"/>
          <w:spacing w:val="35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85"/>
          <w:sz w:val="14"/>
          <w:szCs w:val="14"/>
        </w:rPr>
        <w:t>l"8</w:t>
      </w:r>
      <w:r>
        <w:rPr>
          <w:rFonts w:cs="Arial" w:hAnsi="Arial" w:eastAsia="Arial" w:ascii="Arial"/>
          <w:color w:val="79706E"/>
          <w:spacing w:val="-4"/>
          <w:w w:val="85"/>
          <w:sz w:val="14"/>
          <w:szCs w:val="14"/>
        </w:rPr>
        <w:t>8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-2"/>
          <w:w w:val="114"/>
          <w:sz w:val="14"/>
          <w:szCs w:val="14"/>
        </w:rPr>
        <w:t>d</w:t>
      </w:r>
      <w:r>
        <w:rPr>
          <w:rFonts w:cs="Arial" w:hAnsi="Arial" w:eastAsia="Arial" w:ascii="Arial"/>
          <w:color w:val="675E5B"/>
          <w:spacing w:val="-2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6"/>
          <w:w w:val="127"/>
          <w:sz w:val="14"/>
          <w:szCs w:val="14"/>
        </w:rPr>
        <w:t>r</w:t>
      </w:r>
      <w:r>
        <w:rPr>
          <w:rFonts w:cs="Arial" w:hAnsi="Arial" w:eastAsia="Arial" w:ascii="Arial"/>
          <w:color w:val="675E5B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0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28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5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1"/>
          <w:w w:val="14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6"/>
          <w:w w:val="127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3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12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14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79706E"/>
          <w:spacing w:val="2"/>
          <w:w w:val="13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7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1"/>
          <w:w w:val="8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06E"/>
          <w:spacing w:val="1"/>
          <w:w w:val="9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79706E"/>
          <w:spacing w:val="3"/>
          <w:w w:val="111"/>
          <w:sz w:val="14"/>
          <w:szCs w:val="14"/>
        </w:rPr>
        <w:t>$</w:t>
      </w:r>
      <w:r>
        <w:rPr>
          <w:rFonts w:cs="Times New Roman" w:hAnsi="Times New Roman" w:eastAsia="Times New Roman" w:ascii="Times New Roman"/>
          <w:color w:val="908987"/>
          <w:spacing w:val="0"/>
          <w:w w:val="9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0898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7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2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5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1"/>
          <w:w w:val="14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75E5B"/>
          <w:spacing w:val="2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79706E"/>
          <w:spacing w:val="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eca</w:t>
      </w:r>
      <w:r>
        <w:rPr>
          <w:rFonts w:cs="Times New Roman" w:hAnsi="Times New Roman" w:eastAsia="Times New Roman" w:ascii="Times New Roman"/>
          <w:color w:val="79706E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auto" w:line="227"/>
        <w:ind w:left="483" w:right="5235" w:hanging="326"/>
      </w:pPr>
      <w:r>
        <w:rPr>
          <w:rFonts w:cs="Times New Roman" w:hAnsi="Times New Roman" w:eastAsia="Times New Roman" w:ascii="Times New Roman"/>
          <w:color w:val="79706E"/>
          <w:spacing w:val="0"/>
          <w:w w:val="75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79706E"/>
          <w:spacing w:val="-1"/>
          <w:w w:val="75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675E5B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08987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987"/>
          <w:spacing w:val="0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987"/>
          <w:spacing w:val="21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2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3"/>
          <w:w w:val="73"/>
          <w:sz w:val="14"/>
          <w:szCs w:val="14"/>
        </w:rPr>
        <w:t>%</w:t>
      </w:r>
      <w:r>
        <w:rPr>
          <w:rFonts w:cs="Arial" w:hAnsi="Arial" w:eastAsia="Arial" w:ascii="Arial"/>
          <w:color w:val="79706E"/>
          <w:spacing w:val="0"/>
          <w:w w:val="103"/>
          <w:sz w:val="14"/>
          <w:szCs w:val="14"/>
        </w:rPr>
        <w:t>ar</w:t>
      </w:r>
      <w:r>
        <w:rPr>
          <w:rFonts w:cs="Arial" w:hAnsi="Arial" w:eastAsia="Arial" w:ascii="Arial"/>
          <w:color w:val="79706E"/>
          <w:spacing w:val="9"/>
          <w:w w:val="10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nes</w:t>
      </w:r>
      <w:r>
        <w:rPr>
          <w:rFonts w:cs="Arial" w:hAnsi="Arial" w:eastAsia="Arial" w:ascii="Arial"/>
          <w:color w:val="79706E"/>
          <w:spacing w:val="2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76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3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3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16"/>
          <w:w w:val="10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9706E"/>
          <w:spacing w:val="-2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75E5B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43"/>
          <w:sz w:val="14"/>
          <w:szCs w:val="14"/>
        </w:rPr>
        <w:t>1,</w:t>
      </w:r>
      <w:r>
        <w:rPr>
          <w:rFonts w:cs="Arial" w:hAnsi="Arial" w:eastAsia="Arial" w:ascii="Arial"/>
          <w:color w:val="79706E"/>
          <w:spacing w:val="-2"/>
          <w:w w:val="43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6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2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12"/>
          <w:sz w:val="14"/>
          <w:szCs w:val="14"/>
        </w:rPr>
        <w:t>fl</w:t>
      </w:r>
      <w:r>
        <w:rPr>
          <w:rFonts w:cs="Arial" w:hAnsi="Arial" w:eastAsia="Arial" w:ascii="Arial"/>
          <w:color w:val="79706E"/>
          <w:spacing w:val="-4"/>
          <w:w w:val="112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1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12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12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13"/>
          <w:w w:val="11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tro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75E5B"/>
          <w:spacing w:val="0"/>
          <w:w w:val="10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1"/>
          <w:w w:val="12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1"/>
          <w:w w:val="9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ce</w:t>
      </w:r>
      <w:r>
        <w:rPr>
          <w:rFonts w:cs="Times New Roman" w:hAnsi="Times New Roman" w:eastAsia="Times New Roman" w:ascii="Times New Roman"/>
          <w:color w:val="79706E"/>
          <w:spacing w:val="-1"/>
          <w:w w:val="11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9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-1"/>
          <w:w w:val="10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-6"/>
          <w:w w:val="10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-1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75E5B"/>
          <w:spacing w:val="0"/>
          <w:w w:val="11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7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2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-1"/>
          <w:w w:val="12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8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06E"/>
          <w:spacing w:val="1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08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"/>
          <w:w w:val="14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4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14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os</w:t>
      </w:r>
      <w:r>
        <w:rPr>
          <w:rFonts w:cs="Arial" w:hAnsi="Arial" w:eastAsia="Arial" w:ascii="Arial"/>
          <w:color w:val="79706E"/>
          <w:spacing w:val="1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79706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12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103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03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4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7"/>
          <w:w w:val="10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5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10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79706E"/>
          <w:spacing w:val="2"/>
          <w:w w:val="110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79706E"/>
          <w:spacing w:val="2"/>
          <w:w w:val="11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79706E"/>
          <w:spacing w:val="0"/>
          <w:w w:val="11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2"/>
          <w:w w:val="11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10"/>
          <w:sz w:val="14"/>
          <w:szCs w:val="14"/>
        </w:rPr>
        <w:t>co</w:t>
      </w:r>
      <w:r>
        <w:rPr>
          <w:rFonts w:cs="Times New Roman" w:hAnsi="Times New Roman" w:eastAsia="Times New Roman" w:ascii="Times New Roman"/>
          <w:color w:val="79706E"/>
          <w:spacing w:val="15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7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1"/>
          <w:w w:val="7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0"/>
          <w:w w:val="164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79706E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11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10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47"/>
          <w:sz w:val="14"/>
          <w:szCs w:val="14"/>
        </w:rPr>
        <w:t>rt</w:t>
      </w:r>
      <w:r>
        <w:rPr>
          <w:rFonts w:cs="Arial" w:hAnsi="Arial" w:eastAsia="Arial" w:ascii="Arial"/>
          <w:color w:val="79706E"/>
          <w:spacing w:val="-5"/>
          <w:w w:val="147"/>
          <w:sz w:val="14"/>
          <w:szCs w:val="14"/>
        </w:rPr>
        <w:t>t</w:t>
      </w:r>
      <w:r>
        <w:rPr>
          <w:rFonts w:cs="Arial" w:hAnsi="Arial" w:eastAsia="Arial" w:ascii="Arial"/>
          <w:color w:val="908987"/>
          <w:spacing w:val="0"/>
          <w:w w:val="76"/>
          <w:sz w:val="14"/>
          <w:szCs w:val="14"/>
        </w:rPr>
        <w:t>,</w:t>
      </w:r>
      <w:r>
        <w:rPr>
          <w:rFonts w:cs="Arial" w:hAnsi="Arial" w:eastAsia="Arial" w:ascii="Arial"/>
          <w:color w:val="908987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16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6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1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6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3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3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1"/>
          <w:w w:val="104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xt</w:t>
      </w:r>
      <w:r>
        <w:rPr>
          <w:rFonts w:cs="Arial" w:hAnsi="Arial" w:eastAsia="Arial" w:ascii="Arial"/>
          <w:color w:val="79706E"/>
          <w:spacing w:val="-5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2"/>
          <w:w w:val="104"/>
          <w:sz w:val="14"/>
          <w:szCs w:val="14"/>
        </w:rPr>
        <w:t> </w:t>
      </w:r>
      <w:r>
        <w:rPr>
          <w:rFonts w:cs="Arial" w:hAnsi="Arial" w:eastAsia="Arial" w:ascii="Arial"/>
          <w:i/>
          <w:color w:val="79706E"/>
          <w:spacing w:val="0"/>
          <w:w w:val="100"/>
          <w:sz w:val="14"/>
          <w:szCs w:val="14"/>
        </w:rPr>
        <w:t>'I</w:t>
      </w:r>
      <w:r>
        <w:rPr>
          <w:rFonts w:cs="Arial" w:hAnsi="Arial" w:eastAsia="Arial" w:ascii="Arial"/>
          <w:i/>
          <w:color w:val="79706E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9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12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3"/>
          <w:w w:val="12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12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2"/>
          <w:w w:val="12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85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25"/>
        <w:ind w:left="478" w:right="5236" w:hanging="322"/>
      </w:pPr>
      <w:r>
        <w:rPr>
          <w:rFonts w:cs="Arial" w:hAnsi="Arial" w:eastAsia="Arial" w:ascii="Arial"/>
          <w:color w:val="79706E"/>
          <w:spacing w:val="-3"/>
          <w:w w:val="93"/>
          <w:sz w:val="16"/>
          <w:szCs w:val="16"/>
        </w:rPr>
        <w:t>X</w:t>
      </w:r>
      <w:r>
        <w:rPr>
          <w:rFonts w:cs="Arial" w:hAnsi="Arial" w:eastAsia="Arial" w:ascii="Arial"/>
          <w:color w:val="79706E"/>
          <w:spacing w:val="0"/>
          <w:w w:val="86"/>
          <w:sz w:val="16"/>
          <w:szCs w:val="16"/>
        </w:rPr>
        <w:t>II</w:t>
      </w:r>
      <w:r>
        <w:rPr>
          <w:rFonts w:cs="Arial" w:hAnsi="Arial" w:eastAsia="Arial" w:ascii="Arial"/>
          <w:color w:val="79706E"/>
          <w:spacing w:val="-4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908987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90898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08987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2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7"/>
          <w:w w:val="127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-1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48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2"/>
          <w:w w:val="108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1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J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1"/>
          <w:w w:val="14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ca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79706E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675E5B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9706E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m</w:t>
      </w:r>
      <w:r>
        <w:rPr>
          <w:rFonts w:cs="Arial" w:hAnsi="Arial" w:eastAsia="Arial" w:ascii="Arial"/>
          <w:color w:val="908987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11"/>
          <w:sz w:val="14"/>
          <w:szCs w:val="14"/>
        </w:rPr>
        <w:t>tr</w:t>
      </w:r>
      <w:r>
        <w:rPr>
          <w:rFonts w:cs="Arial" w:hAnsi="Arial" w:eastAsia="Arial" w:ascii="Arial"/>
          <w:color w:val="79706E"/>
          <w:spacing w:val="-4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2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1"/>
          <w:w w:val="105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196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1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79706E"/>
          <w:spacing w:val="0"/>
          <w:w w:val="10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reta</w:t>
      </w:r>
      <w:r>
        <w:rPr>
          <w:rFonts w:cs="Times New Roman" w:hAnsi="Times New Roman" w:eastAsia="Times New Roman" w:ascii="Times New Roman"/>
          <w:color w:val="675E5B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06E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79706E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4"/>
          <w:w w:val="10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9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75E5B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97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color w:val="79706E"/>
          <w:spacing w:val="0"/>
          <w:w w:val="88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79706E"/>
          <w:spacing w:val="1"/>
          <w:w w:val="8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1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75E5B"/>
          <w:spacing w:val="1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08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79706E"/>
          <w:spacing w:val="0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3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12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1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1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6"/>
          <w:w w:val="112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12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7"/>
          <w:w w:val="112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2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12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79706E"/>
          <w:spacing w:val="0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to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9706E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1"/>
          <w:w w:val="70"/>
          <w:sz w:val="14"/>
          <w:szCs w:val="14"/>
        </w:rPr>
        <w:t>J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12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os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10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13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143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10"/>
          <w:w w:val="14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143"/>
          <w:sz w:val="14"/>
          <w:szCs w:val="14"/>
        </w:rPr>
        <w:t>j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2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14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79706E"/>
          <w:spacing w:val="0"/>
          <w:w w:val="184"/>
          <w:sz w:val="16"/>
          <w:szCs w:val="16"/>
        </w:rPr>
        <w:t>n</w:t>
      </w:r>
      <w:r>
        <w:rPr>
          <w:rFonts w:cs="Arial" w:hAnsi="Arial" w:eastAsia="Arial" w:ascii="Arial"/>
          <w:color w:val="79706E"/>
          <w:spacing w:val="0"/>
          <w:w w:val="184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1"/>
          <w:w w:val="14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es</w:t>
      </w:r>
      <w:r>
        <w:rPr>
          <w:rFonts w:cs="Arial" w:hAnsi="Arial" w:eastAsia="Arial" w:ascii="Arial"/>
          <w:color w:val="79706E"/>
          <w:spacing w:val="3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72"/>
          <w:sz w:val="14"/>
          <w:szCs w:val="14"/>
        </w:rPr>
        <w:t>.</w:t>
      </w:r>
      <w:r>
        <w:rPr>
          <w:rFonts w:cs="Arial" w:hAnsi="Arial" w:eastAsia="Arial" w:ascii="Arial"/>
          <w:color w:val="79706E"/>
          <w:spacing w:val="-2"/>
          <w:w w:val="72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35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35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1</w:t>
      </w:r>
      <w:r>
        <w:rPr>
          <w:rFonts w:cs="Arial" w:hAnsi="Arial" w:eastAsia="Arial" w:ascii="Arial"/>
          <w:color w:val="675E5B"/>
          <w:spacing w:val="-1"/>
          <w:w w:val="12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3"/>
          <w:sz w:val="14"/>
          <w:szCs w:val="14"/>
        </w:rPr>
        <w:t>as</w:t>
      </w:r>
      <w:r>
        <w:rPr>
          <w:rFonts w:cs="Arial" w:hAnsi="Arial" w:eastAsia="Arial" w:ascii="Arial"/>
          <w:color w:val="79706E"/>
          <w:spacing w:val="12"/>
          <w:w w:val="10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5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105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12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s</w:t>
      </w:r>
      <w:r>
        <w:rPr>
          <w:rFonts w:cs="Arial" w:hAnsi="Arial" w:eastAsia="Arial" w:ascii="Arial"/>
          <w:color w:val="908987"/>
          <w:spacing w:val="0"/>
          <w:w w:val="89"/>
          <w:sz w:val="14"/>
          <w:szCs w:val="14"/>
        </w:rPr>
        <w:t>,</w:t>
      </w:r>
      <w:r>
        <w:rPr>
          <w:rFonts w:cs="Arial" w:hAnsi="Arial" w:eastAsia="Arial" w:ascii="Arial"/>
          <w:color w:val="908987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8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1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6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1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3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0"/>
          <w:w w:val="132"/>
          <w:sz w:val="14"/>
          <w:szCs w:val="14"/>
        </w:rPr>
        <w:t>ll</w:t>
      </w:r>
      <w:r>
        <w:rPr>
          <w:rFonts w:cs="Arial" w:hAnsi="Arial" w:eastAsia="Arial" w:ascii="Arial"/>
          <w:color w:val="79706E"/>
          <w:spacing w:val="-3"/>
          <w:w w:val="132"/>
          <w:sz w:val="14"/>
          <w:szCs w:val="14"/>
        </w:rPr>
        <w:t>l</w:t>
      </w:r>
      <w:r>
        <w:rPr>
          <w:rFonts w:cs="Arial" w:hAnsi="Arial" w:eastAsia="Arial" w:ascii="Arial"/>
          <w:color w:val="675E5B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675E5B"/>
          <w:spacing w:val="-3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06E"/>
          <w:spacing w:val="0"/>
          <w:w w:val="100"/>
          <w:sz w:val="14"/>
          <w:szCs w:val="14"/>
        </w:rPr>
        <w:t>'I</w:t>
      </w:r>
      <w:r>
        <w:rPr>
          <w:rFonts w:cs="Arial" w:hAnsi="Arial" w:eastAsia="Arial" w:ascii="Arial"/>
          <w:i/>
          <w:color w:val="79706E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2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89"/>
          <w:sz w:val="14"/>
          <w:szCs w:val="1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ind w:left="157" w:right="5240"/>
      </w:pPr>
      <w:r>
        <w:rPr>
          <w:rFonts w:cs="Times New Roman" w:hAnsi="Times New Roman" w:eastAsia="Times New Roman" w:ascii="Times New Roman"/>
          <w:color w:val="79706E"/>
          <w:spacing w:val="2"/>
          <w:w w:val="88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79706E"/>
          <w:spacing w:val="0"/>
          <w:w w:val="7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2"/>
          <w:w w:val="93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675E5B"/>
          <w:spacing w:val="0"/>
          <w:w w:val="8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75E5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75E5B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4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14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4"/>
          <w:w w:val="12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1"/>
          <w:w w:val="9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79706E"/>
          <w:spacing w:val="2"/>
          <w:w w:val="12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75E5B"/>
          <w:spacing w:val="1"/>
          <w:w w:val="11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119"/>
          <w:sz w:val="14"/>
          <w:szCs w:val="14"/>
        </w:rPr>
        <w:t>ut</w:t>
      </w:r>
      <w:r>
        <w:rPr>
          <w:rFonts w:cs="Times New Roman" w:hAnsi="Times New Roman" w:eastAsia="Times New Roman" w:ascii="Times New Roman"/>
          <w:color w:val="79706E"/>
          <w:spacing w:val="3"/>
          <w:w w:val="11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1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2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3"/>
          <w:w w:val="107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4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3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0"/>
          <w:w w:val="196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3"/>
          <w:w w:val="109"/>
          <w:sz w:val="14"/>
          <w:szCs w:val="14"/>
        </w:rPr>
        <w:t>m</w:t>
      </w:r>
      <w:r>
        <w:rPr>
          <w:rFonts w:cs="Arial" w:hAnsi="Arial" w:eastAsia="Arial" w:ascii="Arial"/>
          <w:color w:val="675E5B"/>
          <w:spacing w:val="-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-1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7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eo</w:t>
      </w:r>
      <w:r>
        <w:rPr>
          <w:rFonts w:cs="Arial" w:hAnsi="Arial" w:eastAsia="Arial" w:ascii="Arial"/>
          <w:color w:val="79706E"/>
          <w:spacing w:val="13"/>
          <w:w w:val="10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7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1"/>
          <w:w w:val="7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0"/>
          <w:w w:val="12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7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4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1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3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14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79706E"/>
          <w:spacing w:val="2"/>
          <w:w w:val="11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79706E"/>
          <w:spacing w:val="0"/>
          <w:w w:val="114"/>
          <w:sz w:val="14"/>
          <w:szCs w:val="14"/>
        </w:rPr>
        <w:t>as</w:t>
      </w:r>
      <w:r>
        <w:rPr>
          <w:rFonts w:cs="Times New Roman" w:hAnsi="Times New Roman" w:eastAsia="Times New Roman" w:ascii="Times New Roman"/>
          <w:color w:val="79706E"/>
          <w:spacing w:val="22"/>
          <w:w w:val="11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1" w:lineRule="exact" w:line="120"/>
        <w:ind w:left="483"/>
      </w:pPr>
      <w:r>
        <w:pict>
          <v:shape type="#_x0000_t202" style="position:absolute;margin-left:331.2pt;margin-top:4.44788pt;width:2.91pt;height:6pt;mso-position-horizontal-relative:page;mso-position-vertical-relative:paragraph;z-index:-49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908987"/>
                      <w:spacing w:val="0"/>
                      <w:w w:val="100"/>
                      <w:sz w:val="12"/>
                      <w:szCs w:val="1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9706E"/>
          <w:spacing w:val="0"/>
          <w:w w:val="100"/>
          <w:position w:val="-3"/>
          <w:sz w:val="14"/>
          <w:szCs w:val="14"/>
        </w:rPr>
        <w:t>tr</w:t>
      </w:r>
      <w:r>
        <w:rPr>
          <w:rFonts w:cs="Arial" w:hAnsi="Arial" w:eastAsia="Arial" w:ascii="Arial"/>
          <w:color w:val="79706E"/>
          <w:spacing w:val="-3"/>
          <w:w w:val="100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0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0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0"/>
          <w:position w:val="-3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0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position w:val="-3"/>
          <w:sz w:val="14"/>
          <w:szCs w:val="14"/>
        </w:rPr>
        <w:t>rte</w:t>
      </w:r>
      <w:r>
        <w:rPr>
          <w:rFonts w:cs="Arial" w:hAnsi="Arial" w:eastAsia="Arial" w:ascii="Arial"/>
          <w:color w:val="79706E"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4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9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position w:val="-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position w:val="-3"/>
          <w:sz w:val="14"/>
          <w:szCs w:val="14"/>
        </w:rPr>
        <w:t>os</w:t>
      </w:r>
      <w:r>
        <w:rPr>
          <w:rFonts w:cs="Arial" w:hAnsi="Arial" w:eastAsia="Arial" w:ascii="Arial"/>
          <w:color w:val="79706E"/>
          <w:spacing w:val="14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3"/>
          <w:w w:val="101"/>
          <w:position w:val="-3"/>
          <w:sz w:val="14"/>
          <w:szCs w:val="14"/>
        </w:rPr>
        <w:t>m</w:t>
      </w:r>
      <w:r>
        <w:rPr>
          <w:rFonts w:cs="Arial" w:hAnsi="Arial" w:eastAsia="Arial" w:ascii="Arial"/>
          <w:color w:val="675E5B"/>
          <w:spacing w:val="-2"/>
          <w:w w:val="107"/>
          <w:position w:val="-3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107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27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12"/>
          <w:position w:val="-3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43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position w:val="-3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1"/>
          <w:w w:val="111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14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5"/>
          <w:position w:val="-3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3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position w:val="-3"/>
          <w:sz w:val="14"/>
          <w:szCs w:val="14"/>
        </w:rPr>
        <w:t>de</w:t>
      </w:r>
      <w:r>
        <w:rPr>
          <w:rFonts w:cs="Arial" w:hAnsi="Arial" w:eastAsia="Arial" w:ascii="Arial"/>
          <w:color w:val="79706E"/>
          <w:spacing w:val="3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position w:val="-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7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2"/>
          <w:position w:val="-3"/>
          <w:sz w:val="14"/>
          <w:szCs w:val="14"/>
        </w:rPr>
        <w:t>re</w:t>
      </w:r>
      <w:r>
        <w:rPr>
          <w:rFonts w:cs="Arial" w:hAnsi="Arial" w:eastAsia="Arial" w:ascii="Arial"/>
          <w:color w:val="79706E"/>
          <w:spacing w:val="-5"/>
          <w:w w:val="102"/>
          <w:position w:val="-3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1"/>
          <w:w w:val="143"/>
          <w:position w:val="-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position w:val="-3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7"/>
          <w:position w:val="-3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3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3"/>
          <w:w w:val="100"/>
          <w:position w:val="-3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1"/>
          <w:w w:val="100"/>
          <w:position w:val="-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position w:val="-3"/>
          <w:sz w:val="14"/>
          <w:szCs w:val="14"/>
        </w:rPr>
        <w:t>xt</w:t>
      </w:r>
      <w:r>
        <w:rPr>
          <w:rFonts w:cs="Arial" w:hAnsi="Arial" w:eastAsia="Arial" w:ascii="Arial"/>
          <w:color w:val="79706E"/>
          <w:spacing w:val="-5"/>
          <w:w w:val="100"/>
          <w:position w:val="-3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0"/>
          <w:position w:val="-3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00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22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i/>
          <w:color w:val="79706E"/>
          <w:spacing w:val="0"/>
          <w:w w:val="100"/>
          <w:position w:val="-3"/>
          <w:sz w:val="14"/>
          <w:szCs w:val="14"/>
        </w:rPr>
        <w:t>'f</w:t>
      </w:r>
      <w:r>
        <w:rPr>
          <w:rFonts w:cs="Arial" w:hAnsi="Arial" w:eastAsia="Arial" w:ascii="Arial"/>
          <w:i/>
          <w:color w:val="79706E"/>
          <w:spacing w:val="2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position w:val="-3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0"/>
          <w:position w:val="-3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0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position w:val="-3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0"/>
          <w:position w:val="-3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position w:val="-3"/>
          <w:sz w:val="14"/>
          <w:szCs w:val="14"/>
        </w:rPr>
        <w:t>;</w:t>
      </w:r>
      <w:r>
        <w:rPr>
          <w:rFonts w:cs="Arial" w:hAnsi="Arial" w:eastAsia="Arial" w:ascii="Arial"/>
          <w:color w:val="79706E"/>
          <w:spacing w:val="0"/>
          <w:w w:val="100"/>
          <w:position w:val="-3"/>
          <w:sz w:val="14"/>
          <w:szCs w:val="14"/>
        </w:rPr>
        <w:t>                        </w:t>
      </w:r>
      <w:r>
        <w:rPr>
          <w:rFonts w:cs="Arial" w:hAnsi="Arial" w:eastAsia="Arial" w:ascii="Arial"/>
          <w:color w:val="79706E"/>
          <w:spacing w:val="25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375"/>
          <w:position w:val="-3"/>
          <w:sz w:val="14"/>
          <w:szCs w:val="14"/>
        </w:rPr>
        <w:t>~</w:t>
      </w:r>
      <w:r>
        <w:rPr>
          <w:rFonts w:cs="Arial" w:hAnsi="Arial" w:eastAsia="Arial" w:ascii="Arial"/>
          <w:color w:val="79706E"/>
          <w:spacing w:val="134"/>
          <w:w w:val="375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675E5B"/>
          <w:spacing w:val="0"/>
          <w:w w:val="81"/>
          <w:position w:val="-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i/>
          <w:color w:val="675E5B"/>
          <w:spacing w:val="0"/>
          <w:w w:val="81"/>
          <w:position w:val="-3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i/>
          <w:color w:val="675E5B"/>
          <w:spacing w:val="18"/>
          <w:w w:val="8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BFBAB8"/>
          <w:spacing w:val="0"/>
          <w:w w:val="40"/>
          <w:position w:val="-3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40"/>
        <w:ind w:left="5403" w:right="3631"/>
      </w:pPr>
      <w:r>
        <w:rPr>
          <w:rFonts w:cs="Times New Roman" w:hAnsi="Times New Roman" w:eastAsia="Times New Roman" w:ascii="Times New Roman"/>
          <w:color w:val="79706E"/>
          <w:spacing w:val="-3"/>
          <w:w w:val="91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79706E"/>
          <w:spacing w:val="-2"/>
          <w:w w:val="82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9706E"/>
          <w:spacing w:val="-3"/>
          <w:w w:val="81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9706E"/>
          <w:spacing w:val="-3"/>
          <w:w w:val="76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9706E"/>
          <w:spacing w:val="-3"/>
          <w:w w:val="76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79706E"/>
          <w:spacing w:val="-1"/>
          <w:w w:val="66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79706E"/>
          <w:spacing w:val="-3"/>
          <w:w w:val="76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9706E"/>
          <w:spacing w:val="-7"/>
          <w:w w:val="72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75E5B"/>
          <w:spacing w:val="0"/>
          <w:w w:val="22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79706E"/>
          <w:spacing w:val="0"/>
          <w:w w:val="90"/>
          <w:position w:val="1"/>
          <w:sz w:val="18"/>
          <w:szCs w:val="18"/>
        </w:rPr>
        <w:t>...,.</w:t>
      </w:r>
      <w:r>
        <w:rPr>
          <w:rFonts w:cs="Times New Roman" w:hAnsi="Times New Roman" w:eastAsia="Times New Roman" w:ascii="Times New Roman"/>
          <w:color w:val="79706E"/>
          <w:spacing w:val="-8"/>
          <w:w w:val="9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9706E"/>
          <w:spacing w:val="0"/>
          <w:w w:val="83"/>
          <w:position w:val="1"/>
          <w:sz w:val="18"/>
          <w:szCs w:val="18"/>
        </w:rPr>
        <w:t>._..</w:t>
      </w:r>
      <w:r>
        <w:rPr>
          <w:rFonts w:cs="Times New Roman" w:hAnsi="Times New Roman" w:eastAsia="Times New Roman" w:ascii="Times New Roman"/>
          <w:color w:val="79706E"/>
          <w:spacing w:val="-1"/>
          <w:w w:val="78"/>
          <w:position w:val="1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79706E"/>
          <w:spacing w:val="0"/>
          <w:w w:val="71"/>
          <w:position w:val="1"/>
          <w:sz w:val="18"/>
          <w:szCs w:val="18"/>
        </w:rPr>
        <w:t>..,.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31"/>
        <w:ind w:left="162" w:right="4092"/>
      </w:pPr>
      <w:r>
        <w:rPr>
          <w:rFonts w:cs="Arial" w:hAnsi="Arial" w:eastAsia="Arial" w:ascii="Arial"/>
          <w:color w:val="79706E"/>
          <w:w w:val="92"/>
          <w:sz w:val="14"/>
          <w:szCs w:val="14"/>
        </w:rPr>
        <w:t>X</w:t>
      </w:r>
      <w:r>
        <w:rPr>
          <w:rFonts w:cs="Arial" w:hAnsi="Arial" w:eastAsia="Arial" w:ascii="Arial"/>
          <w:color w:val="79706E"/>
          <w:spacing w:val="11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675E5B"/>
          <w:spacing w:val="0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675E5B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4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v</w:t>
      </w:r>
      <w:r>
        <w:rPr>
          <w:rFonts w:cs="Arial" w:hAnsi="Arial" w:eastAsia="Arial" w:ascii="Arial"/>
          <w:color w:val="908987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s</w:t>
      </w:r>
      <w:r>
        <w:rPr>
          <w:rFonts w:cs="Arial" w:hAnsi="Arial" w:eastAsia="Arial" w:ascii="Arial"/>
          <w:color w:val="675E5B"/>
          <w:spacing w:val="-2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28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2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79706E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6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4"/>
          <w:w w:val="11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13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4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908987"/>
          <w:spacing w:val="0"/>
          <w:w w:val="89"/>
          <w:sz w:val="14"/>
          <w:szCs w:val="14"/>
        </w:rPr>
        <w:t>,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rm</w:t>
      </w:r>
      <w:r>
        <w:rPr>
          <w:rFonts w:cs="Arial" w:hAnsi="Arial" w:eastAsia="Arial" w:ascii="Arial"/>
          <w:color w:val="79706E"/>
          <w:spacing w:val="-4"/>
          <w:w w:val="104"/>
          <w:sz w:val="14"/>
          <w:szCs w:val="14"/>
        </w:rPr>
        <w:t>.</w:t>
      </w:r>
      <w:r>
        <w:rPr>
          <w:rFonts w:cs="Arial" w:hAnsi="Arial" w:eastAsia="Arial" w:ascii="Arial"/>
          <w:color w:val="79706E"/>
          <w:spacing w:val="-1"/>
          <w:w w:val="104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1"/>
          <w:w w:val="104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-2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6"/>
          <w:w w:val="10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z</w:t>
      </w:r>
      <w:r>
        <w:rPr>
          <w:rFonts w:cs="Arial" w:hAnsi="Arial" w:eastAsia="Arial" w:ascii="Arial"/>
          <w:color w:val="79706E"/>
          <w:spacing w:val="-3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19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62"/>
          <w:sz w:val="14"/>
          <w:szCs w:val="14"/>
        </w:rPr>
        <w:t>,</w:t>
      </w:r>
      <w:r>
        <w:rPr>
          <w:rFonts w:cs="Arial" w:hAnsi="Arial" w:eastAsia="Arial" w:ascii="Arial"/>
          <w:color w:val="79706E"/>
          <w:spacing w:val="4"/>
          <w:w w:val="62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79706E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83"/>
      </w:pPr>
      <w:r>
        <w:rPr>
          <w:rFonts w:cs="Arial" w:hAnsi="Arial" w:eastAsia="Arial" w:ascii="Arial"/>
          <w:color w:val="79706E"/>
          <w:spacing w:val="-3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-1"/>
          <w:w w:val="14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98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re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908987"/>
          <w:spacing w:val="-1"/>
          <w:w w:val="14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8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79706E"/>
          <w:spacing w:val="1"/>
          <w:w w:val="9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2"/>
          <w:w w:val="114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79706E"/>
          <w:spacing w:val="0"/>
          <w:w w:val="12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3"/>
          <w:w w:val="128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79706E"/>
          <w:spacing w:val="0"/>
          <w:w w:val="12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79706E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9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12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3"/>
          <w:w w:val="12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11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2"/>
          <w:w w:val="11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0"/>
          <w:w w:val="8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675E5B"/>
          <w:spacing w:val="-2"/>
          <w:w w:val="105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1"/>
          <w:w w:val="105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0"/>
          <w:w w:val="105"/>
          <w:sz w:val="14"/>
          <w:szCs w:val="14"/>
        </w:rPr>
        <w:t>n</w:t>
      </w:r>
      <w:r>
        <w:rPr>
          <w:rFonts w:cs="Arial" w:hAnsi="Arial" w:eastAsia="Arial" w:ascii="Arial"/>
          <w:color w:val="675E5B"/>
          <w:spacing w:val="24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4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17"/>
          <w:w w:val="10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06E"/>
          <w:spacing w:val="1"/>
          <w:w w:val="85"/>
          <w:sz w:val="16"/>
          <w:szCs w:val="16"/>
        </w:rPr>
        <w:t>I</w:t>
      </w:r>
      <w:r>
        <w:rPr>
          <w:rFonts w:cs="Arial" w:hAnsi="Arial" w:eastAsia="Arial" w:ascii="Arial"/>
          <w:i/>
          <w:color w:val="79706E"/>
          <w:spacing w:val="0"/>
          <w:w w:val="170"/>
          <w:sz w:val="16"/>
          <w:szCs w:val="16"/>
        </w:rPr>
        <w:t>d</w:t>
      </w:r>
      <w:r>
        <w:rPr>
          <w:rFonts w:cs="Arial" w:hAnsi="Arial" w:eastAsia="Arial" w:ascii="Arial"/>
          <w:i/>
          <w:color w:val="79706E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i/>
          <w:color w:val="79706E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BFBAB8"/>
          <w:spacing w:val="0"/>
          <w:w w:val="21"/>
          <w:sz w:val="16"/>
          <w:szCs w:val="16"/>
        </w:rPr>
        <w:t>.</w:t>
      </w:r>
      <w:r>
        <w:rPr>
          <w:rFonts w:cs="Arial" w:hAnsi="Arial" w:eastAsia="Arial" w:ascii="Arial"/>
          <w:i/>
          <w:color w:val="BFBAB8"/>
          <w:spacing w:val="0"/>
          <w:w w:val="21"/>
          <w:sz w:val="16"/>
          <w:szCs w:val="16"/>
        </w:rPr>
        <w:t>       </w:t>
      </w:r>
      <w:r>
        <w:rPr>
          <w:rFonts w:cs="Arial" w:hAnsi="Arial" w:eastAsia="Arial" w:ascii="Arial"/>
          <w:i/>
          <w:color w:val="BFBAB8"/>
          <w:spacing w:val="7"/>
          <w:w w:val="21"/>
          <w:sz w:val="16"/>
          <w:szCs w:val="16"/>
        </w:rPr>
        <w:t> </w:t>
      </w:r>
      <w:r>
        <w:rPr>
          <w:rFonts w:cs="Arial" w:hAnsi="Arial" w:eastAsia="Arial" w:ascii="Arial"/>
          <w:i/>
          <w:color w:val="ACA7A5"/>
          <w:spacing w:val="0"/>
          <w:w w:val="32"/>
          <w:sz w:val="16"/>
          <w:szCs w:val="16"/>
        </w:rPr>
        <w:t>.</w:t>
      </w:r>
      <w:r>
        <w:rPr>
          <w:rFonts w:cs="Arial" w:hAnsi="Arial" w:eastAsia="Arial" w:ascii="Arial"/>
          <w:i/>
          <w:color w:val="ACA7A5"/>
          <w:spacing w:val="0"/>
          <w:w w:val="32"/>
          <w:sz w:val="16"/>
          <w:szCs w:val="16"/>
        </w:rPr>
        <w:t>                                                             </w:t>
      </w:r>
      <w:r>
        <w:rPr>
          <w:rFonts w:cs="Arial" w:hAnsi="Arial" w:eastAsia="Arial" w:ascii="Arial"/>
          <w:i/>
          <w:color w:val="ACA7A5"/>
          <w:spacing w:val="14"/>
          <w:w w:val="32"/>
          <w:sz w:val="16"/>
          <w:szCs w:val="16"/>
        </w:rPr>
        <w:t> </w:t>
      </w:r>
      <w:r>
        <w:rPr>
          <w:rFonts w:cs="Arial" w:hAnsi="Arial" w:eastAsia="Arial" w:ascii="Arial"/>
          <w:i/>
          <w:color w:val="908987"/>
          <w:spacing w:val="0"/>
          <w:w w:val="135"/>
          <w:sz w:val="16"/>
          <w:szCs w:val="16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00"/>
        <w:ind w:left="483"/>
      </w:pPr>
      <w:r>
        <w:rPr>
          <w:rFonts w:cs="Arial" w:hAnsi="Arial" w:eastAsia="Arial" w:ascii="Arial"/>
          <w:color w:val="79706E"/>
          <w:spacing w:val="0"/>
          <w:w w:val="108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8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8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1"/>
          <w:w w:val="108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8"/>
          <w:position w:val="4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-2"/>
          <w:w w:val="108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8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4"/>
          <w:w w:val="10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-2"/>
          <w:w w:val="100"/>
          <w:position w:val="4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1"/>
          <w:w w:val="100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100"/>
          <w:position w:val="4"/>
          <w:sz w:val="14"/>
          <w:szCs w:val="14"/>
        </w:rPr>
        <w:t>iz</w:t>
      </w:r>
      <w:r>
        <w:rPr>
          <w:rFonts w:cs="Arial" w:hAnsi="Arial" w:eastAsia="Arial" w:ascii="Arial"/>
          <w:color w:val="79706E"/>
          <w:spacing w:val="-4"/>
          <w:w w:val="100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0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position w:val="4"/>
          <w:sz w:val="14"/>
          <w:szCs w:val="14"/>
        </w:rPr>
        <w:t>as</w:t>
      </w:r>
      <w:r>
        <w:rPr>
          <w:rFonts w:cs="Arial" w:hAnsi="Arial" w:eastAsia="Arial" w:ascii="Arial"/>
          <w:color w:val="79706E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9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i/>
          <w:color w:val="79706E"/>
          <w:spacing w:val="0"/>
          <w:w w:val="100"/>
          <w:position w:val="4"/>
          <w:sz w:val="14"/>
          <w:szCs w:val="14"/>
        </w:rPr>
        <w:t>y</w:t>
      </w:r>
      <w:r>
        <w:rPr>
          <w:rFonts w:cs="Arial" w:hAnsi="Arial" w:eastAsia="Arial" w:ascii="Arial"/>
          <w:i/>
          <w:color w:val="79706E"/>
          <w:spacing w:val="2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"/>
          <w:w w:val="84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85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4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position w:val="4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position w:val="4"/>
          <w:sz w:val="16"/>
          <w:szCs w:val="16"/>
        </w:rPr>
        <w:t>amas</w:t>
      </w:r>
      <w:r>
        <w:rPr>
          <w:rFonts w:cs="Times New Roman" w:hAnsi="Times New Roman" w:eastAsia="Times New Roman" w:ascii="Times New Roman"/>
          <w:color w:val="79706E"/>
          <w:spacing w:val="22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2"/>
          <w:w w:val="107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7"/>
          <w:position w:val="4"/>
          <w:sz w:val="14"/>
          <w:szCs w:val="14"/>
        </w:rPr>
        <w:t>b</w:t>
      </w:r>
      <w:r>
        <w:rPr>
          <w:rFonts w:cs="Arial" w:hAnsi="Arial" w:eastAsia="Arial" w:ascii="Arial"/>
          <w:color w:val="675E5B"/>
          <w:spacing w:val="-1"/>
          <w:w w:val="111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1"/>
          <w:w w:val="143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6"/>
          <w:w w:val="107"/>
          <w:position w:val="4"/>
          <w:sz w:val="14"/>
          <w:szCs w:val="14"/>
        </w:rPr>
        <w:t>9</w:t>
      </w:r>
      <w:r>
        <w:rPr>
          <w:rFonts w:cs="Arial" w:hAnsi="Arial" w:eastAsia="Arial" w:ascii="Arial"/>
          <w:color w:val="79706E"/>
          <w:spacing w:val="-2"/>
          <w:w w:val="101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-2"/>
          <w:w w:val="112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-1"/>
          <w:w w:val="127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-2"/>
          <w:w w:val="114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675E5B"/>
          <w:spacing w:val="-2"/>
          <w:w w:val="101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675E5B"/>
          <w:spacing w:val="-2"/>
          <w:w w:val="101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0"/>
          <w:w w:val="105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675E5B"/>
          <w:spacing w:val="13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1"/>
          <w:w w:val="100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-2"/>
          <w:w w:val="100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0"/>
          <w:position w:val="4"/>
          <w:sz w:val="14"/>
          <w:szCs w:val="14"/>
        </w:rPr>
        <w:t>h</w:t>
      </w:r>
      <w:r>
        <w:rPr>
          <w:rFonts w:cs="Arial" w:hAnsi="Arial" w:eastAsia="Arial" w:ascii="Arial"/>
          <w:color w:val="79706E"/>
          <w:spacing w:val="-2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-6"/>
          <w:w w:val="100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-2"/>
          <w:w w:val="100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100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3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13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3"/>
          <w:w w:val="113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13"/>
          <w:position w:val="4"/>
          <w:sz w:val="14"/>
          <w:szCs w:val="14"/>
        </w:rPr>
        <w:t>l't</w:t>
      </w:r>
      <w:r>
        <w:rPr>
          <w:rFonts w:cs="Arial" w:hAnsi="Arial" w:eastAsia="Arial" w:ascii="Arial"/>
          <w:color w:val="79706E"/>
          <w:spacing w:val="-4"/>
          <w:w w:val="113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1"/>
          <w:w w:val="113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13"/>
          <w:position w:val="4"/>
          <w:sz w:val="14"/>
          <w:szCs w:val="14"/>
        </w:rPr>
        <w:t>j</w:t>
      </w:r>
      <w:r>
        <w:rPr>
          <w:rFonts w:cs="Arial" w:hAnsi="Arial" w:eastAsia="Arial" w:ascii="Arial"/>
          <w:color w:val="675E5B"/>
          <w:spacing w:val="-2"/>
          <w:w w:val="113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908987"/>
          <w:spacing w:val="0"/>
          <w:w w:val="113"/>
          <w:position w:val="4"/>
          <w:sz w:val="14"/>
          <w:szCs w:val="14"/>
        </w:rPr>
        <w:t>.</w:t>
      </w:r>
      <w:r>
        <w:rPr>
          <w:rFonts w:cs="Arial" w:hAnsi="Arial" w:eastAsia="Arial" w:ascii="Arial"/>
          <w:color w:val="908987"/>
          <w:spacing w:val="-10"/>
          <w:w w:val="113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position w:val="4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position w:val="4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79706E"/>
          <w:spacing w:val="39"/>
          <w:w w:val="100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08987"/>
          <w:spacing w:val="0"/>
          <w:w w:val="158"/>
          <w:position w:val="4"/>
          <w:sz w:val="16"/>
          <w:szCs w:val="16"/>
        </w:rPr>
        <w:t>:;:</w:t>
      </w:r>
      <w:r>
        <w:rPr>
          <w:rFonts w:cs="Times New Roman" w:hAnsi="Times New Roman" w:eastAsia="Times New Roman" w:ascii="Times New Roman"/>
          <w:color w:val="908987"/>
          <w:spacing w:val="-29"/>
          <w:w w:val="158"/>
          <w:position w:val="4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908987"/>
          <w:spacing w:val="0"/>
          <w:w w:val="93"/>
          <w:position w:val="4"/>
          <w:sz w:val="16"/>
          <w:szCs w:val="16"/>
        </w:rPr>
        <w:t>:;:</w:t>
      </w:r>
      <w:r>
        <w:rPr>
          <w:rFonts w:cs="Times New Roman" w:hAnsi="Times New Roman" w:eastAsia="Times New Roman" w:ascii="Times New Roman"/>
          <w:color w:val="908987"/>
          <w:spacing w:val="-34"/>
          <w:w w:val="93"/>
          <w:position w:val="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908987"/>
          <w:spacing w:val="0"/>
          <w:w w:val="85"/>
          <w:position w:val="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987"/>
          <w:spacing w:val="-30"/>
          <w:w w:val="85"/>
          <w:position w:val="4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908987"/>
          <w:spacing w:val="-25"/>
          <w:w w:val="461"/>
          <w:position w:val="4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79706E"/>
          <w:spacing w:val="-5"/>
          <w:w w:val="192"/>
          <w:position w:val="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06E"/>
          <w:spacing w:val="-4"/>
          <w:w w:val="83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9706E"/>
          <w:spacing w:val="0"/>
          <w:w w:val="143"/>
          <w:position w:val="4"/>
          <w:sz w:val="16"/>
          <w:szCs w:val="16"/>
        </w:rPr>
        <w:t>...::,</w:t>
      </w:r>
      <w:r>
        <w:rPr>
          <w:rFonts w:cs="Times New Roman" w:hAnsi="Times New Roman" w:eastAsia="Times New Roman" w:ascii="Times New Roman"/>
          <w:color w:val="79706E"/>
          <w:spacing w:val="8"/>
          <w:w w:val="143"/>
          <w:position w:val="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08987"/>
          <w:spacing w:val="-3"/>
          <w:w w:val="115"/>
          <w:position w:val="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08987"/>
          <w:spacing w:val="16"/>
          <w:w w:val="115"/>
          <w:position w:val="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CA7A5"/>
          <w:spacing w:val="-3"/>
          <w:w w:val="91"/>
          <w:position w:val="4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908987"/>
          <w:spacing w:val="-3"/>
          <w:w w:val="128"/>
          <w:position w:val="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FBAB8"/>
          <w:spacing w:val="0"/>
          <w:w w:val="100"/>
          <w:position w:val="4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6" w:lineRule="auto" w:line="248"/>
        <w:ind w:left="469" w:right="5279" w:hanging="317"/>
      </w:pPr>
      <w:r>
        <w:rPr>
          <w:rFonts w:cs="Times New Roman" w:hAnsi="Times New Roman" w:eastAsia="Times New Roman" w:ascii="Times New Roman"/>
          <w:color w:val="79706E"/>
          <w:spacing w:val="0"/>
          <w:w w:val="76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79706E"/>
          <w:spacing w:val="-2"/>
          <w:w w:val="76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79706E"/>
          <w:spacing w:val="0"/>
          <w:w w:val="76"/>
          <w:sz w:val="16"/>
          <w:szCs w:val="16"/>
        </w:rPr>
        <w:t>I.</w:t>
      </w:r>
      <w:r>
        <w:rPr>
          <w:rFonts w:cs="Times New Roman" w:hAnsi="Times New Roman" w:eastAsia="Times New Roman" w:ascii="Times New Roman"/>
          <w:color w:val="79706E"/>
          <w:spacing w:val="0"/>
          <w:w w:val="7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16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675E5B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75E5B"/>
          <w:spacing w:val="-5"/>
          <w:w w:val="10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79706E"/>
          <w:spacing w:val="-5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75E5B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75E5B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ñ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9706E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3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675E5B"/>
          <w:spacing w:val="0"/>
          <w:w w:val="107"/>
          <w:sz w:val="14"/>
          <w:szCs w:val="14"/>
        </w:rPr>
        <w:t>p</w:t>
      </w:r>
      <w:r>
        <w:rPr>
          <w:rFonts w:cs="Arial" w:hAnsi="Arial" w:eastAsia="Arial" w:ascii="Arial"/>
          <w:color w:val="675E5B"/>
          <w:spacing w:val="-3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675E5B"/>
          <w:spacing w:val="-1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-1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es</w:t>
      </w:r>
      <w:r>
        <w:rPr>
          <w:rFonts w:cs="Arial" w:hAnsi="Arial" w:eastAsia="Arial" w:ascii="Arial"/>
          <w:color w:val="79706E"/>
          <w:spacing w:val="23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675E5B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675E5B"/>
          <w:spacing w:val="-3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2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12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270"/>
          <w:sz w:val="14"/>
          <w:szCs w:val="14"/>
        </w:rPr>
        <w:t>l</w:t>
      </w:r>
      <w:r>
        <w:rPr>
          <w:rFonts w:cs="Arial" w:hAnsi="Arial" w:eastAsia="Arial" w:ascii="Arial"/>
          <w:color w:val="675E5B"/>
          <w:spacing w:val="-2"/>
          <w:w w:val="114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0"/>
          <w:w w:val="172"/>
          <w:sz w:val="14"/>
          <w:szCs w:val="14"/>
        </w:rPr>
        <w:t>ln</w:t>
      </w:r>
      <w:r>
        <w:rPr>
          <w:rFonts w:cs="Arial" w:hAnsi="Arial" w:eastAsia="Arial" w:ascii="Arial"/>
          <w:color w:val="79706E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79706E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75E5B"/>
          <w:spacing w:val="-1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79706E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53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-1"/>
          <w:w w:val="53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0"/>
          <w:w w:val="105"/>
          <w:sz w:val="14"/>
          <w:szCs w:val="14"/>
        </w:rPr>
        <w:t>per</w:t>
      </w:r>
      <w:r>
        <w:rPr>
          <w:rFonts w:cs="Arial" w:hAnsi="Arial" w:eastAsia="Arial" w:ascii="Arial"/>
          <w:color w:val="79706E"/>
          <w:spacing w:val="-5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-2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58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1"/>
          <w:w w:val="174"/>
          <w:sz w:val="14"/>
          <w:szCs w:val="14"/>
        </w:rPr>
        <w:t>j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2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254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4"/>
          <w:w w:val="107"/>
          <w:sz w:val="14"/>
          <w:szCs w:val="14"/>
        </w:rPr>
        <w:t>q</w:t>
      </w:r>
      <w:r>
        <w:rPr>
          <w:rFonts w:cs="Arial" w:hAnsi="Arial" w:eastAsia="Arial" w:ascii="Arial"/>
          <w:color w:val="79706E"/>
          <w:spacing w:val="0"/>
          <w:w w:val="53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-1"/>
          <w:w w:val="53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-1"/>
          <w:w w:val="14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1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89"/>
          <w:sz w:val="14"/>
          <w:szCs w:val="14"/>
        </w:rPr>
        <w:t>,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675E5B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to</w:t>
      </w:r>
      <w:r>
        <w:rPr>
          <w:rFonts w:cs="Arial" w:hAnsi="Arial" w:eastAsia="Arial" w:ascii="Arial"/>
          <w:color w:val="79706E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5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57"/>
          <w:sz w:val="14"/>
          <w:szCs w:val="14"/>
        </w:rPr>
        <w:t>1</w:t>
      </w:r>
      <w:r>
        <w:rPr>
          <w:rFonts w:cs="Arial" w:hAnsi="Arial" w:eastAsia="Arial" w:ascii="Arial"/>
          <w:color w:val="675E5B"/>
          <w:spacing w:val="0"/>
          <w:w w:val="50"/>
          <w:sz w:val="14"/>
          <w:szCs w:val="14"/>
        </w:rPr>
        <w:t>1</w:t>
      </w:r>
      <w:r>
        <w:rPr>
          <w:rFonts w:cs="Arial" w:hAnsi="Arial" w:eastAsia="Arial" w:ascii="Arial"/>
          <w:color w:val="675E5B"/>
          <w:spacing w:val="-6"/>
          <w:w w:val="50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0"/>
          <w:w w:val="63"/>
          <w:sz w:val="14"/>
          <w:szCs w:val="14"/>
        </w:rPr>
        <w:t>:</w:t>
      </w:r>
      <w:r>
        <w:rPr>
          <w:rFonts w:cs="Arial" w:hAnsi="Arial" w:eastAsia="Arial" w:ascii="Arial"/>
          <w:color w:val="79706E"/>
          <w:spacing w:val="-1"/>
          <w:w w:val="6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1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3"/>
          <w:w w:val="11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6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00"/>
        <w:ind w:left="147" w:right="5268"/>
      </w:pP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lo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4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06E"/>
          <w:spacing w:val="0"/>
          <w:w w:val="72"/>
          <w:sz w:val="16"/>
          <w:szCs w:val="16"/>
        </w:rPr>
        <w:t>AJ</w:t>
      </w:r>
      <w:r>
        <w:rPr>
          <w:rFonts w:cs="Arial" w:hAnsi="Arial" w:eastAsia="Arial" w:ascii="Arial"/>
          <w:i/>
          <w:color w:val="79706E"/>
          <w:spacing w:val="9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6"/>
          <w:w w:val="105"/>
          <w:sz w:val="14"/>
          <w:szCs w:val="14"/>
        </w:rPr>
        <w:t>r</w:t>
      </w:r>
      <w:r>
        <w:rPr>
          <w:rFonts w:cs="Arial" w:hAnsi="Arial" w:eastAsia="Arial" w:ascii="Arial"/>
          <w:color w:val="675E5B"/>
          <w:spacing w:val="-1"/>
          <w:w w:val="105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-2"/>
          <w:w w:val="95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4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151"/>
          <w:sz w:val="14"/>
          <w:szCs w:val="14"/>
        </w:rPr>
        <w:t>•</w:t>
      </w:r>
      <w:r>
        <w:rPr>
          <w:rFonts w:cs="Arial" w:hAnsi="Arial" w:eastAsia="Arial" w:ascii="Arial"/>
          <w:color w:val="79706E"/>
          <w:spacing w:val="4"/>
          <w:w w:val="15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1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9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8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5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4"/>
          <w:w w:val="199"/>
          <w:sz w:val="14"/>
          <w:szCs w:val="14"/>
        </w:rPr>
        <w:t>~</w:t>
      </w:r>
      <w:r>
        <w:rPr>
          <w:rFonts w:cs="Arial" w:hAnsi="Arial" w:eastAsia="Arial" w:ascii="Arial"/>
          <w:color w:val="79706E"/>
          <w:spacing w:val="0"/>
          <w:w w:val="108"/>
          <w:sz w:val="14"/>
          <w:szCs w:val="14"/>
        </w:rPr>
        <w:t>rt</w:t>
      </w:r>
      <w:r>
        <w:rPr>
          <w:rFonts w:cs="Arial" w:hAnsi="Arial" w:eastAsia="Arial" w:ascii="Arial"/>
          <w:color w:val="79706E"/>
          <w:spacing w:val="-3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-3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30"/>
          <w:sz w:val="14"/>
          <w:szCs w:val="14"/>
        </w:rPr>
        <w:t>tot</w:t>
      </w:r>
      <w:r>
        <w:rPr>
          <w:rFonts w:cs="Arial" w:hAnsi="Arial" w:eastAsia="Arial" w:ascii="Arial"/>
          <w:color w:val="79706E"/>
          <w:spacing w:val="11"/>
          <w:w w:val="13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-2"/>
          <w:w w:val="101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11"/>
          <w:sz w:val="14"/>
          <w:szCs w:val="14"/>
        </w:rPr>
        <w:t>or</w:t>
      </w:r>
      <w:r>
        <w:rPr>
          <w:rFonts w:cs="Arial" w:hAnsi="Arial" w:eastAsia="Arial" w:ascii="Arial"/>
          <w:color w:val="79706E"/>
          <w:spacing w:val="-5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40"/>
          <w:sz w:val="14"/>
          <w:szCs w:val="14"/>
        </w:rPr>
        <w:t>.s</w:t>
      </w:r>
      <w:r>
        <w:rPr>
          <w:rFonts w:cs="Arial" w:hAnsi="Arial" w:eastAsia="Arial" w:ascii="Arial"/>
          <w:color w:val="79706E"/>
          <w:spacing w:val="3"/>
          <w:w w:val="14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2"/>
          <w:w w:val="12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6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6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1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0"/>
          <w:w w:val="10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7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8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rta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79706E"/>
          <w:spacing w:val="2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2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75E5B"/>
          <w:spacing w:val="1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75E5B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75E5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75E5B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06E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2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06E"/>
          <w:spacing w:val="2"/>
          <w:w w:val="11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79706E"/>
          <w:spacing w:val="2"/>
          <w:w w:val="12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75E5B"/>
          <w:spacing w:val="2"/>
          <w:w w:val="11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114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79706E"/>
          <w:spacing w:val="23"/>
          <w:w w:val="114"/>
          <w:sz w:val="14"/>
          <w:szCs w:val="14"/>
        </w:rPr>
        <w:t> </w:t>
      </w:r>
      <w:r>
        <w:rPr>
          <w:rFonts w:cs="Arial" w:hAnsi="Arial" w:eastAsia="Arial" w:ascii="Arial"/>
          <w:i/>
          <w:color w:val="675E5B"/>
          <w:spacing w:val="0"/>
          <w:w w:val="81"/>
          <w:sz w:val="16"/>
          <w:szCs w:val="16"/>
        </w:rPr>
        <w:t>y</w:t>
      </w:r>
      <w:r>
        <w:rPr>
          <w:rFonts w:cs="Arial" w:hAnsi="Arial" w:eastAsia="Arial" w:ascii="Arial"/>
          <w:i/>
          <w:color w:val="675E5B"/>
          <w:spacing w:val="7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675E5B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675E5B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1"/>
          <w:w w:val="10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75E5B"/>
          <w:spacing w:val="0"/>
          <w:w w:val="11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75E5B"/>
          <w:spacing w:val="3"/>
          <w:w w:val="11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79706E"/>
          <w:spacing w:val="2"/>
          <w:w w:val="11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75E5B"/>
          <w:spacing w:val="0"/>
          <w:w w:val="8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75E5B"/>
          <w:spacing w:val="16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2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j</w:t>
      </w:r>
      <w:r>
        <w:rPr>
          <w:rFonts w:cs="Arial" w:hAnsi="Arial" w:eastAsia="Arial" w:ascii="Arial"/>
          <w:color w:val="79706E"/>
          <w:spacing w:val="5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675E5B"/>
          <w:spacing w:val="5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3"/>
          <w:w w:val="10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17"/>
          <w:sz w:val="14"/>
          <w:szCs w:val="14"/>
        </w:rPr>
        <w:t>parta</w:t>
      </w:r>
      <w:r>
        <w:rPr>
          <w:rFonts w:cs="Times New Roman" w:hAnsi="Times New Roman" w:eastAsia="Times New Roman" w:ascii="Times New Roman"/>
          <w:color w:val="79706E"/>
          <w:spacing w:val="7"/>
          <w:w w:val="11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79706E"/>
          <w:spacing w:val="2"/>
          <w:w w:val="12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75E5B"/>
          <w:spacing w:val="1"/>
          <w:w w:val="10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79706E"/>
          <w:spacing w:val="-4"/>
          <w:w w:val="14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0"/>
          <w:w w:val="11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3"/>
          <w:w w:val="11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9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9706E"/>
          <w:spacing w:val="0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79706E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pe</w:t>
      </w:r>
      <w:r>
        <w:rPr>
          <w:rFonts w:cs="Arial" w:hAnsi="Arial" w:eastAsia="Arial" w:ascii="Arial"/>
          <w:b/>
          <w:color w:val="675E5B"/>
          <w:spacing w:val="1"/>
          <w:w w:val="100"/>
          <w:sz w:val="14"/>
          <w:szCs w:val="14"/>
        </w:rPr>
        <w:t>n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79706E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rán</w:t>
      </w:r>
      <w:r>
        <w:rPr>
          <w:rFonts w:cs="Arial" w:hAnsi="Arial" w:eastAsia="Arial" w:ascii="Arial"/>
          <w:b/>
          <w:color w:val="79706E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0"/>
          <w:w w:val="49"/>
          <w:sz w:val="14"/>
          <w:szCs w:val="14"/>
        </w:rPr>
        <w:t>J</w:t>
      </w:r>
      <w:r>
        <w:rPr>
          <w:rFonts w:cs="Arial" w:hAnsi="Arial" w:eastAsia="Arial" w:ascii="Arial"/>
          <w:b/>
          <w:color w:val="79706E"/>
          <w:spacing w:val="1"/>
          <w:w w:val="104"/>
          <w:sz w:val="14"/>
          <w:szCs w:val="14"/>
        </w:rPr>
        <w:t>e</w:t>
      </w:r>
      <w:r>
        <w:rPr>
          <w:rFonts w:cs="Arial" w:hAnsi="Arial" w:eastAsia="Arial" w:ascii="Arial"/>
          <w:b/>
          <w:color w:val="79706E"/>
          <w:spacing w:val="0"/>
          <w:w w:val="90"/>
          <w:sz w:val="14"/>
          <w:szCs w:val="14"/>
        </w:rPr>
        <w:t>r</w:t>
      </w:r>
      <w:r>
        <w:rPr>
          <w:rFonts w:cs="Arial" w:hAnsi="Arial" w:eastAsia="Arial" w:ascii="Arial"/>
          <w:b/>
          <w:color w:val="79706E"/>
          <w:spacing w:val="1"/>
          <w:w w:val="90"/>
          <w:sz w:val="14"/>
          <w:szCs w:val="14"/>
        </w:rPr>
        <w:t>á</w:t>
      </w:r>
      <w:r>
        <w:rPr>
          <w:rFonts w:cs="Arial" w:hAnsi="Arial" w:eastAsia="Arial" w:ascii="Arial"/>
          <w:b/>
          <w:color w:val="79706E"/>
          <w:spacing w:val="0"/>
          <w:w w:val="99"/>
          <w:sz w:val="14"/>
          <w:szCs w:val="14"/>
        </w:rPr>
        <w:t>r</w:t>
      </w:r>
      <w:r>
        <w:rPr>
          <w:rFonts w:cs="Arial" w:hAnsi="Arial" w:eastAsia="Arial" w:ascii="Arial"/>
          <w:b/>
          <w:color w:val="79706E"/>
          <w:spacing w:val="1"/>
          <w:w w:val="99"/>
          <w:sz w:val="14"/>
          <w:szCs w:val="14"/>
        </w:rPr>
        <w:t>q</w:t>
      </w:r>
      <w:r>
        <w:rPr>
          <w:rFonts w:cs="Arial" w:hAnsi="Arial" w:eastAsia="Arial" w:ascii="Arial"/>
          <w:b/>
          <w:color w:val="79706E"/>
          <w:spacing w:val="1"/>
          <w:w w:val="89"/>
          <w:sz w:val="14"/>
          <w:szCs w:val="14"/>
        </w:rPr>
        <w:t>u</w:t>
      </w:r>
      <w:r>
        <w:rPr>
          <w:rFonts w:cs="Arial" w:hAnsi="Arial" w:eastAsia="Arial" w:ascii="Arial"/>
          <w:b/>
          <w:color w:val="79706E"/>
          <w:spacing w:val="0"/>
          <w:w w:val="111"/>
          <w:sz w:val="14"/>
          <w:szCs w:val="14"/>
        </w:rPr>
        <w:t>i</w:t>
      </w:r>
      <w:r>
        <w:rPr>
          <w:rFonts w:cs="Arial" w:hAnsi="Arial" w:eastAsia="Arial" w:ascii="Arial"/>
          <w:b/>
          <w:color w:val="79706E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b/>
          <w:color w:val="79706E"/>
          <w:spacing w:val="1"/>
          <w:w w:val="98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1"/>
          <w:w w:val="96"/>
          <w:sz w:val="14"/>
          <w:szCs w:val="14"/>
        </w:rPr>
        <w:t>m</w:t>
      </w:r>
      <w:r>
        <w:rPr>
          <w:rFonts w:cs="Arial" w:hAnsi="Arial" w:eastAsia="Arial" w:ascii="Arial"/>
          <w:b/>
          <w:color w:val="79706E"/>
          <w:spacing w:val="1"/>
          <w:w w:val="98"/>
          <w:sz w:val="14"/>
          <w:szCs w:val="14"/>
        </w:rPr>
        <w:t>e</w:t>
      </w:r>
      <w:r>
        <w:rPr>
          <w:rFonts w:cs="Arial" w:hAnsi="Arial" w:eastAsia="Arial" w:ascii="Arial"/>
          <w:b/>
          <w:color w:val="79706E"/>
          <w:spacing w:val="0"/>
          <w:w w:val="95"/>
          <w:sz w:val="14"/>
          <w:szCs w:val="14"/>
        </w:rPr>
        <w:t>n</w:t>
      </w:r>
      <w:r>
        <w:rPr>
          <w:rFonts w:cs="Arial" w:hAnsi="Arial" w:eastAsia="Arial" w:ascii="Arial"/>
          <w:b/>
          <w:color w:val="79706E"/>
          <w:spacing w:val="0"/>
          <w:w w:val="92"/>
          <w:sz w:val="14"/>
          <w:szCs w:val="14"/>
        </w:rPr>
        <w:t>te</w:t>
      </w:r>
      <w:r>
        <w:rPr>
          <w:rFonts w:cs="Arial" w:hAnsi="Arial" w:eastAsia="Arial" w:ascii="Arial"/>
          <w:b/>
          <w:color w:val="79706E"/>
          <w:spacing w:val="0"/>
          <w:w w:val="92"/>
          <w:sz w:val="14"/>
          <w:szCs w:val="14"/>
        </w:rPr>
        <w:t>  </w:t>
      </w:r>
      <w:r>
        <w:rPr>
          <w:rFonts w:cs="Arial" w:hAnsi="Arial" w:eastAsia="Arial" w:ascii="Arial"/>
          <w:b/>
          <w:color w:val="79706E"/>
          <w:spacing w:val="0"/>
          <w:w w:val="92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1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-10"/>
          <w:w w:val="100"/>
          <w:sz w:val="14"/>
          <w:szCs w:val="14"/>
        </w:rPr>
        <w:t>l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-2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675E5B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9"/>
          <w:w w:val="223"/>
          <w:sz w:val="14"/>
          <w:szCs w:val="14"/>
        </w:rPr>
        <w:t>~</w:t>
      </w:r>
      <w:r>
        <w:rPr>
          <w:rFonts w:cs="Arial" w:hAnsi="Arial" w:eastAsia="Arial" w:ascii="Arial"/>
          <w:color w:val="675E5B"/>
          <w:spacing w:val="-2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3"/>
          <w:w w:val="106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18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18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2"/>
          <w:w w:val="10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3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79706E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79706E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79706E"/>
          <w:spacing w:val="2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79706E"/>
          <w:spacing w:val="-3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"/>
          <w:w w:val="106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1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6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6"/>
          <w:sz w:val="14"/>
          <w:szCs w:val="14"/>
        </w:rPr>
        <w:t>  </w:t>
      </w:r>
      <w:r>
        <w:rPr>
          <w:rFonts w:cs="Arial" w:hAnsi="Arial" w:eastAsia="Arial" w:ascii="Arial"/>
          <w:color w:val="79706E"/>
          <w:spacing w:val="1"/>
          <w:w w:val="106"/>
          <w:sz w:val="14"/>
          <w:szCs w:val="14"/>
        </w:rPr>
        <w:t> </w:t>
      </w:r>
      <w:r>
        <w:rPr>
          <w:rFonts w:cs="Arial" w:hAnsi="Arial" w:eastAsia="Arial" w:ascii="Arial"/>
          <w:b/>
          <w:i/>
          <w:color w:val="79706E"/>
          <w:spacing w:val="0"/>
          <w:w w:val="64"/>
          <w:sz w:val="16"/>
          <w:szCs w:val="16"/>
        </w:rPr>
        <w:t>V</w:t>
      </w:r>
      <w:r>
        <w:rPr>
          <w:rFonts w:cs="Arial" w:hAnsi="Arial" w:eastAsia="Arial" w:ascii="Arial"/>
          <w:b/>
          <w:i/>
          <w:color w:val="79706E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17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3"/>
          <w:w w:val="11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6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675E5B"/>
          <w:spacing w:val="-1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-1"/>
          <w:w w:val="143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14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675E5B"/>
          <w:spacing w:val="-5"/>
          <w:w w:val="95"/>
          <w:sz w:val="14"/>
          <w:szCs w:val="14"/>
        </w:rPr>
        <w:t>R</w:t>
      </w:r>
      <w:r>
        <w:rPr>
          <w:rFonts w:cs="Arial" w:hAnsi="Arial" w:eastAsia="Arial" w:ascii="Arial"/>
          <w:b/>
          <w:color w:val="79706E"/>
          <w:spacing w:val="-4"/>
          <w:w w:val="98"/>
          <w:sz w:val="14"/>
          <w:szCs w:val="14"/>
        </w:rPr>
        <w:t>e</w:t>
      </w:r>
      <w:r>
        <w:rPr>
          <w:rFonts w:cs="Arial" w:hAnsi="Arial" w:eastAsia="Arial" w:ascii="Arial"/>
          <w:b/>
          <w:color w:val="79706E"/>
          <w:spacing w:val="-5"/>
          <w:w w:val="107"/>
          <w:sz w:val="14"/>
          <w:szCs w:val="14"/>
        </w:rPr>
        <w:t>g</w:t>
      </w:r>
      <w:r>
        <w:rPr>
          <w:rFonts w:cs="Arial" w:hAnsi="Arial" w:eastAsia="Arial" w:ascii="Arial"/>
          <w:b/>
          <w:color w:val="79706E"/>
          <w:spacing w:val="-2"/>
          <w:w w:val="105"/>
          <w:sz w:val="14"/>
          <w:szCs w:val="14"/>
        </w:rPr>
        <w:t>i</w:t>
      </w:r>
      <w:r>
        <w:rPr>
          <w:rFonts w:cs="Arial" w:hAnsi="Arial" w:eastAsia="Arial" w:ascii="Arial"/>
          <w:b/>
          <w:color w:val="675E5B"/>
          <w:spacing w:val="-5"/>
          <w:w w:val="101"/>
          <w:sz w:val="14"/>
          <w:szCs w:val="14"/>
        </w:rPr>
        <w:t>o</w:t>
      </w:r>
      <w:r>
        <w:rPr>
          <w:rFonts w:cs="Arial" w:hAnsi="Arial" w:eastAsia="Arial" w:ascii="Arial"/>
          <w:b/>
          <w:color w:val="675E5B"/>
          <w:spacing w:val="-5"/>
          <w:w w:val="101"/>
          <w:sz w:val="14"/>
          <w:szCs w:val="14"/>
        </w:rPr>
        <w:t>n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-6"/>
          <w:w w:val="100"/>
          <w:sz w:val="14"/>
          <w:szCs w:val="14"/>
        </w:rPr>
        <w:t>l</w:t>
      </w:r>
      <w:r>
        <w:rPr>
          <w:rFonts w:cs="Arial" w:hAnsi="Arial" w:eastAsia="Arial" w:ascii="Arial"/>
          <w:b/>
          <w:color w:val="79706E"/>
          <w:spacing w:val="0"/>
          <w:w w:val="78"/>
          <w:sz w:val="14"/>
          <w:szCs w:val="14"/>
        </w:rPr>
        <w:t>,</w:t>
      </w:r>
      <w:r>
        <w:rPr>
          <w:rFonts w:cs="Arial" w:hAnsi="Arial" w:eastAsia="Arial" w:ascii="Arial"/>
          <w:b/>
          <w:color w:val="79706E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79706E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b/>
          <w:color w:val="79706E"/>
          <w:spacing w:val="-7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-5"/>
          <w:w w:val="100"/>
          <w:sz w:val="14"/>
          <w:szCs w:val="14"/>
        </w:rPr>
        <w:t>n</w:t>
      </w:r>
      <w:r>
        <w:rPr>
          <w:rFonts w:cs="Arial" w:hAnsi="Arial" w:eastAsia="Arial" w:ascii="Arial"/>
          <w:b/>
          <w:color w:val="675E5B"/>
          <w:spacing w:val="-5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675E5B"/>
          <w:spacing w:val="-3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á</w:t>
      </w:r>
      <w:r>
        <w:rPr>
          <w:rFonts w:cs="Arial" w:hAnsi="Arial" w:eastAsia="Arial" w:ascii="Arial"/>
          <w:b/>
          <w:color w:val="79706E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b/>
          <w:color w:val="79706E"/>
          <w:spacing w:val="-6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-4"/>
          <w:w w:val="104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-2"/>
          <w:w w:val="91"/>
          <w:sz w:val="14"/>
          <w:szCs w:val="14"/>
        </w:rPr>
        <w:t>l</w:t>
      </w:r>
      <w:r>
        <w:rPr>
          <w:rFonts w:cs="Arial" w:hAnsi="Arial" w:eastAsia="Arial" w:ascii="Arial"/>
          <w:b/>
          <w:color w:val="79706E"/>
          <w:spacing w:val="-4"/>
          <w:w w:val="95"/>
          <w:sz w:val="14"/>
          <w:szCs w:val="14"/>
        </w:rPr>
        <w:t>g</w:t>
      </w:r>
      <w:r>
        <w:rPr>
          <w:rFonts w:cs="Arial" w:hAnsi="Arial" w:eastAsia="Arial" w:ascii="Arial"/>
          <w:b/>
          <w:color w:val="79706E"/>
          <w:spacing w:val="0"/>
          <w:w w:val="105"/>
          <w:sz w:val="14"/>
          <w:szCs w:val="14"/>
        </w:rPr>
        <w:t>ul</w:t>
      </w:r>
      <w:r>
        <w:rPr>
          <w:rFonts w:cs="Arial" w:hAnsi="Arial" w:eastAsia="Arial" w:ascii="Arial"/>
          <w:b/>
          <w:color w:val="79706E"/>
          <w:spacing w:val="-11"/>
          <w:w w:val="105"/>
          <w:sz w:val="14"/>
          <w:szCs w:val="14"/>
        </w:rPr>
        <w:t>e</w:t>
      </w:r>
      <w:r>
        <w:rPr>
          <w:rFonts w:cs="Arial" w:hAnsi="Arial" w:eastAsia="Arial" w:ascii="Arial"/>
          <w:b/>
          <w:color w:val="79706E"/>
          <w:spacing w:val="-4"/>
          <w:w w:val="89"/>
          <w:sz w:val="14"/>
          <w:szCs w:val="14"/>
        </w:rPr>
        <w:t>n</w:t>
      </w:r>
      <w:r>
        <w:rPr>
          <w:rFonts w:cs="Arial" w:hAnsi="Arial" w:eastAsia="Arial" w:ascii="Arial"/>
          <w:b/>
          <w:color w:val="79706E"/>
          <w:spacing w:val="0"/>
          <w:w w:val="158"/>
          <w:sz w:val="14"/>
          <w:szCs w:val="14"/>
        </w:rPr>
        <w:t>tn</w:t>
      </w:r>
      <w:r>
        <w:rPr>
          <w:rFonts w:cs="Arial" w:hAnsi="Arial" w:eastAsia="Arial" w:ascii="Arial"/>
          <w:b/>
          <w:color w:val="79706E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0"/>
          <w:w w:val="94"/>
          <w:sz w:val="14"/>
          <w:szCs w:val="14"/>
        </w:rPr>
        <w:t>f</w:t>
      </w:r>
      <w:r>
        <w:rPr>
          <w:rFonts w:cs="Arial" w:hAnsi="Arial" w:eastAsia="Arial" w:ascii="Arial"/>
          <w:b/>
          <w:color w:val="79706E"/>
          <w:spacing w:val="-7"/>
          <w:w w:val="94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-5"/>
          <w:w w:val="111"/>
          <w:sz w:val="14"/>
          <w:szCs w:val="14"/>
        </w:rPr>
        <w:t>e</w:t>
      </w:r>
      <w:r>
        <w:rPr>
          <w:rFonts w:cs="Arial" w:hAnsi="Arial" w:eastAsia="Arial" w:ascii="Arial"/>
          <w:b/>
          <w:color w:val="79706E"/>
          <w:spacing w:val="0"/>
          <w:w w:val="87"/>
          <w:sz w:val="14"/>
          <w:szCs w:val="14"/>
        </w:rPr>
        <w:t>¡</w:t>
      </w:r>
      <w:r>
        <w:rPr>
          <w:rFonts w:cs="Arial" w:hAnsi="Arial" w:eastAsia="Arial" w:ascii="Arial"/>
          <w:b/>
          <w:color w:val="79706E"/>
          <w:spacing w:val="-4"/>
          <w:w w:val="87"/>
          <w:sz w:val="14"/>
          <w:szCs w:val="14"/>
        </w:rPr>
        <w:t>¡</w:t>
      </w:r>
      <w:r>
        <w:rPr>
          <w:rFonts w:cs="Arial" w:hAnsi="Arial" w:eastAsia="Arial" w:ascii="Arial"/>
          <w:b/>
          <w:color w:val="675E5B"/>
          <w:spacing w:val="-1"/>
          <w:w w:val="78"/>
          <w:sz w:val="14"/>
          <w:szCs w:val="14"/>
        </w:rPr>
        <w:t>l</w:t>
      </w:r>
      <w:r>
        <w:rPr>
          <w:rFonts w:cs="Arial" w:hAnsi="Arial" w:eastAsia="Arial" w:ascii="Arial"/>
          <w:b/>
          <w:color w:val="79706E"/>
          <w:spacing w:val="0"/>
          <w:w w:val="114"/>
          <w:sz w:val="14"/>
          <w:szCs w:val="14"/>
        </w:rPr>
        <w:t>t</w:t>
      </w:r>
      <w:r>
        <w:rPr>
          <w:rFonts w:cs="Arial" w:hAnsi="Arial" w:eastAsia="Arial" w:ascii="Arial"/>
          <w:b/>
          <w:color w:val="79706E"/>
          <w:spacing w:val="-12"/>
          <w:w w:val="114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0"/>
          <w:w w:val="99"/>
          <w:sz w:val="14"/>
          <w:szCs w:val="14"/>
        </w:rPr>
        <w:t>d</w:t>
      </w:r>
      <w:r>
        <w:rPr>
          <w:rFonts w:cs="Arial" w:hAnsi="Arial" w:eastAsia="Arial" w:ascii="Arial"/>
          <w:b/>
          <w:color w:val="79706E"/>
          <w:spacing w:val="-8"/>
          <w:w w:val="99"/>
          <w:sz w:val="14"/>
          <w:szCs w:val="14"/>
        </w:rPr>
        <w:t>e</w:t>
      </w:r>
      <w:r>
        <w:rPr>
          <w:rFonts w:cs="Arial" w:hAnsi="Arial" w:eastAsia="Arial" w:ascii="Arial"/>
          <w:b/>
          <w:color w:val="79706E"/>
          <w:spacing w:val="-5"/>
          <w:w w:val="117"/>
          <w:sz w:val="14"/>
          <w:szCs w:val="14"/>
        </w:rPr>
        <w:t>s</w:t>
      </w:r>
      <w:r>
        <w:rPr>
          <w:rFonts w:cs="Arial" w:hAnsi="Arial" w:eastAsia="Arial" w:ascii="Arial"/>
          <w:b/>
          <w:color w:val="908987"/>
          <w:spacing w:val="0"/>
          <w:w w:val="54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exact" w:line="140"/>
        <w:ind w:left="152" w:right="9643"/>
      </w:pPr>
      <w:r>
        <w:rPr>
          <w:rFonts w:cs="Arial" w:hAnsi="Arial" w:eastAsia="Arial" w:ascii="Arial"/>
          <w:color w:val="908987"/>
          <w:spacing w:val="2"/>
          <w:w w:val="148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1"/>
          <w:w w:val="100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4"/>
          <w:w w:val="88"/>
          <w:position w:val="-1"/>
          <w:sz w:val="14"/>
          <w:szCs w:val="14"/>
        </w:rPr>
        <w:t>V</w:t>
      </w:r>
      <w:r>
        <w:rPr>
          <w:rFonts w:cs="Arial" w:hAnsi="Arial" w:eastAsia="Arial" w:ascii="Arial"/>
          <w:color w:val="908987"/>
          <w:spacing w:val="0"/>
          <w:w w:val="88"/>
          <w:position w:val="-1"/>
          <w:sz w:val="14"/>
          <w:szCs w:val="14"/>
        </w:rPr>
        <w:t>II</w:t>
      </w:r>
      <w:r>
        <w:rPr>
          <w:rFonts w:cs="Arial" w:hAnsi="Arial" w:eastAsia="Arial" w:ascii="Arial"/>
          <w:color w:val="908987"/>
          <w:spacing w:val="-6"/>
          <w:w w:val="88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ACA7A5"/>
          <w:spacing w:val="0"/>
          <w:w w:val="89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ACA7A5"/>
          <w:spacing w:val="3"/>
          <w:w w:val="89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ACA7A5"/>
          <w:spacing w:val="0"/>
          <w:w w:val="71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0" w:lineRule="exact" w:line="280"/>
        <w:sectPr>
          <w:pgSz w:w="12240" w:h="15840"/>
          <w:pgMar w:top="520" w:bottom="280" w:left="880" w:right="940"/>
        </w:sectPr>
      </w:pPr>
      <w:r>
        <w:rPr>
          <w:sz w:val="28"/>
          <w:szCs w:val="28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2" w:right="-44"/>
      </w:pP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Ar</w:t>
      </w:r>
      <w:r>
        <w:rPr>
          <w:rFonts w:cs="Arial" w:hAnsi="Arial" w:eastAsia="Arial" w:ascii="Arial"/>
          <w:color w:val="79706E"/>
          <w:spacing w:val="-5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908987"/>
          <w:spacing w:val="-1"/>
          <w:w w:val="87"/>
          <w:sz w:val="16"/>
          <w:szCs w:val="16"/>
        </w:rPr>
        <w:t>í</w:t>
      </w:r>
      <w:r>
        <w:rPr>
          <w:rFonts w:cs="Arial" w:hAnsi="Arial" w:eastAsia="Arial" w:ascii="Arial"/>
          <w:color w:val="79706E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79706E"/>
          <w:spacing w:val="-4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908987"/>
          <w:spacing w:val="0"/>
          <w:w w:val="87"/>
          <w:sz w:val="16"/>
          <w:szCs w:val="16"/>
        </w:rPr>
        <w:t>lo</w:t>
      </w:r>
      <w:r>
        <w:rPr>
          <w:rFonts w:cs="Arial" w:hAnsi="Arial" w:eastAsia="Arial" w:ascii="Arial"/>
          <w:color w:val="908987"/>
          <w:spacing w:val="-1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3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79706E"/>
          <w:spacing w:val="9"/>
          <w:w w:val="103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908987"/>
          <w:spacing w:val="0"/>
          <w:w w:val="7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08987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9706E"/>
          <w:spacing w:val="-3"/>
          <w:w w:val="84"/>
          <w:sz w:val="16"/>
          <w:szCs w:val="16"/>
        </w:rPr>
        <w:t>S</w:t>
      </w:r>
      <w:r>
        <w:rPr>
          <w:rFonts w:cs="Arial" w:hAnsi="Arial" w:eastAsia="Arial" w:ascii="Arial"/>
          <w:b/>
          <w:color w:val="79706E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b/>
          <w:color w:val="79706E"/>
          <w:spacing w:val="4"/>
          <w:w w:val="84"/>
          <w:sz w:val="16"/>
          <w:szCs w:val="16"/>
        </w:rPr>
        <w:t> </w:t>
      </w:r>
      <w:r>
        <w:rPr>
          <w:rFonts w:cs="Arial" w:hAnsi="Arial" w:eastAsia="Arial" w:ascii="Arial"/>
          <w:b/>
          <w:color w:val="79706E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b/>
          <w:color w:val="675E5B"/>
          <w:spacing w:val="-4"/>
          <w:w w:val="96"/>
          <w:sz w:val="16"/>
          <w:szCs w:val="16"/>
        </w:rPr>
        <w:t>e</w:t>
      </w:r>
      <w:r>
        <w:rPr>
          <w:rFonts w:cs="Arial" w:hAnsi="Arial" w:eastAsia="Arial" w:ascii="Arial"/>
          <w:b/>
          <w:color w:val="79706E"/>
          <w:spacing w:val="-3"/>
          <w:w w:val="89"/>
          <w:sz w:val="16"/>
          <w:szCs w:val="16"/>
        </w:rPr>
        <w:t>r</w:t>
      </w:r>
      <w:r>
        <w:rPr>
          <w:rFonts w:cs="Arial" w:hAnsi="Arial" w:eastAsia="Arial" w:ascii="Arial"/>
          <w:b/>
          <w:color w:val="79706E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b/>
          <w:color w:val="79706E"/>
          <w:spacing w:val="-9"/>
          <w:w w:val="88"/>
          <w:sz w:val="16"/>
          <w:szCs w:val="16"/>
        </w:rPr>
        <w:t>g</w:t>
      </w:r>
      <w:r>
        <w:rPr>
          <w:rFonts w:cs="Arial" w:hAnsi="Arial" w:eastAsia="Arial" w:ascii="Arial"/>
          <w:b/>
          <w:color w:val="79706E"/>
          <w:spacing w:val="-4"/>
          <w:w w:val="85"/>
          <w:sz w:val="16"/>
          <w:szCs w:val="16"/>
        </w:rPr>
        <w:t>a</w:t>
      </w:r>
      <w:r>
        <w:rPr>
          <w:rFonts w:cs="Arial" w:hAnsi="Arial" w:eastAsia="Arial" w:ascii="Arial"/>
          <w:b/>
          <w:color w:val="BFBAB8"/>
          <w:spacing w:val="0"/>
          <w:w w:val="79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2"/>
        <w:ind w:left="150" w:right="169"/>
      </w:pPr>
      <w:r>
        <w:br w:type="column"/>
      </w:r>
      <w:r>
        <w:rPr>
          <w:rFonts w:cs="Arial" w:hAnsi="Arial" w:eastAsia="Arial" w:ascii="Arial"/>
          <w:color w:val="79706E"/>
          <w:spacing w:val="0"/>
          <w:w w:val="92"/>
          <w:sz w:val="14"/>
          <w:szCs w:val="14"/>
        </w:rPr>
        <w:t>TI</w:t>
      </w:r>
      <w:r>
        <w:rPr>
          <w:rFonts w:cs="Arial" w:hAnsi="Arial" w:eastAsia="Arial" w:ascii="Arial"/>
          <w:color w:val="79706E"/>
          <w:spacing w:val="10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6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675E5B"/>
          <w:spacing w:val="5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675E5B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675E5B"/>
          <w:spacing w:val="9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7"/>
          <w:w w:val="91"/>
          <w:sz w:val="14"/>
          <w:szCs w:val="14"/>
        </w:rPr>
        <w:t>Q</w:t>
      </w:r>
      <w:r>
        <w:rPr>
          <w:rFonts w:cs="Arial" w:hAnsi="Arial" w:eastAsia="Arial" w:ascii="Arial"/>
          <w:color w:val="675E5B"/>
          <w:spacing w:val="0"/>
          <w:w w:val="64"/>
          <w:sz w:val="14"/>
          <w:szCs w:val="14"/>
        </w:rPr>
        <w:t>l,</w:t>
      </w:r>
      <w:r>
        <w:rPr>
          <w:rFonts w:cs="Arial" w:hAnsi="Arial" w:eastAsia="Arial" w:ascii="Arial"/>
          <w:color w:val="675E5B"/>
          <w:spacing w:val="6"/>
          <w:w w:val="64"/>
          <w:sz w:val="14"/>
          <w:szCs w:val="14"/>
        </w:rPr>
        <w:t>J</w:t>
      </w:r>
      <w:r>
        <w:rPr>
          <w:rFonts w:cs="Arial" w:hAnsi="Arial" w:eastAsia="Arial" w:ascii="Arial"/>
          <w:color w:val="79706E"/>
          <w:spacing w:val="2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675E5B"/>
          <w:spacing w:val="6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675E5B"/>
          <w:spacing w:val="5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91"/>
          <w:sz w:val="14"/>
          <w:szCs w:val="14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7"/>
        <w:ind w:left="354" w:right="375"/>
      </w:pPr>
      <w:r>
        <w:rPr>
          <w:rFonts w:cs="Arial" w:hAnsi="Arial" w:eastAsia="Arial" w:ascii="Arial"/>
          <w:b/>
          <w:color w:val="79706E"/>
          <w:w w:val="137"/>
          <w:sz w:val="14"/>
          <w:szCs w:val="14"/>
        </w:rPr>
        <w:t>S</w:t>
      </w:r>
      <w:r>
        <w:rPr>
          <w:rFonts w:cs="Arial" w:hAnsi="Arial" w:eastAsia="Arial" w:ascii="Arial"/>
          <w:b/>
          <w:color w:val="79706E"/>
          <w:spacing w:val="11"/>
          <w:w w:val="137"/>
          <w:sz w:val="14"/>
          <w:szCs w:val="14"/>
        </w:rPr>
        <w:t>.</w:t>
      </w:r>
      <w:r>
        <w:rPr>
          <w:rFonts w:cs="Arial" w:hAnsi="Arial" w:eastAsia="Arial" w:ascii="Arial"/>
          <w:b/>
          <w:color w:val="79706E"/>
          <w:spacing w:val="5"/>
          <w:w w:val="101"/>
          <w:sz w:val="14"/>
          <w:szCs w:val="14"/>
        </w:rPr>
        <w:t>d</w:t>
      </w:r>
      <w:r>
        <w:rPr>
          <w:rFonts w:cs="Arial" w:hAnsi="Arial" w:eastAsia="Arial" w:ascii="Arial"/>
          <w:b/>
          <w:color w:val="79706E"/>
          <w:spacing w:val="-5"/>
          <w:w w:val="87"/>
          <w:sz w:val="14"/>
          <w:szCs w:val="14"/>
        </w:rPr>
        <w:t>a</w:t>
      </w:r>
      <w:r>
        <w:rPr>
          <w:rFonts w:cs="Arial" w:hAnsi="Arial" w:eastAsia="Arial" w:ascii="Arial"/>
          <w:b/>
          <w:color w:val="79706E"/>
          <w:spacing w:val="0"/>
          <w:w w:val="103"/>
          <w:sz w:val="14"/>
          <w:szCs w:val="14"/>
        </w:rPr>
        <w:t>t</w:t>
      </w:r>
      <w:r>
        <w:rPr>
          <w:rFonts w:cs="Arial" w:hAnsi="Arial" w:eastAsia="Arial" w:ascii="Arial"/>
          <w:b/>
          <w:color w:val="79706E"/>
          <w:spacing w:val="8"/>
          <w:w w:val="103"/>
          <w:sz w:val="14"/>
          <w:szCs w:val="14"/>
        </w:rPr>
        <w:t>o</w:t>
      </w:r>
      <w:r>
        <w:rPr>
          <w:rFonts w:cs="Arial" w:hAnsi="Arial" w:eastAsia="Arial" w:ascii="Arial"/>
          <w:b/>
          <w:color w:val="79706E"/>
          <w:spacing w:val="5"/>
          <w:w w:val="90"/>
          <w:sz w:val="14"/>
          <w:szCs w:val="14"/>
        </w:rPr>
        <w:t>g</w:t>
      </w:r>
      <w:r>
        <w:rPr>
          <w:rFonts w:cs="Arial" w:hAnsi="Arial" w:eastAsia="Arial" w:ascii="Arial"/>
          <w:b/>
          <w:color w:val="79706E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-31" w:right="-31"/>
      </w:pPr>
      <w:r>
        <w:rPr>
          <w:rFonts w:cs="Arial" w:hAnsi="Arial" w:eastAsia="Arial" w:ascii="Arial"/>
          <w:color w:val="79706E"/>
          <w:spacing w:val="-3"/>
          <w:w w:val="121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58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4"/>
          <w:w w:val="151"/>
          <w:sz w:val="14"/>
          <w:szCs w:val="14"/>
        </w:rPr>
        <w:t>N</w:t>
      </w:r>
      <w:r>
        <w:rPr>
          <w:rFonts w:cs="Arial" w:hAnsi="Arial" w:eastAsia="Arial" w:ascii="Arial"/>
          <w:color w:val="675E5B"/>
          <w:spacing w:val="-3"/>
          <w:w w:val="111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33"/>
          <w:sz w:val="14"/>
          <w:szCs w:val="14"/>
        </w:rPr>
        <w:t>lT</w:t>
      </w:r>
      <w:r>
        <w:rPr>
          <w:rFonts w:cs="Arial" w:hAnsi="Arial" w:eastAsia="Arial" w:ascii="Arial"/>
          <w:color w:val="79706E"/>
          <w:spacing w:val="-6"/>
          <w:w w:val="133"/>
          <w:sz w:val="14"/>
          <w:szCs w:val="14"/>
        </w:rPr>
        <w:t>-</w:t>
      </w:r>
      <w:r>
        <w:rPr>
          <w:rFonts w:cs="Arial" w:hAnsi="Arial" w:eastAsia="Arial" w:ascii="Arial"/>
          <w:color w:val="675E5B"/>
          <w:spacing w:val="-4"/>
          <w:w w:val="12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3"/>
          <w:w w:val="122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71"/>
          <w:sz w:val="14"/>
          <w:szCs w:val="14"/>
        </w:rPr>
        <w:t>-</w:t>
      </w:r>
      <w:r>
        <w:rPr>
          <w:rFonts w:cs="Arial" w:hAnsi="Arial" w:eastAsia="Arial" w:ascii="Arial"/>
          <w:color w:val="79706E"/>
          <w:spacing w:val="-2"/>
          <w:w w:val="71"/>
          <w:sz w:val="14"/>
          <w:szCs w:val="14"/>
        </w:rPr>
        <w:t>1</w:t>
      </w:r>
      <w:r>
        <w:rPr>
          <w:rFonts w:cs="Arial" w:hAnsi="Arial" w:eastAsia="Arial" w:ascii="Arial"/>
          <w:color w:val="675E5B"/>
          <w:spacing w:val="-4"/>
          <w:w w:val="190"/>
          <w:sz w:val="14"/>
          <w:szCs w:val="14"/>
        </w:rPr>
        <w:t>0</w:t>
      </w:r>
      <w:r>
        <w:rPr>
          <w:rFonts w:cs="Arial" w:hAnsi="Arial" w:eastAsia="Arial" w:ascii="Arial"/>
          <w:color w:val="79706E"/>
          <w:spacing w:val="0"/>
          <w:w w:val="116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1319" w:right="1664"/>
      </w:pP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675E5B"/>
          <w:spacing w:val="-3"/>
          <w:w w:val="8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8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675E5B"/>
          <w:spacing w:val="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675E5B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675E5B"/>
          <w:spacing w:val="-1"/>
          <w:w w:val="8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675E5B"/>
          <w:spacing w:val="-3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1014" w:right="1371"/>
      </w:pPr>
      <w:r>
        <w:rPr>
          <w:rFonts w:cs="Arial" w:hAnsi="Arial" w:eastAsia="Arial" w:ascii="Arial"/>
          <w:color w:val="675E5B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675E5B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675E5B"/>
          <w:spacing w:val="1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1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79706E"/>
          <w:spacing w:val="-1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675E5B"/>
          <w:spacing w:val="-2"/>
          <w:w w:val="81"/>
          <w:sz w:val="18"/>
          <w:szCs w:val="18"/>
        </w:rPr>
        <w:t>B</w:t>
      </w:r>
      <w:r>
        <w:rPr>
          <w:rFonts w:cs="Arial" w:hAnsi="Arial" w:eastAsia="Arial" w:ascii="Arial"/>
          <w:color w:val="79706E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79706E"/>
          <w:spacing w:val="-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675E5B"/>
          <w:spacing w:val="0"/>
          <w:w w:val="81"/>
          <w:sz w:val="18"/>
          <w:szCs w:val="18"/>
        </w:rPr>
        <w:t>CA</w:t>
      </w:r>
      <w:r>
        <w:rPr>
          <w:rFonts w:cs="Arial" w:hAnsi="Arial" w:eastAsia="Arial" w:ascii="Arial"/>
          <w:color w:val="675E5B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1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675E5B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675E5B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675E5B"/>
          <w:spacing w:val="2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2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675E5B"/>
          <w:spacing w:val="-1"/>
          <w:w w:val="118"/>
          <w:sz w:val="18"/>
          <w:szCs w:val="18"/>
        </w:rPr>
        <w:t>Í</w:t>
      </w:r>
      <w:r>
        <w:rPr>
          <w:rFonts w:cs="Arial" w:hAnsi="Arial" w:eastAsia="Arial" w:ascii="Arial"/>
          <w:color w:val="675E5B"/>
          <w:spacing w:val="0"/>
          <w:w w:val="85"/>
          <w:sz w:val="18"/>
          <w:szCs w:val="18"/>
        </w:rPr>
        <w:t>AS</w:t>
      </w:r>
      <w:r>
        <w:rPr>
          <w:rFonts w:cs="Arial" w:hAnsi="Arial" w:eastAsia="Arial" w:ascii="Arial"/>
          <w:color w:val="675E5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675E5B"/>
          <w:spacing w:val="-2"/>
          <w:w w:val="90"/>
          <w:sz w:val="18"/>
          <w:szCs w:val="18"/>
        </w:rPr>
        <w:t>Á</w:t>
      </w:r>
      <w:r>
        <w:rPr>
          <w:rFonts w:cs="Arial" w:hAnsi="Arial" w:eastAsia="Arial" w:ascii="Arial"/>
          <w:color w:val="675E5B"/>
          <w:spacing w:val="-1"/>
          <w:w w:val="81"/>
          <w:sz w:val="18"/>
          <w:szCs w:val="18"/>
        </w:rPr>
        <w:t>B</w:t>
      </w:r>
      <w:r>
        <w:rPr>
          <w:rFonts w:cs="Arial" w:hAnsi="Arial" w:eastAsia="Arial" w:ascii="Arial"/>
          <w:color w:val="675E5B"/>
          <w:spacing w:val="-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675E5B"/>
          <w:spacing w:val="0"/>
          <w:w w:val="85"/>
          <w:sz w:val="18"/>
          <w:szCs w:val="18"/>
        </w:rPr>
        <w:t>DO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00"/>
        <w:ind w:left="1688" w:right="2028"/>
      </w:pPr>
      <w:r>
        <w:rPr>
          <w:rFonts w:cs="Times New Roman" w:hAnsi="Times New Roman" w:eastAsia="Times New Roman" w:ascii="Times New Roman"/>
          <w:b/>
          <w:color w:val="675E5B"/>
          <w:spacing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9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675E5B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8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675E5B"/>
          <w:spacing w:val="-3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11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9"/>
        <w:ind w:left="-36" w:right="463"/>
      </w:pPr>
      <w:r>
        <w:rPr>
          <w:rFonts w:cs="Times New Roman" w:hAnsi="Times New Roman" w:eastAsia="Times New Roman" w:ascii="Times New Roman"/>
          <w:b/>
          <w:color w:val="675E5B"/>
          <w:spacing w:val="-2"/>
          <w:w w:val="8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675E5B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675E5B"/>
          <w:spacing w:val="28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675E5B"/>
          <w:spacing w:val="25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81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b/>
          <w:color w:val="675E5B"/>
          <w:spacing w:val="3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9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675E5B"/>
          <w:spacing w:val="-1"/>
          <w:w w:val="11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8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675E5B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8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675E5B"/>
          <w:spacing w:val="15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675E5B"/>
          <w:spacing w:val="15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675E5B"/>
          <w:spacing w:val="-7"/>
          <w:w w:val="8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675E5B"/>
          <w:spacing w:val="-3"/>
          <w:w w:val="14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7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8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675E5B"/>
          <w:spacing w:val="-3"/>
          <w:w w:val="8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675E5B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8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675E5B"/>
          <w:spacing w:val="-4"/>
          <w:w w:val="86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675E5B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675E5B"/>
          <w:spacing w:val="-1"/>
          <w:w w:val="8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675E5B"/>
          <w:spacing w:val="-2"/>
          <w:w w:val="8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675E5B"/>
          <w:spacing w:val="0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6" w:lineRule="exact" w:line="180"/>
        <w:ind w:left="1430" w:right="1118" w:hanging="773"/>
      </w:pPr>
      <w:r>
        <w:rPr>
          <w:rFonts w:cs="Arial" w:hAnsi="Arial" w:eastAsia="Arial" w:ascii="Arial"/>
          <w:color w:val="675E5B"/>
          <w:spacing w:val="0"/>
          <w:w w:val="83"/>
          <w:sz w:val="18"/>
          <w:szCs w:val="18"/>
        </w:rPr>
        <w:t>C.</w:t>
      </w:r>
      <w:r>
        <w:rPr>
          <w:rFonts w:cs="Arial" w:hAnsi="Arial" w:eastAsia="Arial" w:ascii="Arial"/>
          <w:color w:val="675E5B"/>
          <w:spacing w:val="3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6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675E5B"/>
          <w:spacing w:val="-2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675E5B"/>
          <w:spacing w:val="-1"/>
          <w:w w:val="83"/>
          <w:sz w:val="18"/>
          <w:szCs w:val="18"/>
        </w:rPr>
        <w:t>G</w:t>
      </w:r>
      <w:r>
        <w:rPr>
          <w:rFonts w:cs="Arial" w:hAnsi="Arial" w:eastAsia="Arial" w:ascii="Arial"/>
          <w:color w:val="675E5B"/>
          <w:spacing w:val="-2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675E5B"/>
          <w:spacing w:val="-2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675E5B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675E5B"/>
          <w:spacing w:val="-9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675E5B"/>
          <w:spacing w:val="-9"/>
          <w:w w:val="83"/>
          <w:sz w:val="18"/>
          <w:szCs w:val="18"/>
        </w:rPr>
        <w:t>T</w:t>
      </w:r>
      <w:r>
        <w:rPr>
          <w:rFonts w:cs="Arial" w:hAnsi="Arial" w:eastAsia="Arial" w:ascii="Arial"/>
          <w:color w:val="675E5B"/>
          <w:spacing w:val="0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675E5B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33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2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675E5B"/>
          <w:spacing w:val="-2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675E5B"/>
          <w:spacing w:val="0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675E5B"/>
          <w:spacing w:val="32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675E5B"/>
          <w:spacing w:val="-2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675E5B"/>
          <w:spacing w:val="-2"/>
          <w:w w:val="83"/>
          <w:sz w:val="18"/>
          <w:szCs w:val="18"/>
        </w:rPr>
        <w:t>G</w:t>
      </w:r>
      <w:r>
        <w:rPr>
          <w:rFonts w:cs="Arial" w:hAnsi="Arial" w:eastAsia="Arial" w:ascii="Arial"/>
          <w:color w:val="675E5B"/>
          <w:spacing w:val="-2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675E5B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675E5B"/>
          <w:spacing w:val="0"/>
          <w:w w:val="83"/>
          <w:sz w:val="18"/>
          <w:szCs w:val="18"/>
        </w:rPr>
        <w:t>AS</w:t>
      </w:r>
      <w:r>
        <w:rPr>
          <w:rFonts w:cs="Arial" w:hAnsi="Arial" w:eastAsia="Arial" w:ascii="Arial"/>
          <w:color w:val="675E5B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3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0"/>
          <w:w w:val="91"/>
          <w:sz w:val="18"/>
          <w:szCs w:val="18"/>
        </w:rPr>
        <w:t>RI</w:t>
      </w:r>
      <w:r>
        <w:rPr>
          <w:rFonts w:cs="Arial" w:hAnsi="Arial" w:eastAsia="Arial" w:ascii="Arial"/>
          <w:color w:val="675E5B"/>
          <w:spacing w:val="-4"/>
          <w:w w:val="91"/>
          <w:sz w:val="18"/>
          <w:szCs w:val="18"/>
        </w:rPr>
        <w:t>V</w:t>
      </w:r>
      <w:r>
        <w:rPr>
          <w:rFonts w:cs="Arial" w:hAnsi="Arial" w:eastAsia="Arial" w:ascii="Arial"/>
          <w:color w:val="675E5B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675E5B"/>
          <w:spacing w:val="0"/>
          <w:w w:val="86"/>
          <w:sz w:val="18"/>
          <w:szCs w:val="18"/>
        </w:rPr>
        <w:t>RA</w:t>
      </w:r>
      <w:r>
        <w:rPr>
          <w:rFonts w:cs="Arial" w:hAnsi="Arial" w:eastAsia="Arial" w:ascii="Arial"/>
          <w:color w:val="675E5B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2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675E5B"/>
          <w:spacing w:val="-1"/>
          <w:w w:val="80"/>
          <w:sz w:val="18"/>
          <w:szCs w:val="18"/>
        </w:rPr>
        <w:t>F</w:t>
      </w:r>
      <w:r>
        <w:rPr>
          <w:rFonts w:cs="Arial" w:hAnsi="Arial" w:eastAsia="Arial" w:ascii="Arial"/>
          <w:color w:val="675E5B"/>
          <w:spacing w:val="-1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675E5B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675E5B"/>
          <w:spacing w:val="-3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675E5B"/>
          <w:spacing w:val="-1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675E5B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675E5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0"/>
          <w:w w:val="81"/>
          <w:sz w:val="18"/>
          <w:szCs w:val="18"/>
        </w:rPr>
        <w:t>Y</w:t>
      </w:r>
      <w:r>
        <w:rPr>
          <w:rFonts w:cs="Arial" w:hAnsi="Arial" w:eastAsia="Arial" w:ascii="Arial"/>
          <w:color w:val="675E5B"/>
          <w:spacing w:val="1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79706E"/>
          <w:spacing w:val="-21"/>
          <w:w w:val="102"/>
          <w:sz w:val="18"/>
          <w:szCs w:val="18"/>
        </w:rPr>
        <w:t>T</w:t>
      </w:r>
      <w:r>
        <w:rPr>
          <w:rFonts w:cs="Arial" w:hAnsi="Arial" w:eastAsia="Arial" w:ascii="Arial"/>
          <w:color w:val="675E5B"/>
          <w:spacing w:val="-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675E5B"/>
          <w:spacing w:val="-1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675E5B"/>
          <w:spacing w:val="-2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675E5B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675E5B"/>
          <w:spacing w:val="-1"/>
          <w:w w:val="86"/>
          <w:sz w:val="18"/>
          <w:szCs w:val="18"/>
        </w:rPr>
        <w:t>R</w:t>
      </w:r>
      <w:r>
        <w:rPr>
          <w:rFonts w:cs="Arial" w:hAnsi="Arial" w:eastAsia="Arial" w:ascii="Arial"/>
          <w:color w:val="675E5B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675E5B"/>
          <w:spacing w:val="0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" w:lineRule="exact" w:line="200"/>
        <w:ind w:left="571" w:right="935"/>
        <w:sectPr>
          <w:type w:val="continuous"/>
          <w:pgSz w:w="12240" w:h="15840"/>
          <w:pgMar w:top="960" w:bottom="280" w:left="880" w:right="940"/>
          <w:cols w:num="3" w:equalWidth="off">
            <w:col w:w="1551" w:space="368"/>
            <w:col w:w="1429" w:space="2243"/>
            <w:col w:w="4829"/>
          </w:cols>
        </w:sectPr>
      </w:pPr>
      <w:r>
        <w:rPr>
          <w:rFonts w:cs="Arial" w:hAnsi="Arial" w:eastAsia="Arial" w:ascii="Arial"/>
          <w:color w:val="675E5B"/>
          <w:spacing w:val="-1"/>
          <w:w w:val="85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675E5B"/>
          <w:spacing w:val="-2"/>
          <w:w w:val="8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675E5B"/>
          <w:spacing w:val="-2"/>
          <w:w w:val="85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675E5B"/>
          <w:spacing w:val="-5"/>
          <w:w w:val="85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675E5B"/>
          <w:spacing w:val="-2"/>
          <w:w w:val="85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675E5B"/>
          <w:spacing w:val="0"/>
          <w:w w:val="85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675E5B"/>
          <w:spacing w:val="18"/>
          <w:w w:val="85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1"/>
          <w:w w:val="85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675E5B"/>
          <w:spacing w:val="-1"/>
          <w:w w:val="85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675E5B"/>
          <w:spacing w:val="-1"/>
          <w:w w:val="85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675E5B"/>
          <w:spacing w:val="-2"/>
          <w:w w:val="85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79706E"/>
          <w:spacing w:val="-2"/>
          <w:w w:val="85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675E5B"/>
          <w:spacing w:val="0"/>
          <w:w w:val="85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675E5B"/>
          <w:spacing w:val="-2"/>
          <w:w w:val="8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675E5B"/>
          <w:spacing w:val="0"/>
          <w:w w:val="85"/>
          <w:position w:val="-1"/>
          <w:sz w:val="18"/>
          <w:szCs w:val="18"/>
        </w:rPr>
        <w:t>DO</w:t>
      </w:r>
      <w:r>
        <w:rPr>
          <w:rFonts w:cs="Arial" w:hAnsi="Arial" w:eastAsia="Arial" w:ascii="Arial"/>
          <w:color w:val="675E5B"/>
          <w:spacing w:val="18"/>
          <w:w w:val="85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2"/>
          <w:w w:val="85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675E5B"/>
          <w:spacing w:val="-2"/>
          <w:w w:val="85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79706E"/>
          <w:spacing w:val="0"/>
          <w:w w:val="85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79706E"/>
          <w:spacing w:val="36"/>
          <w:w w:val="85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2"/>
          <w:w w:val="100"/>
          <w:position w:val="-1"/>
          <w:sz w:val="18"/>
          <w:szCs w:val="18"/>
        </w:rPr>
        <w:t>5</w:t>
      </w:r>
      <w:r>
        <w:rPr>
          <w:rFonts w:cs="Arial" w:hAnsi="Arial" w:eastAsia="Arial" w:ascii="Arial"/>
          <w:color w:val="675E5B"/>
          <w:spacing w:val="-2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675E5B"/>
          <w:spacing w:val="0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675E5B"/>
          <w:spacing w:val="-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1"/>
          <w:w w:val="7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675E5B"/>
          <w:spacing w:val="-1"/>
          <w:w w:val="77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675E5B"/>
          <w:spacing w:val="-2"/>
          <w:w w:val="91"/>
          <w:position w:val="-1"/>
          <w:sz w:val="18"/>
          <w:szCs w:val="18"/>
        </w:rPr>
        <w:t>Q</w:t>
      </w:r>
      <w:r>
        <w:rPr>
          <w:rFonts w:cs="Arial" w:hAnsi="Arial" w:eastAsia="Arial" w:ascii="Arial"/>
          <w:color w:val="675E5B"/>
          <w:spacing w:val="0"/>
          <w:w w:val="59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675E5B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1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0"/>
          <w:w w:val="8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675E5B"/>
          <w:spacing w:val="-13"/>
          <w:w w:val="8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79706E"/>
          <w:spacing w:val="-1"/>
          <w:w w:val="85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675E5B"/>
          <w:spacing w:val="-2"/>
          <w:w w:val="91"/>
          <w:position w:val="-1"/>
          <w:sz w:val="18"/>
          <w:szCs w:val="18"/>
        </w:rPr>
        <w:t>Ó</w:t>
      </w:r>
      <w:r>
        <w:rPr>
          <w:rFonts w:cs="Arial" w:hAnsi="Arial" w:eastAsia="Arial" w:ascii="Arial"/>
          <w:color w:val="79706E"/>
          <w:spacing w:val="0"/>
          <w:w w:val="79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60"/>
        <w:ind w:left="147" w:right="-17" w:firstLine="5"/>
      </w:pPr>
      <w:r>
        <w:rPr>
          <w:rFonts w:cs="Arial" w:hAnsi="Arial" w:eastAsia="Arial" w:ascii="Arial"/>
          <w:color w:val="79706E"/>
          <w:spacing w:val="4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6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5"/>
          <w:w w:val="90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5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4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ACA7A5"/>
          <w:spacing w:val="0"/>
          <w:w w:val="71"/>
          <w:sz w:val="14"/>
          <w:szCs w:val="14"/>
        </w:rPr>
        <w:t>.</w:t>
      </w:r>
      <w:r>
        <w:rPr>
          <w:rFonts w:cs="Arial" w:hAnsi="Arial" w:eastAsia="Arial" w:ascii="Arial"/>
          <w:color w:val="ACA7A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CA7A5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5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94"/>
          <w:sz w:val="14"/>
          <w:szCs w:val="14"/>
        </w:rPr>
        <w:t>ec</w:t>
      </w:r>
      <w:r>
        <w:rPr>
          <w:rFonts w:cs="Arial" w:hAnsi="Arial" w:eastAsia="Arial" w:ascii="Arial"/>
          <w:color w:val="79706E"/>
          <w:spacing w:val="9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4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73"/>
          <w:sz w:val="14"/>
          <w:szCs w:val="14"/>
        </w:rPr>
        <w:t>t&lt;H</w:t>
      </w:r>
      <w:r>
        <w:rPr>
          <w:rFonts w:cs="Arial" w:hAnsi="Arial" w:eastAsia="Arial" w:ascii="Arial"/>
          <w:color w:val="79706E"/>
          <w:spacing w:val="12"/>
          <w:w w:val="73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0"/>
          <w:w w:val="44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4"/>
          <w:w w:val="44"/>
          <w:sz w:val="14"/>
          <w:szCs w:val="14"/>
        </w:rPr>
        <w:t>1</w:t>
      </w:r>
      <w:r>
        <w:rPr>
          <w:rFonts w:cs="Arial" w:hAnsi="Arial" w:eastAsia="Arial" w:ascii="Arial"/>
          <w:color w:val="79706E"/>
          <w:spacing w:val="0"/>
          <w:w w:val="97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4"/>
          <w:w w:val="9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3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2"/>
          <w:sz w:val="14"/>
          <w:szCs w:val="14"/>
        </w:rPr>
        <w:t>tá</w:t>
      </w:r>
      <w:r>
        <w:rPr>
          <w:rFonts w:cs="Arial" w:hAnsi="Arial" w:eastAsia="Arial" w:ascii="Arial"/>
          <w:color w:val="79706E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97"/>
          <w:sz w:val="14"/>
          <w:szCs w:val="14"/>
        </w:rPr>
        <w:t>~</w:t>
      </w:r>
      <w:r>
        <w:rPr>
          <w:rFonts w:cs="Arial" w:hAnsi="Arial" w:eastAsia="Arial" w:ascii="Arial"/>
          <w:color w:val="79706E"/>
          <w:spacing w:val="-41"/>
          <w:w w:val="197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908987"/>
          <w:spacing w:val="-7"/>
          <w:w w:val="100"/>
          <w:sz w:val="14"/>
          <w:szCs w:val="14"/>
        </w:rPr>
        <w:t>í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í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3"/>
          <w:w w:val="95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908987"/>
          <w:spacing w:val="-1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27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90898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98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9"/>
          <w:w w:val="98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4"/>
          <w:w w:val="104"/>
          <w:sz w:val="14"/>
          <w:szCs w:val="14"/>
        </w:rPr>
        <w:t>b</w:t>
      </w:r>
      <w:r>
        <w:rPr>
          <w:rFonts w:cs="Arial" w:hAnsi="Arial" w:eastAsia="Arial" w:ascii="Arial"/>
          <w:color w:val="908987"/>
          <w:spacing w:val="0"/>
          <w:w w:val="101"/>
          <w:sz w:val="14"/>
          <w:szCs w:val="14"/>
        </w:rPr>
        <w:t>lic</w:t>
      </w:r>
      <w:r>
        <w:rPr>
          <w:rFonts w:cs="Arial" w:hAnsi="Arial" w:eastAsia="Arial" w:ascii="Arial"/>
          <w:color w:val="908987"/>
          <w:spacing w:val="-11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-4"/>
          <w:w w:val="109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0"/>
          <w:w w:val="102"/>
          <w:sz w:val="14"/>
          <w:szCs w:val="14"/>
        </w:rPr>
        <w:t>i</w:t>
      </w:r>
      <w:r>
        <w:rPr>
          <w:rFonts w:cs="Arial" w:hAnsi="Arial" w:eastAsia="Arial" w:ascii="Arial"/>
          <w:color w:val="908987"/>
          <w:spacing w:val="-5"/>
          <w:w w:val="102"/>
          <w:sz w:val="14"/>
          <w:szCs w:val="14"/>
        </w:rPr>
        <w:t>ó</w:t>
      </w:r>
      <w:r>
        <w:rPr>
          <w:rFonts w:cs="Arial" w:hAnsi="Arial" w:eastAsia="Arial" w:ascii="Arial"/>
          <w:color w:val="908987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0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89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4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3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908987"/>
          <w:spacing w:val="0"/>
          <w:w w:val="89"/>
          <w:sz w:val="14"/>
          <w:szCs w:val="14"/>
        </w:rPr>
        <w:t>ió</w:t>
      </w:r>
      <w:r>
        <w:rPr>
          <w:rFonts w:cs="Arial" w:hAnsi="Arial" w:eastAsia="Arial" w:ascii="Arial"/>
          <w:color w:val="908987"/>
          <w:spacing w:val="10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89"/>
          <w:sz w:val="14"/>
          <w:szCs w:val="14"/>
        </w:rPr>
        <w:t>ico</w:t>
      </w:r>
      <w:r>
        <w:rPr>
          <w:rFonts w:cs="Arial" w:hAnsi="Arial" w:eastAsia="Arial" w:ascii="Arial"/>
          <w:color w:val="79706E"/>
          <w:spacing w:val="2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5"/>
          <w:w w:val="95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ici</w:t>
      </w:r>
      <w:r>
        <w:rPr>
          <w:rFonts w:cs="Arial" w:hAnsi="Arial" w:eastAsia="Arial" w:ascii="Arial"/>
          <w:color w:val="79706E"/>
          <w:spacing w:val="10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95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0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79706E"/>
          <w:spacing w:val="-7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79706E"/>
          <w:spacing w:val="0"/>
          <w:w w:val="79"/>
          <w:sz w:val="18"/>
          <w:szCs w:val="18"/>
        </w:rPr>
        <w:t>bi</w:t>
      </w:r>
      <w:r>
        <w:rPr>
          <w:rFonts w:cs="Arial" w:hAnsi="Arial" w:eastAsia="Arial" w:ascii="Arial"/>
          <w:color w:val="79706E"/>
          <w:spacing w:val="-7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79706E"/>
          <w:spacing w:val="0"/>
          <w:w w:val="79"/>
          <w:sz w:val="18"/>
          <w:szCs w:val="18"/>
        </w:rPr>
        <w:t>rno</w:t>
      </w:r>
      <w:r>
        <w:rPr>
          <w:rFonts w:cs="Arial" w:hAnsi="Arial" w:eastAsia="Arial" w:ascii="Arial"/>
          <w:color w:val="79706E"/>
          <w:spacing w:val="-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4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79706E"/>
          <w:spacing w:val="0"/>
          <w:w w:val="76"/>
          <w:sz w:val="18"/>
          <w:szCs w:val="18"/>
        </w:rPr>
        <w:t>sta</w:t>
      </w:r>
      <w:r>
        <w:rPr>
          <w:rFonts w:cs="Arial" w:hAnsi="Arial" w:eastAsia="Arial" w:ascii="Arial"/>
          <w:color w:val="79706E"/>
          <w:spacing w:val="-9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79706E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BFBAB8"/>
          <w:spacing w:val="0"/>
          <w:w w:val="6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exact" w:line="140"/>
        <w:ind w:left="152" w:right="-8" w:firstLine="5"/>
      </w:pPr>
      <w:r>
        <w:rPr>
          <w:rFonts w:cs="Arial" w:hAnsi="Arial" w:eastAsia="Arial" w:ascii="Arial"/>
          <w:color w:val="79706E"/>
          <w:spacing w:val="4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4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4"/>
          <w:w w:val="92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5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7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2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Se</w:t>
      </w:r>
      <w:r>
        <w:rPr>
          <w:rFonts w:cs="Times New Roman" w:hAnsi="Times New Roman" w:eastAsia="Times New Roman" w:ascii="Times New Roman"/>
          <w:color w:val="79706E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ro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2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7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5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spo</w:t>
      </w:r>
      <w:r>
        <w:rPr>
          <w:rFonts w:cs="Arial" w:hAnsi="Arial" w:eastAsia="Arial" w:ascii="Arial"/>
          <w:color w:val="79706E"/>
          <w:spacing w:val="-7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908987"/>
          <w:spacing w:val="-2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2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27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or</w:t>
      </w:r>
      <w:r>
        <w:rPr>
          <w:rFonts w:cs="Arial" w:hAnsi="Arial" w:eastAsia="Arial" w:ascii="Arial"/>
          <w:color w:val="908987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08987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08987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6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3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6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0"/>
          <w:w w:val="87"/>
          <w:sz w:val="14"/>
          <w:szCs w:val="14"/>
        </w:rPr>
        <w:t>an</w:t>
      </w:r>
      <w:r>
        <w:rPr>
          <w:rFonts w:cs="Arial" w:hAnsi="Arial" w:eastAsia="Arial" w:ascii="Arial"/>
          <w:color w:val="79706E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1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7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987"/>
          <w:spacing w:val="1"/>
          <w:w w:val="12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1"/>
          <w:w w:val="11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9706E"/>
          <w:spacing w:val="0"/>
          <w:w w:val="11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2"/>
          <w:w w:val="11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9706E"/>
          <w:spacing w:val="1"/>
          <w:w w:val="10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79706E"/>
          <w:spacing w:val="0"/>
          <w:w w:val="6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12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2"/>
          <w:w w:val="12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06E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-3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6423F"/>
          <w:spacing w:val="-4"/>
          <w:w w:val="5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9706E"/>
          <w:spacing w:val="0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79706E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75E5B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675E5B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93"/>
          <w:sz w:val="16"/>
          <w:szCs w:val="16"/>
        </w:rPr>
        <w:t>pcese</w:t>
      </w:r>
      <w:r>
        <w:rPr>
          <w:rFonts w:cs="Times New Roman" w:hAnsi="Times New Roman" w:eastAsia="Times New Roman" w:ascii="Times New Roman"/>
          <w:color w:val="79706E"/>
          <w:spacing w:val="12"/>
          <w:w w:val="9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9706E"/>
          <w:spacing w:val="0"/>
          <w:w w:val="93"/>
          <w:sz w:val="16"/>
          <w:szCs w:val="16"/>
        </w:rPr>
        <w:t>te</w:t>
      </w:r>
      <w:r>
        <w:rPr>
          <w:rFonts w:cs="Times New Roman" w:hAnsi="Times New Roman" w:eastAsia="Times New Roman" w:ascii="Times New Roman"/>
          <w:color w:val="79706E"/>
          <w:spacing w:val="15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1"/>
          <w:sz w:val="14"/>
          <w:szCs w:val="14"/>
        </w:rPr>
        <w:t>Oec</w:t>
      </w:r>
      <w:r>
        <w:rPr>
          <w:rFonts w:cs="Times New Roman" w:hAnsi="Times New Roman" w:eastAsia="Times New Roman" w:ascii="Times New Roman"/>
          <w:color w:val="79706E"/>
          <w:spacing w:val="-1"/>
          <w:w w:val="10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10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3"/>
          <w:w w:val="10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9706E"/>
          <w:spacing w:val="2"/>
          <w:w w:val="12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908987"/>
          <w:spacing w:val="0"/>
          <w:w w:val="6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lineRule="auto" w:line="217"/>
        <w:ind w:left="147" w:right="-31" w:firstLine="5"/>
      </w:pPr>
      <w:r>
        <w:rPr>
          <w:rFonts w:cs="Arial" w:hAnsi="Arial" w:eastAsia="Arial" w:ascii="Arial"/>
          <w:color w:val="79706E"/>
          <w:w w:val="98"/>
          <w:sz w:val="14"/>
          <w:szCs w:val="14"/>
        </w:rPr>
        <w:t>TI</w:t>
      </w:r>
      <w:r>
        <w:rPr>
          <w:rFonts w:cs="Arial" w:hAnsi="Arial" w:eastAsia="Arial" w:ascii="Arial"/>
          <w:color w:val="79706E"/>
          <w:spacing w:val="8"/>
          <w:w w:val="98"/>
          <w:sz w:val="14"/>
          <w:szCs w:val="14"/>
        </w:rPr>
        <w:t>:</w:t>
      </w:r>
      <w:r>
        <w:rPr>
          <w:rFonts w:cs="Arial" w:hAnsi="Arial" w:eastAsia="Arial" w:ascii="Arial"/>
          <w:color w:val="79706E"/>
          <w:spacing w:val="5"/>
          <w:w w:val="95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4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4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BFBAB8"/>
          <w:spacing w:val="1"/>
          <w:w w:val="23"/>
          <w:sz w:val="14"/>
          <w:szCs w:val="14"/>
        </w:rPr>
        <w:t>.</w:t>
      </w:r>
      <w:r>
        <w:rPr>
          <w:rFonts w:cs="Arial" w:hAnsi="Arial" w:eastAsia="Arial" w:ascii="Arial"/>
          <w:color w:val="79706E"/>
          <w:spacing w:val="4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5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ACA7A5"/>
          <w:spacing w:val="0"/>
          <w:w w:val="71"/>
          <w:sz w:val="14"/>
          <w:szCs w:val="14"/>
        </w:rPr>
        <w:t>.</w:t>
      </w:r>
      <w:r>
        <w:rPr>
          <w:rFonts w:cs="Arial" w:hAnsi="Arial" w:eastAsia="Arial" w:ascii="Arial"/>
          <w:color w:val="ACA7A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CA7A5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Los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3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4"/>
          <w:w w:val="9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4"/>
          <w:w w:val="90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2"/>
          <w:w w:val="9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4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2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90"/>
          <w:sz w:val="14"/>
          <w:szCs w:val="14"/>
        </w:rPr>
        <w:t>q</w:t>
      </w:r>
      <w:r>
        <w:rPr>
          <w:rFonts w:cs="Arial" w:hAnsi="Arial" w:eastAsia="Arial" w:ascii="Arial"/>
          <w:color w:val="908987"/>
          <w:spacing w:val="3"/>
          <w:w w:val="9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17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rro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6"/>
          <w:w w:val="9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3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90"/>
          <w:sz w:val="14"/>
          <w:szCs w:val="14"/>
        </w:rPr>
        <w:t>artam</w:t>
      </w:r>
      <w:r>
        <w:rPr>
          <w:rFonts w:cs="Arial" w:hAnsi="Arial" w:eastAsia="Arial" w:ascii="Arial"/>
          <w:color w:val="79706E"/>
          <w:spacing w:val="-12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6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5"/>
          <w:w w:val="98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-1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96"/>
          <w:sz w:val="14"/>
          <w:szCs w:val="14"/>
        </w:rPr>
        <w:t>nf</w:t>
      </w:r>
      <w:r>
        <w:rPr>
          <w:rFonts w:cs="Arial" w:hAnsi="Arial" w:eastAsia="Arial" w:ascii="Arial"/>
          <w:color w:val="908987"/>
          <w:spacing w:val="7"/>
          <w:w w:val="96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92"/>
          <w:sz w:val="14"/>
          <w:szCs w:val="14"/>
        </w:rPr>
        <w:t>ca</w:t>
      </w:r>
      <w:r>
        <w:rPr>
          <w:rFonts w:cs="Arial" w:hAnsi="Arial" w:eastAsia="Arial" w:ascii="Arial"/>
          <w:color w:val="79706E"/>
          <w:spacing w:val="11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0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908987"/>
          <w:spacing w:val="5"/>
          <w:w w:val="88"/>
          <w:sz w:val="14"/>
          <w:szCs w:val="14"/>
        </w:rPr>
        <w:t>ó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908987"/>
          <w:spacing w:val="-2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-2"/>
          <w:w w:val="107"/>
          <w:sz w:val="14"/>
          <w:szCs w:val="14"/>
        </w:rPr>
        <w:t>h</w:t>
      </w:r>
      <w:r>
        <w:rPr>
          <w:rFonts w:cs="Arial" w:hAnsi="Arial" w:eastAsia="Arial" w:ascii="Arial"/>
          <w:color w:val="908987"/>
          <w:spacing w:val="-1"/>
          <w:w w:val="95"/>
          <w:sz w:val="14"/>
          <w:szCs w:val="14"/>
        </w:rPr>
        <w:t>i</w:t>
      </w:r>
      <w:r>
        <w:rPr>
          <w:rFonts w:cs="Arial" w:hAnsi="Arial" w:eastAsia="Arial" w:ascii="Arial"/>
          <w:color w:val="908987"/>
          <w:spacing w:val="-2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-2"/>
          <w:w w:val="95"/>
          <w:sz w:val="14"/>
          <w:szCs w:val="14"/>
        </w:rPr>
        <w:t>u</w:t>
      </w:r>
      <w:r>
        <w:rPr>
          <w:rFonts w:cs="Arial" w:hAnsi="Arial" w:eastAsia="Arial" w:ascii="Arial"/>
          <w:color w:val="908987"/>
          <w:spacing w:val="0"/>
          <w:w w:val="99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-2"/>
          <w:w w:val="99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-1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ACA7A5"/>
          <w:spacing w:val="0"/>
          <w:w w:val="63"/>
          <w:sz w:val="14"/>
          <w:szCs w:val="14"/>
        </w:rPr>
        <w:t>.</w:t>
      </w:r>
      <w:r>
        <w:rPr>
          <w:rFonts w:cs="Arial" w:hAnsi="Arial" w:eastAsia="Arial" w:ascii="Arial"/>
          <w:color w:val="ACA7A5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76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103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6"/>
          <w:w w:val="105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1"/>
          <w:w w:val="101"/>
          <w:sz w:val="14"/>
          <w:szCs w:val="14"/>
        </w:rPr>
        <w:t>f</w:t>
      </w:r>
      <w:r>
        <w:rPr>
          <w:rFonts w:cs="Arial" w:hAnsi="Arial" w:eastAsia="Arial" w:ascii="Arial"/>
          <w:color w:val="908987"/>
          <w:spacing w:val="-6"/>
          <w:w w:val="95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95"/>
          <w:sz w:val="14"/>
          <w:szCs w:val="14"/>
        </w:rPr>
        <w:t>r</w:t>
      </w:r>
      <w:r>
        <w:rPr>
          <w:rFonts w:cs="Arial" w:hAnsi="Arial" w:eastAsia="Arial" w:ascii="Arial"/>
          <w:color w:val="908987"/>
          <w:spacing w:val="-8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rta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5"/>
          <w:w w:val="96"/>
          <w:sz w:val="14"/>
          <w:szCs w:val="14"/>
        </w:rPr>
        <w:t>m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908987"/>
          <w:spacing w:val="0"/>
          <w:w w:val="99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-2"/>
          <w:w w:val="99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3"/>
          <w:w w:val="93"/>
          <w:sz w:val="14"/>
          <w:szCs w:val="14"/>
        </w:rPr>
        <w:t>m</w:t>
      </w:r>
      <w:r>
        <w:rPr>
          <w:rFonts w:cs="Arial" w:hAnsi="Arial" w:eastAsia="Arial" w:ascii="Arial"/>
          <w:color w:val="908987"/>
          <w:spacing w:val="-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908987"/>
          <w:spacing w:val="-3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ACA7A5"/>
          <w:spacing w:val="0"/>
          <w:w w:val="76"/>
          <w:sz w:val="14"/>
          <w:szCs w:val="14"/>
        </w:rPr>
        <w:t>,</w:t>
      </w:r>
      <w:r>
        <w:rPr>
          <w:rFonts w:cs="Arial" w:hAnsi="Arial" w:eastAsia="Arial" w:ascii="Arial"/>
          <w:color w:val="ACA7A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08987"/>
          <w:spacing w:val="-3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06E"/>
          <w:spacing w:val="0"/>
          <w:w w:val="78"/>
          <w:sz w:val="14"/>
          <w:szCs w:val="14"/>
        </w:rPr>
        <w:t>y</w:t>
      </w:r>
      <w:r>
        <w:rPr>
          <w:rFonts w:cs="Arial" w:hAnsi="Arial" w:eastAsia="Arial" w:ascii="Arial"/>
          <w:i/>
          <w:color w:val="79706E"/>
          <w:spacing w:val="16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4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-1"/>
          <w:w w:val="50"/>
          <w:sz w:val="14"/>
          <w:szCs w:val="14"/>
        </w:rPr>
        <w:t>1</w:t>
      </w:r>
      <w:r>
        <w:rPr>
          <w:rFonts w:cs="Arial" w:hAnsi="Arial" w:eastAsia="Arial" w:ascii="Arial"/>
          <w:color w:val="908987"/>
          <w:spacing w:val="-1"/>
          <w:w w:val="111"/>
          <w:sz w:val="14"/>
          <w:szCs w:val="14"/>
        </w:rPr>
        <w:t>j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97"/>
          <w:sz w:val="14"/>
          <w:szCs w:val="14"/>
        </w:rPr>
        <w:t>t</w:t>
      </w:r>
      <w:r>
        <w:rPr>
          <w:rFonts w:cs="Arial" w:hAnsi="Arial" w:eastAsia="Arial" w:ascii="Arial"/>
          <w:color w:val="908987"/>
          <w:spacing w:val="-3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98"/>
          <w:sz w:val="14"/>
          <w:szCs w:val="14"/>
        </w:rPr>
        <w:t>s</w:t>
      </w:r>
      <w:r>
        <w:rPr>
          <w:rFonts w:cs="Arial" w:hAnsi="Arial" w:eastAsia="Arial" w:ascii="Arial"/>
          <w:color w:val="908987"/>
          <w:spacing w:val="0"/>
          <w:w w:val="98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-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1"/>
          <w:w w:val="95"/>
          <w:sz w:val="14"/>
          <w:szCs w:val="14"/>
        </w:rPr>
        <w:t>r</w:t>
      </w:r>
      <w:r>
        <w:rPr>
          <w:rFonts w:cs="Arial" w:hAnsi="Arial" w:eastAsia="Arial" w:ascii="Arial"/>
          <w:color w:val="908987"/>
          <w:spacing w:val="-1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-2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908987"/>
          <w:spacing w:val="-1"/>
          <w:w w:val="95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-2"/>
          <w:w w:val="102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ó</w:t>
      </w:r>
      <w:r>
        <w:rPr>
          <w:rFonts w:cs="Arial" w:hAnsi="Arial" w:eastAsia="Arial" w:ascii="Arial"/>
          <w:color w:val="908987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0"/>
          <w:w w:val="76"/>
          <w:sz w:val="14"/>
          <w:szCs w:val="14"/>
        </w:rPr>
        <w:t>;</w:t>
      </w:r>
      <w:r>
        <w:rPr>
          <w:rFonts w:cs="Arial" w:hAnsi="Arial" w:eastAsia="Arial" w:ascii="Arial"/>
          <w:color w:val="908987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6"/>
          <w:szCs w:val="16"/>
        </w:rPr>
        <w:t>los</w:t>
      </w:r>
      <w:r>
        <w:rPr>
          <w:rFonts w:cs="Times New Roman" w:hAnsi="Times New Roman" w:eastAsia="Times New Roman" w:ascii="Times New Roman"/>
          <w:color w:val="79706E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3"/>
          <w:w w:val="94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94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94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10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94"/>
          <w:sz w:val="14"/>
          <w:szCs w:val="14"/>
        </w:rPr>
        <w:t>q</w:t>
      </w:r>
      <w:r>
        <w:rPr>
          <w:rFonts w:cs="Arial" w:hAnsi="Arial" w:eastAsia="Arial" w:ascii="Arial"/>
          <w:color w:val="79706E"/>
          <w:spacing w:val="4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1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97"/>
          <w:sz w:val="14"/>
          <w:szCs w:val="14"/>
        </w:rPr>
        <w:t>es</w:t>
      </w:r>
      <w:r>
        <w:rPr>
          <w:rFonts w:cs="Arial" w:hAnsi="Arial" w:eastAsia="Arial" w:ascii="Arial"/>
          <w:color w:val="79706E"/>
          <w:spacing w:val="-5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97"/>
          <w:sz w:val="14"/>
          <w:szCs w:val="14"/>
        </w:rPr>
        <w:t>rr</w:t>
      </w:r>
      <w:r>
        <w:rPr>
          <w:rFonts w:cs="Arial" w:hAnsi="Arial" w:eastAsia="Arial" w:ascii="Arial"/>
          <w:color w:val="79706E"/>
          <w:spacing w:val="-3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1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97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97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4"/>
          <w:w w:val="97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3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De</w:t>
      </w:r>
      <w:r>
        <w:rPr>
          <w:rFonts w:cs="Arial" w:hAnsi="Arial" w:eastAsia="Arial" w:ascii="Arial"/>
          <w:color w:val="79706E"/>
          <w:spacing w:val="-6"/>
          <w:w w:val="96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rtam</w:t>
      </w:r>
      <w:r>
        <w:rPr>
          <w:rFonts w:cs="Arial" w:hAnsi="Arial" w:eastAsia="Arial" w:ascii="Arial"/>
          <w:color w:val="79706E"/>
          <w:spacing w:val="-7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to</w:t>
      </w:r>
      <w:r>
        <w:rPr>
          <w:rFonts w:cs="Arial" w:hAnsi="Arial" w:eastAsia="Arial" w:ascii="Arial"/>
          <w:color w:val="79706E"/>
          <w:spacing w:val="11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5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7"/>
          <w:w w:val="93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3"/>
          <w:w w:val="7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5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6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908987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6"/>
          <w:w w:val="92"/>
          <w:sz w:val="14"/>
          <w:szCs w:val="14"/>
        </w:rPr>
        <w:t>h</w:t>
      </w:r>
      <w:r>
        <w:rPr>
          <w:rFonts w:cs="Arial" w:hAnsi="Arial" w:eastAsia="Arial" w:ascii="Arial"/>
          <w:color w:val="908987"/>
          <w:spacing w:val="0"/>
          <w:w w:val="92"/>
          <w:sz w:val="14"/>
          <w:szCs w:val="14"/>
        </w:rPr>
        <w:t>iv</w:t>
      </w:r>
      <w:r>
        <w:rPr>
          <w:rFonts w:cs="Arial" w:hAnsi="Arial" w:eastAsia="Arial" w:ascii="Arial"/>
          <w:color w:val="908987"/>
          <w:spacing w:val="7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ACA7A5"/>
          <w:spacing w:val="0"/>
          <w:w w:val="92"/>
          <w:sz w:val="14"/>
          <w:szCs w:val="14"/>
        </w:rPr>
        <w:t>.</w:t>
      </w:r>
      <w:r>
        <w:rPr>
          <w:rFonts w:cs="Arial" w:hAnsi="Arial" w:eastAsia="Arial" w:ascii="Arial"/>
          <w:color w:val="ACA7A5"/>
          <w:spacing w:val="18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08987"/>
          <w:spacing w:val="-3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79706E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79706E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93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8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2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2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rt</w:t>
      </w:r>
      <w:r>
        <w:rPr>
          <w:rFonts w:cs="Arial" w:hAnsi="Arial" w:eastAsia="Arial" w:ascii="Arial"/>
          <w:color w:val="79706E"/>
          <w:spacing w:val="-3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93"/>
          <w:sz w:val="14"/>
          <w:szCs w:val="14"/>
        </w:rPr>
        <w:t>m</w:t>
      </w:r>
      <w:r>
        <w:rPr>
          <w:rFonts w:cs="Arial" w:hAnsi="Arial" w:eastAsia="Arial" w:ascii="Arial"/>
          <w:color w:val="908987"/>
          <w:spacing w:val="-5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-2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93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13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06E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5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92"/>
          <w:sz w:val="14"/>
          <w:szCs w:val="14"/>
        </w:rPr>
        <w:t>ecep</w:t>
      </w:r>
      <w:r>
        <w:rPr>
          <w:rFonts w:cs="Arial" w:hAnsi="Arial" w:eastAsia="Arial" w:ascii="Arial"/>
          <w:color w:val="79706E"/>
          <w:spacing w:val="-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3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1"/>
          <w:w w:val="74"/>
          <w:sz w:val="14"/>
          <w:szCs w:val="14"/>
        </w:rPr>
        <w:t>i</w:t>
      </w:r>
      <w:r>
        <w:rPr>
          <w:rFonts w:cs="Arial" w:hAnsi="Arial" w:eastAsia="Arial" w:ascii="Arial"/>
          <w:color w:val="908987"/>
          <w:spacing w:val="0"/>
          <w:w w:val="94"/>
          <w:sz w:val="14"/>
          <w:szCs w:val="14"/>
        </w:rPr>
        <w:t>ó</w:t>
      </w:r>
      <w:r>
        <w:rPr>
          <w:rFonts w:cs="Arial" w:hAnsi="Arial" w:eastAsia="Arial" w:ascii="Arial"/>
          <w:color w:val="908987"/>
          <w:spacing w:val="7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0"/>
          <w:w w:val="71"/>
          <w:sz w:val="14"/>
          <w:szCs w:val="14"/>
        </w:rPr>
        <w:t>,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4"/>
          <w:w w:val="95"/>
          <w:sz w:val="14"/>
          <w:szCs w:val="14"/>
        </w:rPr>
        <w:t>g</w:t>
      </w:r>
      <w:r>
        <w:rPr>
          <w:rFonts w:cs="Arial" w:hAnsi="Arial" w:eastAsia="Arial" w:ascii="Arial"/>
          <w:color w:val="908987"/>
          <w:spacing w:val="0"/>
          <w:w w:val="95"/>
          <w:sz w:val="14"/>
          <w:szCs w:val="14"/>
        </w:rPr>
        <w:t>i</w:t>
      </w:r>
      <w:r>
        <w:rPr>
          <w:rFonts w:cs="Arial" w:hAnsi="Arial" w:eastAsia="Arial" w:ascii="Arial"/>
          <w:color w:val="908987"/>
          <w:spacing w:val="-2"/>
          <w:w w:val="95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tro</w:t>
      </w:r>
      <w:r>
        <w:rPr>
          <w:rFonts w:cs="Arial" w:hAnsi="Arial" w:eastAsia="Arial" w:ascii="Arial"/>
          <w:color w:val="79706E"/>
          <w:spacing w:val="8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908987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2"/>
          <w:w w:val="104"/>
          <w:sz w:val="14"/>
          <w:szCs w:val="14"/>
        </w:rPr>
        <w:t>T</w:t>
      </w:r>
      <w:r>
        <w:rPr>
          <w:rFonts w:cs="Arial" w:hAnsi="Arial" w:eastAsia="Arial" w:ascii="Arial"/>
          <w:color w:val="908987"/>
          <w:spacing w:val="-1"/>
          <w:w w:val="95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é</w:t>
      </w:r>
      <w:r>
        <w:rPr>
          <w:rFonts w:cs="Arial" w:hAnsi="Arial" w:eastAsia="Arial" w:ascii="Arial"/>
          <w:color w:val="79706E"/>
          <w:spacing w:val="-3"/>
          <w:w w:val="101"/>
          <w:sz w:val="14"/>
          <w:szCs w:val="14"/>
        </w:rPr>
        <w:t>m</w:t>
      </w:r>
      <w:r>
        <w:rPr>
          <w:rFonts w:cs="Arial" w:hAnsi="Arial" w:eastAsia="Arial" w:ascii="Arial"/>
          <w:color w:val="908987"/>
          <w:spacing w:val="0"/>
          <w:w w:val="113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-7"/>
          <w:w w:val="113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ACA7A5"/>
          <w:spacing w:val="0"/>
          <w:w w:val="76"/>
          <w:sz w:val="14"/>
          <w:szCs w:val="14"/>
        </w:rPr>
        <w:t>,</w:t>
      </w:r>
      <w:r>
        <w:rPr>
          <w:rFonts w:cs="Arial" w:hAnsi="Arial" w:eastAsia="Arial" w:ascii="Arial"/>
          <w:color w:val="ACA7A5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987"/>
          <w:spacing w:val="0"/>
          <w:w w:val="100"/>
          <w:sz w:val="16"/>
          <w:szCs w:val="16"/>
        </w:rPr>
        <w:t>los</w:t>
      </w:r>
      <w:r>
        <w:rPr>
          <w:rFonts w:cs="Times New Roman" w:hAnsi="Times New Roman" w:eastAsia="Times New Roman" w:ascii="Times New Roman"/>
          <w:color w:val="90898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908987"/>
          <w:spacing w:val="4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3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2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987"/>
          <w:spacing w:val="-4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9706E"/>
          <w:spacing w:val="0"/>
          <w:w w:val="11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2"/>
          <w:w w:val="11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08987"/>
          <w:spacing w:val="1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9706E"/>
          <w:spacing w:val="0"/>
          <w:w w:val="6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9706E"/>
          <w:spacing w:val="0"/>
          <w:w w:val="109"/>
          <w:sz w:val="14"/>
          <w:szCs w:val="14"/>
        </w:rPr>
        <w:t>za</w:t>
      </w:r>
      <w:r>
        <w:rPr>
          <w:rFonts w:cs="Times New Roman" w:hAnsi="Times New Roman" w:eastAsia="Times New Roman" w:ascii="Times New Roman"/>
          <w:color w:val="79706E"/>
          <w:spacing w:val="4"/>
          <w:w w:val="10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79706E"/>
          <w:spacing w:val="1"/>
          <w:w w:val="10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9706E"/>
          <w:spacing w:val="0"/>
          <w:w w:val="11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75E5B"/>
          <w:spacing w:val="0"/>
          <w:w w:val="4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3"/>
          <w:sz w:val="14"/>
          <w:szCs w:val="14"/>
        </w:rPr>
        <w:t>os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aname</w:t>
      </w:r>
      <w:r>
        <w:rPr>
          <w:rFonts w:cs="Arial" w:hAnsi="Arial" w:eastAsia="Arial" w:ascii="Arial"/>
          <w:color w:val="79706E"/>
          <w:spacing w:val="-1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5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4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3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5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4"/>
          <w:w w:val="97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2"/>
          <w:w w:val="78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4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4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3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91"/>
          <w:sz w:val="14"/>
          <w:szCs w:val="14"/>
        </w:rPr>
        <w:t>por</w:t>
      </w:r>
      <w:r>
        <w:rPr>
          <w:rFonts w:cs="Arial" w:hAnsi="Arial" w:eastAsia="Arial" w:ascii="Arial"/>
          <w:color w:val="79706E"/>
          <w:spacing w:val="11"/>
          <w:w w:val="91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98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1"/>
          <w:w w:val="98"/>
          <w:sz w:val="14"/>
          <w:szCs w:val="14"/>
        </w:rPr>
        <w:t>ú</w:t>
      </w:r>
      <w:r>
        <w:rPr>
          <w:rFonts w:cs="Arial" w:hAnsi="Arial" w:eastAsia="Arial" w:ascii="Arial"/>
          <w:color w:val="908987"/>
          <w:spacing w:val="-2"/>
          <w:w w:val="98"/>
          <w:sz w:val="14"/>
          <w:szCs w:val="14"/>
        </w:rPr>
        <w:t>b</w:t>
      </w:r>
      <w:r>
        <w:rPr>
          <w:rFonts w:cs="Arial" w:hAnsi="Arial" w:eastAsia="Arial" w:ascii="Arial"/>
          <w:color w:val="908987"/>
          <w:spacing w:val="-1"/>
          <w:w w:val="98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0"/>
          <w:w w:val="98"/>
          <w:sz w:val="14"/>
          <w:szCs w:val="14"/>
        </w:rPr>
        <w:t>ico</w:t>
      </w:r>
      <w:r>
        <w:rPr>
          <w:rFonts w:cs="Arial" w:hAnsi="Arial" w:eastAsia="Arial" w:ascii="Arial"/>
          <w:color w:val="908987"/>
          <w:spacing w:val="-7"/>
          <w:w w:val="98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6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ACA7A5"/>
          <w:spacing w:val="-6"/>
          <w:w w:val="127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99"/>
          <w:sz w:val="14"/>
          <w:szCs w:val="14"/>
        </w:rPr>
        <w:t>x</w:t>
      </w:r>
      <w:r>
        <w:rPr>
          <w:rFonts w:cs="Arial" w:hAnsi="Arial" w:eastAsia="Arial" w:ascii="Arial"/>
          <w:color w:val="79706E"/>
          <w:spacing w:val="-2"/>
          <w:w w:val="99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eca</w:t>
      </w:r>
      <w:r>
        <w:rPr>
          <w:rFonts w:cs="Arial" w:hAnsi="Arial" w:eastAsia="Arial" w:ascii="Arial"/>
          <w:color w:val="79706E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987"/>
          <w:spacing w:val="0"/>
          <w:w w:val="8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908987"/>
          <w:spacing w:val="1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ACA7A5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ACA7A5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8987"/>
          <w:spacing w:val="1"/>
          <w:w w:val="11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06E"/>
          <w:spacing w:val="1"/>
          <w:w w:val="11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9706E"/>
          <w:spacing w:val="0"/>
          <w:w w:val="112"/>
          <w:sz w:val="14"/>
          <w:szCs w:val="14"/>
        </w:rPr>
        <w:t>noc</w:t>
      </w:r>
      <w:r>
        <w:rPr>
          <w:rFonts w:cs="Times New Roman" w:hAnsi="Times New Roman" w:eastAsia="Times New Roman" w:ascii="Times New Roman"/>
          <w:color w:val="79706E"/>
          <w:spacing w:val="6"/>
          <w:w w:val="11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9706E"/>
          <w:spacing w:val="0"/>
          <w:w w:val="112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79706E"/>
          <w:spacing w:val="4"/>
          <w:w w:val="112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87"/>
          <w:sz w:val="14"/>
          <w:szCs w:val="14"/>
        </w:rPr>
        <w:t>CO</w:t>
      </w:r>
      <w:r>
        <w:rPr>
          <w:rFonts w:cs="Arial" w:hAnsi="Arial" w:eastAsia="Arial" w:ascii="Arial"/>
          <w:color w:val="79706E"/>
          <w:spacing w:val="1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908987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908987"/>
          <w:spacing w:val="5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908987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908987"/>
          <w:spacing w:val="3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87"/>
          <w:sz w:val="14"/>
          <w:szCs w:val="14"/>
        </w:rPr>
        <w:t>dOf</w:t>
      </w:r>
      <w:r>
        <w:rPr>
          <w:rFonts w:cs="Arial" w:hAnsi="Arial" w:eastAsia="Arial" w:ascii="Arial"/>
          <w:color w:val="79706E"/>
          <w:spacing w:val="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08987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ci</w:t>
      </w:r>
      <w:r>
        <w:rPr>
          <w:rFonts w:cs="Arial" w:hAnsi="Arial" w:eastAsia="Arial" w:ascii="Arial"/>
          <w:color w:val="908987"/>
          <w:spacing w:val="-5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74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79706E"/>
          <w:spacing w:val="7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0"/>
          <w:w w:val="107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-3"/>
          <w:w w:val="10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95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0"/>
          <w:w w:val="96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-3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ACA7A5"/>
          <w:spacing w:val="-1"/>
          <w:w w:val="127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1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102"/>
          <w:sz w:val="14"/>
          <w:szCs w:val="14"/>
        </w:rPr>
        <w:t>ci</w:t>
      </w:r>
      <w:r>
        <w:rPr>
          <w:rFonts w:cs="Arial" w:hAnsi="Arial" w:eastAsia="Arial" w:ascii="Arial"/>
          <w:color w:val="908987"/>
          <w:spacing w:val="-5"/>
          <w:w w:val="102"/>
          <w:sz w:val="14"/>
          <w:szCs w:val="14"/>
        </w:rPr>
        <w:t>6</w:t>
      </w:r>
      <w:r>
        <w:rPr>
          <w:rFonts w:cs="Arial" w:hAnsi="Arial" w:eastAsia="Arial" w:ascii="Arial"/>
          <w:color w:val="908987"/>
          <w:spacing w:val="0"/>
          <w:w w:val="95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5" w:lineRule="exact" w:line="140"/>
        <w:ind w:left="157" w:right="4395"/>
      </w:pPr>
      <w:r>
        <w:rPr>
          <w:rFonts w:cs="Arial" w:hAnsi="Arial" w:eastAsia="Arial" w:ascii="Arial"/>
          <w:color w:val="79706E"/>
          <w:w w:val="96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9"/>
          <w:w w:val="96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4"/>
          <w:w w:val="104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908987"/>
          <w:spacing w:val="-2"/>
          <w:w w:val="114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4"/>
          <w:w w:val="104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908987"/>
          <w:spacing w:val="-4"/>
          <w:w w:val="98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5"/>
          <w:w w:val="11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87"/>
          <w:position w:val="-1"/>
          <w:sz w:val="14"/>
          <w:szCs w:val="14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"/>
        <w:ind w:left="442" w:right="1904"/>
      </w:pPr>
      <w:r>
        <w:br w:type="column"/>
      </w:r>
      <w:r>
        <w:rPr>
          <w:rFonts w:cs="Arial" w:hAnsi="Arial" w:eastAsia="Arial" w:ascii="Arial"/>
          <w:color w:val="675E5B"/>
          <w:spacing w:val="-2"/>
          <w:w w:val="83"/>
          <w:sz w:val="18"/>
          <w:szCs w:val="18"/>
        </w:rPr>
        <w:t>T</w:t>
      </w:r>
      <w:r>
        <w:rPr>
          <w:rFonts w:cs="Arial" w:hAnsi="Arial" w:eastAsia="Arial" w:ascii="Arial"/>
          <w:color w:val="675E5B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675E5B"/>
          <w:spacing w:val="-2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675E5B"/>
          <w:spacing w:val="-1"/>
          <w:w w:val="83"/>
          <w:sz w:val="18"/>
          <w:szCs w:val="18"/>
        </w:rPr>
        <w:t>É</w:t>
      </w:r>
      <w:r>
        <w:rPr>
          <w:rFonts w:cs="Arial" w:hAnsi="Arial" w:eastAsia="Arial" w:ascii="Arial"/>
          <w:color w:val="675E5B"/>
          <w:spacing w:val="0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675E5B"/>
          <w:spacing w:val="-3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675E5B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675E5B"/>
          <w:spacing w:val="0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675E5B"/>
          <w:spacing w:val="37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0"/>
          <w:w w:val="83"/>
          <w:sz w:val="18"/>
          <w:szCs w:val="18"/>
        </w:rPr>
        <w:t>Y</w:t>
      </w:r>
      <w:r>
        <w:rPr>
          <w:rFonts w:cs="Arial" w:hAnsi="Arial" w:eastAsia="Arial" w:ascii="Arial"/>
          <w:color w:val="675E5B"/>
          <w:spacing w:val="13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7"/>
          <w:w w:val="76"/>
          <w:sz w:val="18"/>
          <w:szCs w:val="18"/>
        </w:rPr>
        <w:t>F</w:t>
      </w:r>
      <w:r>
        <w:rPr>
          <w:rFonts w:cs="Arial" w:hAnsi="Arial" w:eastAsia="Arial" w:ascii="Arial"/>
          <w:color w:val="675E5B"/>
          <w:spacing w:val="0"/>
          <w:w w:val="85"/>
          <w:sz w:val="18"/>
          <w:szCs w:val="18"/>
        </w:rPr>
        <w:t>AX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5"/>
        <w:ind w:left="696" w:right="2159"/>
      </w:pPr>
      <w:r>
        <w:rPr>
          <w:rFonts w:cs="Times New Roman" w:hAnsi="Times New Roman" w:eastAsia="Times New Roman" w:ascii="Times New Roman"/>
          <w:color w:val="675E5B"/>
          <w:spacing w:val="3"/>
          <w:w w:val="87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79706E"/>
          <w:spacing w:val="0"/>
          <w:w w:val="8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9706E"/>
          <w:spacing w:val="37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75E5B"/>
          <w:spacing w:val="0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675E5B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75E5B"/>
          <w:spacing w:val="3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75E5B"/>
          <w:spacing w:val="0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675E5B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75E5B"/>
          <w:spacing w:val="4"/>
          <w:w w:val="9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75E5B"/>
          <w:spacing w:val="0"/>
          <w:w w:val="98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-34" w:right="1418"/>
        <w:sectPr>
          <w:type w:val="continuous"/>
          <w:pgSz w:w="12240" w:h="15840"/>
          <w:pgMar w:top="960" w:bottom="280" w:left="880" w:right="940"/>
          <w:cols w:num="2" w:equalWidth="off">
            <w:col w:w="5139" w:space="1561"/>
            <w:col w:w="3720"/>
          </w:cols>
        </w:sectPr>
      </w:pPr>
      <w:r>
        <w:rPr>
          <w:rFonts w:cs="Arial" w:hAnsi="Arial" w:eastAsia="Arial" w:ascii="Arial"/>
          <w:color w:val="675E5B"/>
          <w:spacing w:val="-2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675E5B"/>
          <w:spacing w:val="0"/>
          <w:w w:val="82"/>
          <w:sz w:val="18"/>
          <w:szCs w:val="18"/>
        </w:rPr>
        <w:t>AX</w:t>
      </w:r>
      <w:r>
        <w:rPr>
          <w:rFonts w:cs="Arial" w:hAnsi="Arial" w:eastAsia="Arial" w:ascii="Arial"/>
          <w:color w:val="675E5B"/>
          <w:spacing w:val="-5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675E5B"/>
          <w:spacing w:val="0"/>
          <w:w w:val="82"/>
          <w:sz w:val="18"/>
          <w:szCs w:val="18"/>
        </w:rPr>
        <w:t>CA</w:t>
      </w:r>
      <w:r>
        <w:rPr>
          <w:rFonts w:cs="Arial" w:hAnsi="Arial" w:eastAsia="Arial" w:ascii="Arial"/>
          <w:color w:val="675E5B"/>
          <w:spacing w:val="37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1"/>
          <w:w w:val="82"/>
          <w:sz w:val="18"/>
          <w:szCs w:val="18"/>
        </w:rPr>
        <w:t>D</w:t>
      </w:r>
      <w:r>
        <w:rPr>
          <w:rFonts w:cs="Arial" w:hAnsi="Arial" w:eastAsia="Arial" w:ascii="Arial"/>
          <w:color w:val="675E5B"/>
          <w:spacing w:val="0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675E5B"/>
          <w:spacing w:val="1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1"/>
          <w:w w:val="82"/>
          <w:sz w:val="18"/>
          <w:szCs w:val="18"/>
        </w:rPr>
        <w:t>J</w:t>
      </w:r>
      <w:r>
        <w:rPr>
          <w:rFonts w:cs="Arial" w:hAnsi="Arial" w:eastAsia="Arial" w:ascii="Arial"/>
          <w:color w:val="675E5B"/>
          <w:spacing w:val="-1"/>
          <w:w w:val="82"/>
          <w:sz w:val="18"/>
          <w:szCs w:val="18"/>
        </w:rPr>
        <w:t>U</w:t>
      </w:r>
      <w:r>
        <w:rPr>
          <w:rFonts w:cs="Arial" w:hAnsi="Arial" w:eastAsia="Arial" w:ascii="Arial"/>
          <w:color w:val="675E5B"/>
          <w:spacing w:val="-2"/>
          <w:w w:val="82"/>
          <w:sz w:val="18"/>
          <w:szCs w:val="18"/>
        </w:rPr>
        <w:t>Á</w:t>
      </w:r>
      <w:r>
        <w:rPr>
          <w:rFonts w:cs="Arial" w:hAnsi="Arial" w:eastAsia="Arial" w:ascii="Arial"/>
          <w:color w:val="675E5B"/>
          <w:spacing w:val="-2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675E5B"/>
          <w:spacing w:val="0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675E5B"/>
          <w:spacing w:val="-2"/>
          <w:w w:val="82"/>
          <w:sz w:val="18"/>
          <w:szCs w:val="18"/>
        </w:rPr>
        <w:t>Z</w:t>
      </w:r>
      <w:r>
        <w:rPr>
          <w:rFonts w:cs="Arial" w:hAnsi="Arial" w:eastAsia="Arial" w:ascii="Arial"/>
          <w:color w:val="675E5B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675E5B"/>
          <w:spacing w:val="4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675E5B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675E5B"/>
          <w:spacing w:val="0"/>
          <w:w w:val="87"/>
          <w:sz w:val="18"/>
          <w:szCs w:val="18"/>
        </w:rPr>
        <w:t>AX</w:t>
      </w:r>
      <w:r>
        <w:rPr>
          <w:rFonts w:cs="Arial" w:hAnsi="Arial" w:eastAsia="Arial" w:ascii="Arial"/>
          <w:color w:val="675E5B"/>
          <w:spacing w:val="-6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675E5B"/>
          <w:spacing w:val="0"/>
          <w:w w:val="86"/>
          <w:sz w:val="18"/>
          <w:szCs w:val="18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pict>
          <v:shape type="#_x0000_t75" style="position:absolute;margin-left:0pt;margin-top:0pt;width:612pt;height:792pt;mso-position-horizontal-relative:page;mso-position-vertical-relative:page;z-index:-498">
            <v:imagedata o:title="" r:id="rId7"/>
          </v:shape>
        </w:pict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157" w:right="5256"/>
      </w:pPr>
      <w:r>
        <w:rPr>
          <w:rFonts w:cs="Arial" w:hAnsi="Arial" w:eastAsia="Arial" w:ascii="Arial"/>
          <w:color w:val="79706E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4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4"/>
          <w:w w:val="101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12"/>
          <w:w w:val="11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-3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908987"/>
          <w:spacing w:val="0"/>
          <w:w w:val="50"/>
          <w:sz w:val="14"/>
          <w:szCs w:val="14"/>
        </w:rPr>
        <w:t>.</w:t>
      </w:r>
      <w:r>
        <w:rPr>
          <w:rFonts w:cs="Arial" w:hAnsi="Arial" w:eastAsia="Arial" w:ascii="Arial"/>
          <w:color w:val="908987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4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95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3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on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6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-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2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96"/>
          <w:sz w:val="14"/>
          <w:szCs w:val="14"/>
        </w:rPr>
        <w:t>l</w:t>
      </w:r>
      <w:r>
        <w:rPr>
          <w:rFonts w:cs="Arial" w:hAnsi="Arial" w:eastAsia="Arial" w:ascii="Arial"/>
          <w:color w:val="908987"/>
          <w:spacing w:val="-2"/>
          <w:w w:val="96"/>
          <w:sz w:val="14"/>
          <w:szCs w:val="14"/>
        </w:rPr>
        <w:t>i</w:t>
      </w:r>
      <w:r>
        <w:rPr>
          <w:rFonts w:cs="Arial" w:hAnsi="Arial" w:eastAsia="Arial" w:ascii="Arial"/>
          <w:color w:val="79706E"/>
          <w:spacing w:val="-1"/>
          <w:w w:val="96"/>
          <w:sz w:val="14"/>
          <w:szCs w:val="14"/>
        </w:rPr>
        <w:t>z</w:t>
      </w:r>
      <w:r>
        <w:rPr>
          <w:rFonts w:cs="Arial" w:hAnsi="Arial" w:eastAsia="Arial" w:ascii="Arial"/>
          <w:color w:val="79706E"/>
          <w:spacing w:val="-2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4"/>
          <w:w w:val="96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8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9706E"/>
          <w:spacing w:val="0"/>
          <w:w w:val="100"/>
          <w:sz w:val="14"/>
          <w:szCs w:val="14"/>
        </w:rPr>
        <w:t>el</w:t>
      </w:r>
      <w:r>
        <w:rPr>
          <w:rFonts w:cs="Times New Roman" w:hAnsi="Times New Roman" w:eastAsia="Times New Roman" w:ascii="Times New Roman"/>
          <w:color w:val="79706E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-9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le</w:t>
      </w:r>
      <w:r>
        <w:rPr>
          <w:rFonts w:cs="Arial" w:hAnsi="Arial" w:eastAsia="Arial" w:ascii="Arial"/>
          <w:color w:val="79706E"/>
          <w:spacing w:val="-9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ado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79706E"/>
          <w:spacing w:val="0"/>
          <w:w w:val="96"/>
          <w:sz w:val="14"/>
          <w:szCs w:val="14"/>
        </w:rPr>
        <w:t>ntr</w:t>
      </w:r>
      <w:r>
        <w:rPr>
          <w:rFonts w:cs="Arial" w:hAnsi="Arial" w:eastAsia="Arial" w:ascii="Arial"/>
          <w:color w:val="79706E"/>
          <w:spacing w:val="-6"/>
          <w:w w:val="96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94"/>
          <w:sz w:val="14"/>
          <w:szCs w:val="14"/>
        </w:rPr>
        <w:t>lO</w:t>
      </w:r>
      <w:r>
        <w:rPr>
          <w:rFonts w:cs="Arial" w:hAnsi="Arial" w:eastAsia="Arial" w:ascii="Arial"/>
          <w:color w:val="908987"/>
          <w:spacing w:val="-5"/>
          <w:w w:val="94"/>
          <w:sz w:val="14"/>
          <w:szCs w:val="14"/>
        </w:rPr>
        <w:t>f</w:t>
      </w:r>
      <w:r>
        <w:rPr>
          <w:rFonts w:cs="Arial" w:hAnsi="Arial" w:eastAsia="Arial" w:ascii="Arial"/>
          <w:color w:val="ACA7A5"/>
          <w:spacing w:val="0"/>
          <w:w w:val="63"/>
          <w:sz w:val="14"/>
          <w:szCs w:val="14"/>
        </w:rPr>
        <w:t>,</w:t>
      </w:r>
      <w:r>
        <w:rPr>
          <w:rFonts w:cs="Arial" w:hAnsi="Arial" w:eastAsia="Arial" w:ascii="Arial"/>
          <w:color w:val="ACA7A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0"/>
          <w:w w:val="63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79706E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-6"/>
          <w:w w:val="69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-1"/>
          <w:w w:val="98"/>
          <w:sz w:val="14"/>
          <w:szCs w:val="14"/>
        </w:rPr>
        <w:t>v</w:t>
      </w:r>
      <w:r>
        <w:rPr>
          <w:rFonts w:cs="Arial" w:hAnsi="Arial" w:eastAsia="Arial" w:ascii="Arial"/>
          <w:color w:val="79706E"/>
          <w:spacing w:val="-2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97"/>
          <w:sz w:val="14"/>
          <w:szCs w:val="14"/>
        </w:rPr>
        <w:t>rán</w:t>
      </w:r>
      <w:r>
        <w:rPr>
          <w:rFonts w:cs="Arial" w:hAnsi="Arial" w:eastAsia="Arial" w:ascii="Arial"/>
          <w:color w:val="79706E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101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bo</w:t>
      </w:r>
      <w:r>
        <w:rPr>
          <w:rFonts w:cs="Arial" w:hAnsi="Arial" w:eastAsia="Arial" w:ascii="Arial"/>
          <w:color w:val="79706E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908987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Se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908987"/>
          <w:spacing w:val="-1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et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79706E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-1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11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tr</w:t>
      </w:r>
      <w:r>
        <w:rPr>
          <w:rFonts w:cs="Arial" w:hAnsi="Arial" w:eastAsia="Arial" w:ascii="Arial"/>
          <w:color w:val="79706E"/>
          <w:spacing w:val="-3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-1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79706E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908987"/>
          <w:spacing w:val="-2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79706E"/>
          <w:spacing w:val="0"/>
          <w:w w:val="93"/>
          <w:sz w:val="16"/>
          <w:szCs w:val="16"/>
        </w:rPr>
        <w:t>y</w:t>
      </w:r>
      <w:r>
        <w:rPr>
          <w:rFonts w:cs="Arial" w:hAnsi="Arial" w:eastAsia="Arial" w:ascii="Arial"/>
          <w:i/>
          <w:color w:val="79706E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06E"/>
          <w:spacing w:val="5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79706E"/>
          <w:spacing w:val="3"/>
          <w:w w:val="7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4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79706E"/>
          <w:spacing w:val="4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4"/>
          <w:w w:val="97"/>
          <w:sz w:val="14"/>
          <w:szCs w:val="14"/>
        </w:rPr>
        <w:t>s</w:t>
      </w:r>
      <w:r>
        <w:rPr>
          <w:rFonts w:cs="Arial" w:hAnsi="Arial" w:eastAsia="Arial" w:ascii="Arial"/>
          <w:color w:val="908987"/>
          <w:spacing w:val="5"/>
          <w:w w:val="99"/>
          <w:sz w:val="14"/>
          <w:szCs w:val="14"/>
        </w:rPr>
        <w:t>p</w:t>
      </w:r>
      <w:r>
        <w:rPr>
          <w:rFonts w:cs="Arial" w:hAnsi="Arial" w:eastAsia="Arial" w:ascii="Arial"/>
          <w:color w:val="79706E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908987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79706E"/>
          <w:spacing w:val="0"/>
          <w:w w:val="88"/>
          <w:sz w:val="14"/>
          <w:szCs w:val="14"/>
        </w:rPr>
        <w:t>enc</w:t>
      </w:r>
      <w:r>
        <w:rPr>
          <w:rFonts w:cs="Arial" w:hAnsi="Arial" w:eastAsia="Arial" w:ascii="Arial"/>
          <w:color w:val="79706E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100"/>
          <w:sz w:val="14"/>
          <w:szCs w:val="14"/>
        </w:rPr>
        <w:t>ia</w:t>
      </w:r>
      <w:r>
        <w:rPr>
          <w:rFonts w:cs="Arial" w:hAnsi="Arial" w:eastAsia="Arial" w:ascii="Arial"/>
          <w:color w:val="79706E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9706E"/>
          <w:spacing w:val="0"/>
          <w:w w:val="97"/>
          <w:sz w:val="14"/>
          <w:szCs w:val="14"/>
        </w:rPr>
        <w:t>G</w:t>
      </w:r>
      <w:r>
        <w:rPr>
          <w:rFonts w:cs="Arial" w:hAnsi="Arial" w:eastAsia="Arial" w:ascii="Arial"/>
          <w:color w:val="79706E"/>
          <w:spacing w:val="-3"/>
          <w:w w:val="97"/>
          <w:sz w:val="14"/>
          <w:szCs w:val="14"/>
        </w:rPr>
        <w:t>u</w:t>
      </w:r>
      <w:r>
        <w:rPr>
          <w:rFonts w:cs="Arial" w:hAnsi="Arial" w:eastAsia="Arial" w:ascii="Arial"/>
          <w:color w:val="79706E"/>
          <w:spacing w:val="0"/>
          <w:w w:val="98"/>
          <w:sz w:val="14"/>
          <w:szCs w:val="14"/>
        </w:rPr>
        <w:t>b</w:t>
      </w:r>
      <w:r>
        <w:rPr>
          <w:rFonts w:cs="Arial" w:hAnsi="Arial" w:eastAsia="Arial" w:ascii="Arial"/>
          <w:color w:val="79706E"/>
          <w:spacing w:val="-4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0"/>
          <w:w w:val="103"/>
          <w:sz w:val="14"/>
          <w:szCs w:val="14"/>
        </w:rPr>
        <w:t>r</w:t>
      </w:r>
      <w:r>
        <w:rPr>
          <w:rFonts w:cs="Arial" w:hAnsi="Arial" w:eastAsia="Arial" w:ascii="Arial"/>
          <w:color w:val="908987"/>
          <w:spacing w:val="-3"/>
          <w:w w:val="103"/>
          <w:sz w:val="14"/>
          <w:szCs w:val="14"/>
        </w:rPr>
        <w:t>n</w:t>
      </w:r>
      <w:r>
        <w:rPr>
          <w:rFonts w:cs="Arial" w:hAnsi="Arial" w:eastAsia="Arial" w:ascii="Arial"/>
          <w:color w:val="79706E"/>
          <w:spacing w:val="0"/>
          <w:w w:val="97"/>
          <w:sz w:val="14"/>
          <w:szCs w:val="14"/>
        </w:rPr>
        <w:t>am</w:t>
      </w:r>
      <w:r>
        <w:rPr>
          <w:rFonts w:cs="Arial" w:hAnsi="Arial" w:eastAsia="Arial" w:ascii="Arial"/>
          <w:color w:val="79706E"/>
          <w:spacing w:val="-5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908987"/>
          <w:spacing w:val="-2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908987"/>
          <w:spacing w:val="0"/>
          <w:w w:val="100"/>
          <w:sz w:val="14"/>
          <w:szCs w:val="14"/>
        </w:rPr>
        <w:t>!a</w:t>
      </w:r>
      <w:r>
        <w:rPr>
          <w:rFonts w:cs="Arial" w:hAnsi="Arial" w:eastAsia="Arial" w:ascii="Arial"/>
          <w:color w:val="908987"/>
          <w:spacing w:val="6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BFBAB8"/>
          <w:spacing w:val="0"/>
          <w:w w:val="63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68"/>
        <w:ind w:left="325"/>
      </w:pPr>
      <w:r>
        <w:rPr>
          <w:rFonts w:cs="Arial" w:hAnsi="Arial" w:eastAsia="Arial" w:ascii="Arial"/>
          <w:i/>
          <w:color w:val="675E5B"/>
          <w:w w:val="133"/>
          <w:sz w:val="28"/>
          <w:szCs w:val="28"/>
        </w:rPr>
        <w:t>.</w:t>
      </w:r>
      <w:r>
        <w:rPr>
          <w:rFonts w:cs="Arial" w:hAnsi="Arial" w:eastAsia="Arial" w:ascii="Arial"/>
          <w:i/>
          <w:color w:val="675E5B"/>
          <w:spacing w:val="-66"/>
          <w:w w:val="133"/>
          <w:sz w:val="28"/>
          <w:szCs w:val="28"/>
        </w:rPr>
        <w:t>l</w:t>
      </w:r>
      <w:r>
        <w:rPr>
          <w:rFonts w:cs="Arial" w:hAnsi="Arial" w:eastAsia="Arial" w:ascii="Arial"/>
          <w:i/>
          <w:color w:val="79706E"/>
          <w:spacing w:val="-33"/>
          <w:w w:val="148"/>
          <w:sz w:val="28"/>
          <w:szCs w:val="28"/>
        </w:rPr>
        <w:t>M</w:t>
      </w:r>
      <w:r>
        <w:rPr>
          <w:rFonts w:cs="Arial" w:hAnsi="Arial" w:eastAsia="Arial" w:ascii="Arial"/>
          <w:i/>
          <w:color w:val="79706E"/>
          <w:spacing w:val="0"/>
          <w:w w:val="109"/>
          <w:sz w:val="28"/>
          <w:szCs w:val="28"/>
        </w:rPr>
        <w:t>@</w:t>
      </w:r>
      <w:r>
        <w:rPr>
          <w:rFonts w:cs="Arial" w:hAnsi="Arial" w:eastAsia="Arial" w:ascii="Arial"/>
          <w:i/>
          <w:color w:val="79706E"/>
          <w:spacing w:val="-27"/>
          <w:w w:val="109"/>
          <w:sz w:val="28"/>
          <w:szCs w:val="28"/>
        </w:rPr>
        <w:t>(</w:t>
      </w:r>
      <w:r>
        <w:rPr>
          <w:rFonts w:cs="Arial" w:hAnsi="Arial" w:eastAsia="Arial" w:ascii="Arial"/>
          <w:i/>
          <w:color w:val="79706E"/>
          <w:spacing w:val="0"/>
          <w:w w:val="142"/>
          <w:sz w:val="28"/>
          <w:szCs w:val="28"/>
        </w:rPr>
        <w:t>fü</w:t>
      </w:r>
      <w:r>
        <w:rPr>
          <w:rFonts w:cs="Arial" w:hAnsi="Arial" w:eastAsia="Arial" w:ascii="Arial"/>
          <w:i/>
          <w:color w:val="79706E"/>
          <w:spacing w:val="-28"/>
          <w:w w:val="142"/>
          <w:sz w:val="28"/>
          <w:szCs w:val="28"/>
        </w:rPr>
        <w:t>'</w:t>
      </w:r>
      <w:r>
        <w:rPr>
          <w:rFonts w:cs="Arial" w:hAnsi="Arial" w:eastAsia="Arial" w:ascii="Arial"/>
          <w:i/>
          <w:color w:val="79706E"/>
          <w:spacing w:val="0"/>
          <w:w w:val="97"/>
          <w:sz w:val="28"/>
          <w:szCs w:val="28"/>
        </w:rPr>
        <w:t>O</w:t>
      </w:r>
      <w:r>
        <w:rPr>
          <w:rFonts w:cs="Arial" w:hAnsi="Arial" w:eastAsia="Arial" w:ascii="Arial"/>
          <w:i/>
          <w:color w:val="79706E"/>
          <w:spacing w:val="-15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79706E"/>
          <w:spacing w:val="-57"/>
          <w:w w:val="131"/>
          <w:sz w:val="28"/>
          <w:szCs w:val="28"/>
        </w:rPr>
        <w:t>P</w:t>
      </w:r>
      <w:r>
        <w:rPr>
          <w:rFonts w:cs="Arial" w:hAnsi="Arial" w:eastAsia="Arial" w:ascii="Arial"/>
          <w:i/>
          <w:color w:val="79706E"/>
          <w:spacing w:val="0"/>
          <w:w w:val="108"/>
          <w:sz w:val="28"/>
          <w:szCs w:val="28"/>
        </w:rPr>
        <w:t>J</w:t>
      </w:r>
      <w:r>
        <w:rPr>
          <w:rFonts w:cs="Arial" w:hAnsi="Arial" w:eastAsia="Arial" w:ascii="Arial"/>
          <w:i/>
          <w:color w:val="79706E"/>
          <w:spacing w:val="-41"/>
          <w:w w:val="108"/>
          <w:sz w:val="28"/>
          <w:szCs w:val="28"/>
        </w:rPr>
        <w:t>V</w:t>
      </w:r>
      <w:r>
        <w:rPr>
          <w:rFonts w:cs="Arial" w:hAnsi="Arial" w:eastAsia="Arial" w:ascii="Arial"/>
          <w:i/>
          <w:color w:val="675E5B"/>
          <w:spacing w:val="2"/>
          <w:w w:val="147"/>
          <w:sz w:val="28"/>
          <w:szCs w:val="28"/>
        </w:rPr>
        <w:t>L</w:t>
      </w:r>
      <w:r>
        <w:rPr>
          <w:rFonts w:cs="Arial" w:hAnsi="Arial" w:eastAsia="Arial" w:ascii="Arial"/>
          <w:i/>
          <w:color w:val="79706E"/>
          <w:spacing w:val="-57"/>
          <w:w w:val="99"/>
          <w:sz w:val="28"/>
          <w:szCs w:val="28"/>
        </w:rPr>
        <w:t>O</w:t>
      </w:r>
      <w:r>
        <w:rPr>
          <w:rFonts w:cs="Arial" w:hAnsi="Arial" w:eastAsia="Arial" w:ascii="Arial"/>
          <w:i/>
          <w:color w:val="79706E"/>
          <w:spacing w:val="0"/>
          <w:w w:val="123"/>
          <w:sz w:val="28"/>
          <w:szCs w:val="28"/>
        </w:rPr>
        <w:t>S</w:t>
      </w:r>
      <w:r>
        <w:rPr>
          <w:rFonts w:cs="Arial" w:hAnsi="Arial" w:eastAsia="Arial" w:ascii="Arial"/>
          <w:i/>
          <w:color w:val="79706E"/>
          <w:spacing w:val="-19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79706E"/>
          <w:spacing w:val="0"/>
          <w:w w:val="60"/>
          <w:sz w:val="28"/>
          <w:szCs w:val="28"/>
        </w:rPr>
        <w:t>fJ/1</w:t>
      </w:r>
      <w:r>
        <w:rPr>
          <w:rFonts w:cs="Arial" w:hAnsi="Arial" w:eastAsia="Arial" w:ascii="Arial"/>
          <w:i/>
          <w:color w:val="79706E"/>
          <w:spacing w:val="-23"/>
          <w:w w:val="60"/>
          <w:sz w:val="28"/>
          <w:szCs w:val="28"/>
        </w:rPr>
        <w:t>_</w:t>
      </w:r>
      <w:r>
        <w:rPr>
          <w:rFonts w:cs="Arial" w:hAnsi="Arial" w:eastAsia="Arial" w:ascii="Arial"/>
          <w:i/>
          <w:color w:val="79706E"/>
          <w:spacing w:val="0"/>
          <w:w w:val="78"/>
          <w:sz w:val="28"/>
          <w:szCs w:val="28"/>
        </w:rPr>
        <w:t>.</w:t>
      </w:r>
      <w:r>
        <w:rPr>
          <w:rFonts w:cs="Arial" w:hAnsi="Arial" w:eastAsia="Arial" w:ascii="Arial"/>
          <w:i/>
          <w:color w:val="79706E"/>
          <w:spacing w:val="-21"/>
          <w:w w:val="78"/>
          <w:sz w:val="28"/>
          <w:szCs w:val="28"/>
        </w:rPr>
        <w:t>C</w:t>
      </w:r>
      <w:r>
        <w:rPr>
          <w:rFonts w:cs="Arial" w:hAnsi="Arial" w:eastAsia="Arial" w:ascii="Arial"/>
          <w:i/>
          <w:color w:val="79706E"/>
          <w:spacing w:val="0"/>
          <w:w w:val="96"/>
          <w:sz w:val="28"/>
          <w:szCs w:val="28"/>
        </w:rPr>
        <w:t>L</w:t>
      </w:r>
      <w:r>
        <w:rPr>
          <w:rFonts w:cs="Arial" w:hAnsi="Arial" w:eastAsia="Arial" w:ascii="Arial"/>
          <w:i/>
          <w:color w:val="79706E"/>
          <w:spacing w:val="-3"/>
          <w:w w:val="96"/>
          <w:sz w:val="28"/>
          <w:szCs w:val="28"/>
        </w:rPr>
        <w:t>:</w:t>
      </w:r>
      <w:r>
        <w:rPr>
          <w:rFonts w:cs="Arial" w:hAnsi="Arial" w:eastAsia="Arial" w:ascii="Arial"/>
          <w:i/>
          <w:color w:val="79706E"/>
          <w:spacing w:val="-23"/>
          <w:w w:val="131"/>
          <w:sz w:val="28"/>
          <w:szCs w:val="28"/>
        </w:rPr>
        <w:t>P</w:t>
      </w:r>
      <w:r>
        <w:rPr>
          <w:rFonts w:cs="Arial" w:hAnsi="Arial" w:eastAsia="Arial" w:ascii="Arial"/>
          <w:i/>
          <w:color w:val="79706E"/>
          <w:spacing w:val="0"/>
          <w:w w:val="367"/>
          <w:sz w:val="28"/>
          <w:szCs w:val="28"/>
        </w:rPr>
        <w:t>~</w:t>
      </w:r>
      <w:r>
        <w:rPr>
          <w:rFonts w:cs="Arial" w:hAnsi="Arial" w:eastAsia="Arial" w:ascii="Arial"/>
          <w:i/>
          <w:color w:val="79706E"/>
          <w:spacing w:val="-29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675E5B"/>
          <w:spacing w:val="-24"/>
          <w:w w:val="154"/>
          <w:sz w:val="28"/>
          <w:szCs w:val="28"/>
        </w:rPr>
        <w:t>9</w:t>
      </w:r>
      <w:r>
        <w:rPr>
          <w:rFonts w:cs="Arial" w:hAnsi="Arial" w:eastAsia="Arial" w:ascii="Arial"/>
          <w:i/>
          <w:color w:val="79706E"/>
          <w:spacing w:val="0"/>
          <w:w w:val="96"/>
          <w:sz w:val="28"/>
          <w:szCs w:val="28"/>
        </w:rPr>
        <w:t>q¿!</w:t>
      </w:r>
      <w:r>
        <w:rPr>
          <w:rFonts w:cs="Arial" w:hAnsi="Arial" w:eastAsia="Arial" w:ascii="Arial"/>
          <w:i/>
          <w:color w:val="79706E"/>
          <w:spacing w:val="-40"/>
          <w:w w:val="96"/>
          <w:sz w:val="28"/>
          <w:szCs w:val="28"/>
        </w:rPr>
        <w:t>Í</w:t>
      </w:r>
      <w:r>
        <w:rPr>
          <w:rFonts w:cs="Arial" w:hAnsi="Arial" w:eastAsia="Arial" w:ascii="Arial"/>
          <w:i/>
          <w:color w:val="79706E"/>
          <w:spacing w:val="0"/>
          <w:w w:val="92"/>
          <w:sz w:val="28"/>
          <w:szCs w:val="28"/>
        </w:rPr>
        <w:t>t</w:t>
      </w:r>
      <w:r>
        <w:rPr>
          <w:rFonts w:cs="Arial" w:hAnsi="Arial" w:eastAsia="Arial" w:ascii="Arial"/>
          <w:i/>
          <w:color w:val="79706E"/>
          <w:spacing w:val="-60"/>
          <w:w w:val="92"/>
          <w:sz w:val="28"/>
          <w:szCs w:val="28"/>
        </w:rPr>
        <w:t>F</w:t>
      </w:r>
      <w:r>
        <w:rPr>
          <w:rFonts w:cs="Arial" w:hAnsi="Arial" w:eastAsia="Arial" w:ascii="Arial"/>
          <w:i/>
          <w:color w:val="675E5B"/>
          <w:spacing w:val="0"/>
          <w:w w:val="133"/>
          <w:sz w:val="28"/>
          <w:szCs w:val="28"/>
        </w:rPr>
        <w:t>.</w:t>
      </w:r>
      <w:r>
        <w:rPr>
          <w:rFonts w:cs="Arial" w:hAnsi="Arial" w:eastAsia="Arial" w:ascii="Arial"/>
          <w:i/>
          <w:color w:val="675E5B"/>
          <w:spacing w:val="-47"/>
          <w:w w:val="133"/>
          <w:sz w:val="28"/>
          <w:szCs w:val="28"/>
        </w:rPr>
        <w:t>l</w:t>
      </w:r>
      <w:r>
        <w:rPr>
          <w:rFonts w:cs="Arial" w:hAnsi="Arial" w:eastAsia="Arial" w:ascii="Arial"/>
          <w:i/>
          <w:color w:val="79706E"/>
          <w:spacing w:val="-28"/>
          <w:w w:val="109"/>
          <w:sz w:val="28"/>
          <w:szCs w:val="28"/>
        </w:rPr>
        <w:t>C</w:t>
      </w:r>
      <w:r>
        <w:rPr>
          <w:rFonts w:cs="Arial" w:hAnsi="Arial" w:eastAsia="Arial" w:ascii="Arial"/>
          <w:i/>
          <w:color w:val="79706E"/>
          <w:spacing w:val="-53"/>
          <w:w w:val="97"/>
          <w:sz w:val="28"/>
          <w:szCs w:val="28"/>
        </w:rPr>
        <w:t>O</w:t>
      </w:r>
      <w:r>
        <w:rPr>
          <w:rFonts w:cs="Arial" w:hAnsi="Arial" w:eastAsia="Arial" w:ascii="Arial"/>
          <w:i/>
          <w:color w:val="675E5B"/>
          <w:spacing w:val="0"/>
          <w:w w:val="123"/>
          <w:sz w:val="28"/>
          <w:szCs w:val="28"/>
        </w:rPr>
        <w:t>S</w:t>
      </w:r>
      <w:r>
        <w:rPr>
          <w:rFonts w:cs="Arial" w:hAnsi="Arial" w:eastAsia="Arial" w:ascii="Arial"/>
          <w:i/>
          <w:color w:val="675E5B"/>
          <w:spacing w:val="-38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79706E"/>
          <w:spacing w:val="0"/>
          <w:w w:val="100"/>
          <w:sz w:val="22"/>
          <w:szCs w:val="22"/>
        </w:rPr>
        <w:t>(]YE</w:t>
      </w:r>
      <w:r>
        <w:rPr>
          <w:rFonts w:cs="Arial" w:hAnsi="Arial" w:eastAsia="Arial" w:ascii="Arial"/>
          <w:i/>
          <w:color w:val="79706E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675E5B"/>
          <w:spacing w:val="-19"/>
          <w:w w:val="154"/>
          <w:sz w:val="28"/>
          <w:szCs w:val="28"/>
        </w:rPr>
        <w:t>9</w:t>
      </w:r>
      <w:r>
        <w:rPr>
          <w:rFonts w:cs="Arial" w:hAnsi="Arial" w:eastAsia="Arial" w:ascii="Arial"/>
          <w:i/>
          <w:color w:val="675E5B"/>
          <w:spacing w:val="0"/>
          <w:w w:val="93"/>
          <w:sz w:val="28"/>
          <w:szCs w:val="28"/>
        </w:rPr>
        <w:t>(J{j</w:t>
      </w:r>
      <w:r>
        <w:rPr>
          <w:rFonts w:cs="Arial" w:hAnsi="Arial" w:eastAsia="Arial" w:ascii="Arial"/>
          <w:i/>
          <w:color w:val="675E5B"/>
          <w:spacing w:val="-35"/>
          <w:w w:val="93"/>
          <w:sz w:val="28"/>
          <w:szCs w:val="28"/>
        </w:rPr>
        <w:t>j</w:t>
      </w:r>
      <w:r>
        <w:rPr>
          <w:rFonts w:cs="Arial" w:hAnsi="Arial" w:eastAsia="Arial" w:ascii="Arial"/>
          <w:i/>
          <w:color w:val="675E5B"/>
          <w:spacing w:val="0"/>
          <w:w w:val="123"/>
          <w:sz w:val="28"/>
          <w:szCs w:val="28"/>
        </w:rPr>
        <w:t>.</w:t>
      </w:r>
      <w:r>
        <w:rPr>
          <w:rFonts w:cs="Arial" w:hAnsi="Arial" w:eastAsia="Arial" w:ascii="Arial"/>
          <w:i/>
          <w:color w:val="675E5B"/>
          <w:spacing w:val="-47"/>
          <w:w w:val="123"/>
          <w:sz w:val="28"/>
          <w:szCs w:val="28"/>
        </w:rPr>
        <w:t>f</w:t>
      </w:r>
      <w:r>
        <w:rPr>
          <w:rFonts w:cs="Arial" w:hAnsi="Arial" w:eastAsia="Arial" w:ascii="Arial"/>
          <w:i/>
          <w:color w:val="79706E"/>
          <w:spacing w:val="-23"/>
          <w:w w:val="131"/>
          <w:sz w:val="28"/>
          <w:szCs w:val="28"/>
        </w:rPr>
        <w:t>P</w:t>
      </w:r>
      <w:r>
        <w:rPr>
          <w:rFonts w:cs="Arial" w:hAnsi="Arial" w:eastAsia="Arial" w:ascii="Arial"/>
          <w:i/>
          <w:color w:val="79706E"/>
          <w:spacing w:val="0"/>
          <w:w w:val="84"/>
          <w:sz w:val="28"/>
          <w:szCs w:val="28"/>
        </w:rPr>
        <w:t>(RJ</w:t>
      </w:r>
      <w:r>
        <w:rPr>
          <w:rFonts w:cs="Arial" w:hAnsi="Arial" w:eastAsia="Arial" w:ascii="Arial"/>
          <w:i/>
          <w:color w:val="79706E"/>
          <w:spacing w:val="-71"/>
          <w:w w:val="84"/>
          <w:sz w:val="28"/>
          <w:szCs w:val="28"/>
        </w:rPr>
        <w:t>V</w:t>
      </w:r>
      <w:r>
        <w:rPr>
          <w:rFonts w:cs="Arial" w:hAnsi="Arial" w:eastAsia="Arial" w:ascii="Arial"/>
          <w:i/>
          <w:color w:val="79706E"/>
          <w:spacing w:val="0"/>
          <w:w w:val="97"/>
          <w:sz w:val="28"/>
          <w:szCs w:val="28"/>
        </w:rPr>
        <w:t>O</w:t>
      </w:r>
      <w:r>
        <w:rPr>
          <w:rFonts w:cs="Arial" w:hAnsi="Arial" w:eastAsia="Arial" w:ascii="Arial"/>
          <w:i/>
          <w:color w:val="79706E"/>
          <w:spacing w:val="-20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79706E"/>
          <w:spacing w:val="0"/>
          <w:w w:val="79"/>
          <w:sz w:val="28"/>
          <w:szCs w:val="28"/>
        </w:rPr>
        <w:t>(]Y.</w:t>
      </w:r>
      <w:r>
        <w:rPr>
          <w:rFonts w:cs="Arial" w:hAnsi="Arial" w:eastAsia="Arial" w:ascii="Arial"/>
          <w:i/>
          <w:color w:val="79706E"/>
          <w:spacing w:val="-36"/>
          <w:w w:val="79"/>
          <w:sz w:val="28"/>
          <w:szCs w:val="28"/>
        </w:rPr>
        <w:t>E</w:t>
      </w:r>
      <w:r>
        <w:rPr>
          <w:rFonts w:cs="Arial" w:hAnsi="Arial" w:eastAsia="Arial" w:ascii="Arial"/>
          <w:i/>
          <w:color w:val="79706E"/>
          <w:spacing w:val="0"/>
          <w:w w:val="79"/>
          <w:sz w:val="28"/>
          <w:szCs w:val="28"/>
        </w:rPr>
        <w:t>L:</w:t>
      </w:r>
      <w:r>
        <w:rPr>
          <w:rFonts w:cs="Arial" w:hAnsi="Arial" w:eastAsia="Arial" w:ascii="Arial"/>
          <w:i/>
          <w:color w:val="79706E"/>
          <w:spacing w:val="19"/>
          <w:w w:val="79"/>
          <w:sz w:val="28"/>
          <w:szCs w:val="28"/>
        </w:rPr>
        <w:t> </w:t>
      </w:r>
      <w:r>
        <w:rPr>
          <w:rFonts w:cs="Arial" w:hAnsi="Arial" w:eastAsia="Arial" w:ascii="Arial"/>
          <w:i/>
          <w:color w:val="79706E"/>
          <w:spacing w:val="-9"/>
          <w:w w:val="467"/>
          <w:sz w:val="28"/>
          <w:szCs w:val="28"/>
        </w:rPr>
        <w:t>~</w:t>
      </w:r>
      <w:r>
        <w:rPr>
          <w:rFonts w:cs="Arial" w:hAnsi="Arial" w:eastAsia="Arial" w:ascii="Arial"/>
          <w:i/>
          <w:color w:val="79706E"/>
          <w:spacing w:val="0"/>
          <w:w w:val="68"/>
          <w:sz w:val="28"/>
          <w:szCs w:val="28"/>
        </w:rPr>
        <w:t>(J</w:t>
      </w:r>
      <w:r>
        <w:rPr>
          <w:rFonts w:cs="Arial" w:hAnsi="Arial" w:eastAsia="Arial" w:ascii="Arial"/>
          <w:i/>
          <w:color w:val="79706E"/>
          <w:spacing w:val="-4"/>
          <w:w w:val="68"/>
          <w:sz w:val="28"/>
          <w:szCs w:val="28"/>
        </w:rPr>
        <w:t>J</w:t>
      </w:r>
      <w:r>
        <w:rPr>
          <w:rFonts w:cs="Arial" w:hAnsi="Arial" w:eastAsia="Arial" w:ascii="Arial"/>
          <w:i/>
          <w:color w:val="79706E"/>
          <w:spacing w:val="0"/>
          <w:w w:val="97"/>
          <w:sz w:val="28"/>
          <w:szCs w:val="2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sectPr>
      <w:type w:val="continuous"/>
      <w:pgSz w:w="12240" w:h="15840"/>
      <w:pgMar w:top="960" w:bottom="280" w:left="880" w:right="9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