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0"/>
          <w:szCs w:val="10"/>
        </w:rPr>
        <w:jc w:val="left"/>
        <w:spacing w:before="10" w:lineRule="exact" w:line="100"/>
      </w:pPr>
      <w:r>
        <w:pict>
          <v:shape type="#_x0000_t75" style="position:absolute;margin-left:0pt;margin-top:0pt;width:595pt;height:842pt;mso-position-horizontal-relative:page;mso-position-vertical-relative:page;z-index:-1362">
            <v:imagedata o:title="" r:id="rId4"/>
          </v:shape>
        </w:pict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exact" w:line="560"/>
        <w:ind w:left="2930" w:right="3236"/>
      </w:pPr>
      <w:r>
        <w:rPr>
          <w:rFonts w:cs="Times New Roman" w:hAnsi="Times New Roman" w:eastAsia="Times New Roman" w:ascii="Times New Roman"/>
          <w:b/>
          <w:color w:val="545454"/>
          <w:spacing w:val="3"/>
          <w:w w:val="80"/>
          <w:position w:val="-2"/>
          <w:sz w:val="52"/>
          <w:szCs w:val="52"/>
        </w:rPr>
        <w:t>O</w:t>
      </w:r>
      <w:r>
        <w:rPr>
          <w:rFonts w:cs="Times New Roman" w:hAnsi="Times New Roman" w:eastAsia="Times New Roman" w:ascii="Times New Roman"/>
          <w:b/>
          <w:color w:val="545454"/>
          <w:spacing w:val="4"/>
          <w:w w:val="100"/>
          <w:position w:val="-2"/>
          <w:sz w:val="52"/>
          <w:szCs w:val="52"/>
        </w:rPr>
        <w:t>a</w:t>
      </w:r>
      <w:r>
        <w:rPr>
          <w:rFonts w:cs="Times New Roman" w:hAnsi="Times New Roman" w:eastAsia="Times New Roman" w:ascii="Times New Roman"/>
          <w:b/>
          <w:color w:val="545454"/>
          <w:spacing w:val="-60"/>
          <w:w w:val="107"/>
          <w:position w:val="-2"/>
          <w:sz w:val="52"/>
          <w:szCs w:val="52"/>
        </w:rPr>
        <w:t>:</w:t>
      </w:r>
      <w:r>
        <w:rPr>
          <w:rFonts w:cs="Arial" w:hAnsi="Arial" w:eastAsia="Arial" w:ascii="Arial"/>
          <w:color w:val="CF1D26"/>
          <w:spacing w:val="-64"/>
          <w:w w:val="142"/>
          <w:position w:val="-2"/>
          <w:sz w:val="20"/>
          <w:szCs w:val="20"/>
        </w:rPr>
        <w:t>♦</w:t>
      </w:r>
      <w:r>
        <w:rPr>
          <w:rFonts w:cs="Times New Roman" w:hAnsi="Times New Roman" w:eastAsia="Times New Roman" w:ascii="Times New Roman"/>
          <w:b/>
          <w:color w:val="BC4244"/>
          <w:spacing w:val="2"/>
          <w:w w:val="104"/>
          <w:position w:val="-2"/>
          <w:sz w:val="52"/>
          <w:szCs w:val="52"/>
        </w:rPr>
        <w:t>:</w:t>
      </w:r>
      <w:r>
        <w:rPr>
          <w:rFonts w:cs="Times New Roman" w:hAnsi="Times New Roman" w:eastAsia="Times New Roman" w:ascii="Times New Roman"/>
          <w:b/>
          <w:color w:val="545454"/>
          <w:spacing w:val="4"/>
          <w:w w:val="100"/>
          <w:position w:val="-2"/>
          <w:sz w:val="52"/>
          <w:szCs w:val="52"/>
        </w:rPr>
        <w:t>a</w:t>
      </w:r>
      <w:r>
        <w:rPr>
          <w:rFonts w:cs="Times New Roman" w:hAnsi="Times New Roman" w:eastAsia="Times New Roman" w:ascii="Times New Roman"/>
          <w:b/>
          <w:color w:val="545454"/>
          <w:spacing w:val="3"/>
          <w:w w:val="105"/>
          <w:position w:val="-2"/>
          <w:sz w:val="52"/>
          <w:szCs w:val="52"/>
        </w:rPr>
        <w:t>c</w:t>
      </w:r>
      <w:r>
        <w:rPr>
          <w:rFonts w:cs="Times New Roman" w:hAnsi="Times New Roman" w:eastAsia="Times New Roman" w:ascii="Times New Roman"/>
          <w:b/>
          <w:color w:val="545454"/>
          <w:spacing w:val="0"/>
          <w:w w:val="95"/>
          <w:position w:val="-2"/>
          <w:sz w:val="52"/>
          <w:szCs w:val="52"/>
        </w:rPr>
        <w:t>a</w:t>
      </w:r>
      <w:r>
        <w:rPr>
          <w:rFonts w:cs="Times New Roman" w:hAnsi="Times New Roman" w:eastAsia="Times New Roman" w:ascii="Times New Roman"/>
          <w:b/>
          <w:color w:val="545454"/>
          <w:spacing w:val="26"/>
          <w:w w:val="100"/>
          <w:position w:val="-2"/>
          <w:sz w:val="52"/>
          <w:szCs w:val="52"/>
        </w:rPr>
        <w:t> </w:t>
      </w:r>
      <w:r>
        <w:rPr>
          <w:rFonts w:cs="Arial" w:hAnsi="Arial" w:eastAsia="Arial" w:ascii="Arial"/>
          <w:color w:val="8E8E8C"/>
          <w:spacing w:val="0"/>
          <w:w w:val="20"/>
          <w:position w:val="-2"/>
          <w:sz w:val="42"/>
          <w:szCs w:val="42"/>
        </w:rPr>
        <w:t>!</w:t>
      </w:r>
      <w:r>
        <w:rPr>
          <w:rFonts w:cs="Arial" w:hAnsi="Arial" w:eastAsia="Arial" w:ascii="Arial"/>
          <w:color w:val="8E8E8C"/>
          <w:spacing w:val="0"/>
          <w:w w:val="20"/>
          <w:position w:val="-2"/>
          <w:sz w:val="42"/>
          <w:szCs w:val="42"/>
        </w:rPr>
        <w:t>     </w:t>
      </w:r>
      <w:r>
        <w:rPr>
          <w:rFonts w:cs="Arial" w:hAnsi="Arial" w:eastAsia="Arial" w:ascii="Arial"/>
          <w:color w:val="8E8E8C"/>
          <w:spacing w:val="15"/>
          <w:w w:val="20"/>
          <w:position w:val="-2"/>
          <w:sz w:val="42"/>
          <w:szCs w:val="42"/>
        </w:rPr>
        <w:t> </w:t>
      </w:r>
      <w:r>
        <w:rPr>
          <w:rFonts w:cs="Arial" w:hAnsi="Arial" w:eastAsia="Arial" w:ascii="Arial"/>
          <w:color w:val="8E8E8C"/>
          <w:spacing w:val="-296"/>
          <w:w w:val="293"/>
          <w:position w:val="-2"/>
          <w:sz w:val="42"/>
          <w:szCs w:val="42"/>
        </w:rPr>
        <w:t>•</w:t>
      </w:r>
      <w:r>
        <w:rPr>
          <w:rFonts w:cs="Arial" w:hAnsi="Arial" w:eastAsia="Arial" w:ascii="Arial"/>
          <w:color w:val="ACACAA"/>
          <w:spacing w:val="0"/>
          <w:w w:val="500"/>
          <w:position w:val="11"/>
          <w:sz w:val="8"/>
          <w:szCs w:val="8"/>
        </w:rPr>
        <w:t>•</w:t>
      </w:r>
      <w:r>
        <w:rPr>
          <w:rFonts w:cs="Arial" w:hAnsi="Arial" w:eastAsia="Arial" w:ascii="Arial"/>
          <w:color w:val="ACACAA"/>
          <w:spacing w:val="0"/>
          <w:w w:val="100"/>
          <w:position w:val="11"/>
          <w:sz w:val="8"/>
          <w:szCs w:val="8"/>
        </w:rPr>
        <w:t>             </w:t>
      </w:r>
      <w:r>
        <w:rPr>
          <w:rFonts w:cs="Arial" w:hAnsi="Arial" w:eastAsia="Arial" w:ascii="Arial"/>
          <w:color w:val="ACACAA"/>
          <w:spacing w:val="6"/>
          <w:w w:val="100"/>
          <w:position w:val="11"/>
          <w:sz w:val="8"/>
          <w:szCs w:val="8"/>
        </w:rPr>
        <w:t> </w:t>
      </w:r>
      <w:r>
        <w:rPr>
          <w:rFonts w:cs="Arial" w:hAnsi="Arial" w:eastAsia="Arial" w:ascii="Arial"/>
          <w:color w:val="C6C6C6"/>
          <w:spacing w:val="0"/>
          <w:w w:val="26"/>
          <w:position w:val="11"/>
          <w:sz w:val="8"/>
          <w:szCs w:val="8"/>
        </w:rPr>
        <w:t>1</w:t>
      </w:r>
      <w:r>
        <w:rPr>
          <w:rFonts w:cs="Arial" w:hAnsi="Arial" w:eastAsia="Arial" w:ascii="Arial"/>
          <w:color w:val="C6C6C6"/>
          <w:spacing w:val="0"/>
          <w:w w:val="26"/>
          <w:position w:val="11"/>
          <w:sz w:val="8"/>
          <w:szCs w:val="8"/>
        </w:rPr>
        <w:t>              </w:t>
      </w:r>
      <w:r>
        <w:rPr>
          <w:rFonts w:cs="Arial" w:hAnsi="Arial" w:eastAsia="Arial" w:ascii="Arial"/>
          <w:color w:val="C6C6C6"/>
          <w:spacing w:val="3"/>
          <w:w w:val="26"/>
          <w:position w:val="11"/>
          <w:sz w:val="8"/>
          <w:szCs w:val="8"/>
        </w:rPr>
        <w:t> </w:t>
      </w:r>
      <w:r>
        <w:rPr>
          <w:rFonts w:cs="Arial" w:hAnsi="Arial" w:eastAsia="Arial" w:ascii="Arial"/>
          <w:b/>
          <w:color w:val="DB0714"/>
          <w:spacing w:val="-1"/>
          <w:w w:val="91"/>
          <w:position w:val="-2"/>
          <w:sz w:val="24"/>
          <w:szCs w:val="24"/>
        </w:rPr>
        <w:t>S</w:t>
      </w:r>
      <w:r>
        <w:rPr>
          <w:rFonts w:cs="Arial" w:hAnsi="Arial" w:eastAsia="Arial" w:ascii="Arial"/>
          <w:b/>
          <w:color w:val="CF1D26"/>
          <w:spacing w:val="-7"/>
          <w:w w:val="108"/>
          <w:position w:val="-2"/>
          <w:sz w:val="24"/>
          <w:szCs w:val="24"/>
        </w:rPr>
        <w:t>~</w:t>
      </w:r>
      <w:r>
        <w:rPr>
          <w:rFonts w:cs="Arial" w:hAnsi="Arial" w:eastAsia="Arial" w:ascii="Arial"/>
          <w:b/>
          <w:color w:val="8E8E8C"/>
          <w:spacing w:val="-19"/>
          <w:w w:val="32"/>
          <w:position w:val="-2"/>
          <w:sz w:val="24"/>
          <w:szCs w:val="24"/>
        </w:rPr>
        <w:t>c</w:t>
      </w:r>
      <w:r>
        <w:rPr>
          <w:rFonts w:cs="Arial" w:hAnsi="Arial" w:eastAsia="Arial" w:ascii="Arial"/>
          <w:b/>
          <w:color w:val="CF1D26"/>
          <w:spacing w:val="-3"/>
          <w:w w:val="160"/>
          <w:position w:val="-2"/>
          <w:sz w:val="24"/>
          <w:szCs w:val="24"/>
        </w:rPr>
        <w:t>~</w:t>
      </w:r>
      <w:r>
        <w:rPr>
          <w:rFonts w:cs="Arial" w:hAnsi="Arial" w:eastAsia="Arial" w:ascii="Arial"/>
          <w:b/>
          <w:color w:val="8E8E8C"/>
          <w:spacing w:val="-15"/>
          <w:w w:val="51"/>
          <w:position w:val="-2"/>
          <w:sz w:val="24"/>
          <w:szCs w:val="24"/>
        </w:rPr>
        <w:t>,</w:t>
      </w:r>
      <w:r>
        <w:rPr>
          <w:rFonts w:cs="Arial" w:hAnsi="Arial" w:eastAsia="Arial" w:ascii="Arial"/>
          <w:b/>
          <w:color w:val="CF1D26"/>
          <w:spacing w:val="-3"/>
          <w:w w:val="122"/>
          <w:position w:val="-2"/>
          <w:sz w:val="24"/>
          <w:szCs w:val="24"/>
        </w:rPr>
        <w:t>~</w:t>
      </w:r>
      <w:r>
        <w:rPr>
          <w:rFonts w:cs="Arial" w:hAnsi="Arial" w:eastAsia="Arial" w:ascii="Arial"/>
          <w:b/>
          <w:color w:val="CF1D26"/>
          <w:spacing w:val="-3"/>
          <w:w w:val="129"/>
          <w:position w:val="-2"/>
          <w:sz w:val="24"/>
          <w:szCs w:val="24"/>
        </w:rPr>
        <w:t>~</w:t>
      </w:r>
      <w:r>
        <w:rPr>
          <w:rFonts w:cs="Arial" w:hAnsi="Arial" w:eastAsia="Arial" w:ascii="Arial"/>
          <w:b/>
          <w:color w:val="DB0714"/>
          <w:spacing w:val="0"/>
          <w:w w:val="88"/>
          <w:position w:val="-2"/>
          <w:sz w:val="24"/>
          <w:szCs w:val="24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lineRule="exact" w:line="80"/>
        <w:ind w:left="3067" w:right="3517"/>
      </w:pPr>
      <w:r>
        <w:rPr>
          <w:rFonts w:cs="Times New Roman" w:hAnsi="Times New Roman" w:eastAsia="Times New Roman" w:ascii="Times New Roman"/>
          <w:color w:val="8E8E8C"/>
          <w:spacing w:val="-1"/>
          <w:w w:val="100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8E8E8C"/>
          <w:spacing w:val="-1"/>
          <w:w w:val="10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8E8E8C"/>
          <w:spacing w:val="-1"/>
          <w:w w:val="10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8E8E8C"/>
          <w:spacing w:val="-1"/>
          <w:w w:val="10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8E8E8C"/>
          <w:spacing w:val="-1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8E8E8C"/>
          <w:spacing w:val="0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8E8E8C"/>
          <w:spacing w:val="-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E8E8C"/>
          <w:spacing w:val="0"/>
          <w:w w:val="81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8E8E8C"/>
          <w:spacing w:val="-2"/>
          <w:w w:val="81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8E8E8C"/>
          <w:spacing w:val="-1"/>
          <w:w w:val="101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8E8E8C"/>
          <w:spacing w:val="-1"/>
          <w:w w:val="88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8E8E8C"/>
          <w:spacing w:val="-1"/>
          <w:w w:val="104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8E8E8C"/>
          <w:spacing w:val="-1"/>
          <w:w w:val="88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8E8E8C"/>
          <w:spacing w:val="-1"/>
          <w:w w:val="94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8E8E8C"/>
          <w:spacing w:val="0"/>
          <w:w w:val="73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8E8E8C"/>
          <w:spacing w:val="-1"/>
          <w:w w:val="104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8E8E8C"/>
          <w:spacing w:val="-1"/>
          <w:w w:val="88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8E8E8C"/>
          <w:spacing w:val="0"/>
          <w:w w:val="96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8E8E8C"/>
          <w:spacing w:val="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E8E8C"/>
          <w:spacing w:val="-1"/>
          <w:w w:val="80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8E8E8C"/>
          <w:spacing w:val="0"/>
          <w:w w:val="176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8E8E8C"/>
          <w:spacing w:val="-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8E8E8C"/>
          <w:spacing w:val="-1"/>
          <w:w w:val="87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8E8E8C"/>
          <w:spacing w:val="-1"/>
          <w:w w:val="87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8E8E8C"/>
          <w:spacing w:val="-2"/>
          <w:w w:val="87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8E8E8C"/>
          <w:spacing w:val="-1"/>
          <w:w w:val="87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8E8E8C"/>
          <w:spacing w:val="0"/>
          <w:w w:val="87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8E8E8C"/>
          <w:spacing w:val="0"/>
          <w:w w:val="87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8E8E8C"/>
          <w:spacing w:val="0"/>
          <w:w w:val="87"/>
          <w:sz w:val="10"/>
          <w:szCs w:val="10"/>
        </w:rPr>
        <w:t>                </w:t>
      </w:r>
      <w:r>
        <w:rPr>
          <w:rFonts w:cs="Times New Roman" w:hAnsi="Times New Roman" w:eastAsia="Times New Roman" w:ascii="Times New Roman"/>
          <w:color w:val="8E8E8C"/>
          <w:spacing w:val="11"/>
          <w:w w:val="87"/>
          <w:sz w:val="10"/>
          <w:szCs w:val="10"/>
        </w:rPr>
        <w:t> </w:t>
      </w:r>
      <w:r>
        <w:rPr>
          <w:rFonts w:cs="Arial" w:hAnsi="Arial" w:eastAsia="Arial" w:ascii="Arial"/>
          <w:color w:val="ACACAA"/>
          <w:spacing w:val="0"/>
          <w:w w:val="115"/>
          <w:sz w:val="8"/>
          <w:szCs w:val="8"/>
        </w:rPr>
        <w:t>ea-no</w:t>
      </w:r>
      <w:r>
        <w:rPr>
          <w:rFonts w:cs="Arial" w:hAnsi="Arial" w:eastAsia="Arial" w:ascii="Arial"/>
          <w:color w:val="ACACAA"/>
          <w:spacing w:val="0"/>
          <w:w w:val="115"/>
          <w:sz w:val="8"/>
          <w:szCs w:val="8"/>
        </w:rPr>
        <w:t>   </w:t>
      </w:r>
      <w:r>
        <w:rPr>
          <w:rFonts w:cs="Arial" w:hAnsi="Arial" w:eastAsia="Arial" w:ascii="Arial"/>
          <w:color w:val="ACACAA"/>
          <w:spacing w:val="23"/>
          <w:w w:val="115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ACACAA"/>
          <w:spacing w:val="-4"/>
          <w:w w:val="67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ACACAA"/>
          <w:spacing w:val="-13"/>
          <w:w w:val="164"/>
          <w:sz w:val="8"/>
          <w:szCs w:val="8"/>
        </w:rPr>
        <w:t>n</w:t>
      </w:r>
      <w:r>
        <w:rPr>
          <w:rFonts w:cs="Times New Roman" w:hAnsi="Times New Roman" w:eastAsia="Times New Roman" w:ascii="Times New Roman"/>
          <w:color w:val="ACACAA"/>
          <w:spacing w:val="-5"/>
          <w:w w:val="108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ACACAA"/>
          <w:spacing w:val="-5"/>
          <w:w w:val="109"/>
          <w:sz w:val="8"/>
          <w:szCs w:val="8"/>
        </w:rPr>
        <w:t>d</w:t>
      </w:r>
      <w:r>
        <w:rPr>
          <w:rFonts w:cs="Times New Roman" w:hAnsi="Times New Roman" w:eastAsia="Times New Roman" w:ascii="Times New Roman"/>
          <w:color w:val="ACACAA"/>
          <w:spacing w:val="0"/>
          <w:w w:val="96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ACACAA"/>
          <w:spacing w:val="0"/>
          <w:w w:val="100"/>
          <w:sz w:val="8"/>
          <w:szCs w:val="8"/>
        </w:rPr>
        <w:t>                     </w:t>
      </w:r>
      <w:r>
        <w:rPr>
          <w:rFonts w:cs="Times New Roman" w:hAnsi="Times New Roman" w:eastAsia="Times New Roman" w:ascii="Times New Roman"/>
          <w:color w:val="ACACAA"/>
          <w:spacing w:val="6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8E8E8C"/>
          <w:spacing w:val="-2"/>
          <w:w w:val="99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8E8E8C"/>
          <w:spacing w:val="-1"/>
          <w:w w:val="127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8E8E8C"/>
          <w:spacing w:val="-1"/>
          <w:w w:val="117"/>
          <w:sz w:val="10"/>
          <w:szCs w:val="10"/>
        </w:rPr>
        <w:t>v</w:t>
      </w:r>
      <w:r>
        <w:rPr>
          <w:rFonts w:cs="Times New Roman" w:hAnsi="Times New Roman" w:eastAsia="Times New Roman" w:ascii="Times New Roman"/>
          <w:color w:val="8E8E8C"/>
          <w:spacing w:val="0"/>
          <w:w w:val="88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8E8E8C"/>
          <w:spacing w:val="-1"/>
          <w:w w:val="107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8E8E8C"/>
          <w:spacing w:val="-1"/>
          <w:w w:val="127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8E8E8C"/>
          <w:spacing w:val="-1"/>
          <w:w w:val="121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8E8E8C"/>
          <w:spacing w:val="0"/>
          <w:w w:val="117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36"/>
          <w:szCs w:val="36"/>
        </w:rPr>
        <w:jc w:val="both"/>
        <w:spacing w:lineRule="auto" w:line="256"/>
        <w:ind w:left="109" w:right="169" w:firstLine="24"/>
      </w:pPr>
      <w:r>
        <w:rPr>
          <w:rFonts w:cs="Arial" w:hAnsi="Arial" w:eastAsia="Arial" w:ascii="Arial"/>
          <w:color w:val="545454"/>
          <w:spacing w:val="4"/>
          <w:w w:val="82"/>
          <w:sz w:val="36"/>
          <w:szCs w:val="36"/>
        </w:rPr>
        <w:t>L</w:t>
      </w:r>
      <w:r>
        <w:rPr>
          <w:rFonts w:cs="Arial" w:hAnsi="Arial" w:eastAsia="Arial" w:ascii="Arial"/>
          <w:color w:val="545454"/>
          <w:spacing w:val="3"/>
          <w:w w:val="108"/>
          <w:sz w:val="36"/>
          <w:szCs w:val="36"/>
        </w:rPr>
        <w:t>I</w:t>
      </w:r>
      <w:r>
        <w:rPr>
          <w:rFonts w:cs="Arial" w:hAnsi="Arial" w:eastAsia="Arial" w:ascii="Arial"/>
          <w:color w:val="545454"/>
          <w:spacing w:val="8"/>
          <w:w w:val="106"/>
          <w:sz w:val="36"/>
          <w:szCs w:val="36"/>
        </w:rPr>
        <w:t>N</w:t>
      </w:r>
      <w:r>
        <w:rPr>
          <w:rFonts w:cs="Arial" w:hAnsi="Arial" w:eastAsia="Arial" w:ascii="Arial"/>
          <w:color w:val="545454"/>
          <w:spacing w:val="7"/>
          <w:w w:val="101"/>
          <w:sz w:val="36"/>
          <w:szCs w:val="36"/>
        </w:rPr>
        <w:t>E</w:t>
      </w:r>
      <w:r>
        <w:rPr>
          <w:rFonts w:cs="Arial" w:hAnsi="Arial" w:eastAsia="Arial" w:ascii="Arial"/>
          <w:color w:val="545454"/>
          <w:spacing w:val="8"/>
          <w:w w:val="125"/>
          <w:sz w:val="36"/>
          <w:szCs w:val="36"/>
        </w:rPr>
        <w:t>A</w:t>
      </w:r>
      <w:r>
        <w:rPr>
          <w:rFonts w:cs="Arial" w:hAnsi="Arial" w:eastAsia="Arial" w:ascii="Arial"/>
          <w:color w:val="545454"/>
          <w:spacing w:val="9"/>
          <w:w w:val="122"/>
          <w:sz w:val="36"/>
          <w:szCs w:val="36"/>
        </w:rPr>
        <w:t>M</w:t>
      </w:r>
      <w:r>
        <w:rPr>
          <w:rFonts w:cs="Arial" w:hAnsi="Arial" w:eastAsia="Arial" w:ascii="Arial"/>
          <w:color w:val="545454"/>
          <w:spacing w:val="3"/>
          <w:w w:val="103"/>
          <w:sz w:val="36"/>
          <w:szCs w:val="36"/>
        </w:rPr>
        <w:t>I</w:t>
      </w:r>
      <w:r>
        <w:rPr>
          <w:rFonts w:cs="Arial" w:hAnsi="Arial" w:eastAsia="Arial" w:ascii="Arial"/>
          <w:color w:val="545454"/>
          <w:spacing w:val="7"/>
          <w:w w:val="107"/>
          <w:sz w:val="36"/>
          <w:szCs w:val="36"/>
        </w:rPr>
        <w:t>E</w:t>
      </w:r>
      <w:r>
        <w:rPr>
          <w:rFonts w:cs="Arial" w:hAnsi="Arial" w:eastAsia="Arial" w:ascii="Arial"/>
          <w:color w:val="545454"/>
          <w:spacing w:val="8"/>
          <w:w w:val="102"/>
          <w:sz w:val="36"/>
          <w:szCs w:val="36"/>
        </w:rPr>
        <w:t>N</w:t>
      </w:r>
      <w:r>
        <w:rPr>
          <w:rFonts w:cs="Arial" w:hAnsi="Arial" w:eastAsia="Arial" w:ascii="Arial"/>
          <w:color w:val="545454"/>
          <w:spacing w:val="6"/>
          <w:w w:val="102"/>
          <w:sz w:val="36"/>
          <w:szCs w:val="36"/>
        </w:rPr>
        <w:t>T</w:t>
      </w:r>
      <w:r>
        <w:rPr>
          <w:rFonts w:cs="Arial" w:hAnsi="Arial" w:eastAsia="Arial" w:ascii="Arial"/>
          <w:color w:val="545454"/>
          <w:spacing w:val="10"/>
          <w:w w:val="125"/>
          <w:sz w:val="36"/>
          <w:szCs w:val="36"/>
        </w:rPr>
        <w:t>O</w:t>
      </w:r>
      <w:r>
        <w:rPr>
          <w:rFonts w:cs="Arial" w:hAnsi="Arial" w:eastAsia="Arial" w:ascii="Arial"/>
          <w:color w:val="545454"/>
          <w:spacing w:val="0"/>
          <w:w w:val="101"/>
          <w:sz w:val="36"/>
          <w:szCs w:val="36"/>
        </w:rPr>
        <w:t>S</w:t>
      </w:r>
      <w:r>
        <w:rPr>
          <w:rFonts w:cs="Arial" w:hAnsi="Arial" w:eastAsia="Arial" w:ascii="Arial"/>
          <w:color w:val="545454"/>
          <w:spacing w:val="0"/>
          <w:w w:val="100"/>
          <w:sz w:val="36"/>
          <w:szCs w:val="36"/>
        </w:rPr>
        <w:t>  </w:t>
      </w:r>
      <w:r>
        <w:rPr>
          <w:rFonts w:cs="Arial" w:hAnsi="Arial" w:eastAsia="Arial" w:ascii="Arial"/>
          <w:color w:val="545454"/>
          <w:spacing w:val="-23"/>
          <w:w w:val="100"/>
          <w:sz w:val="36"/>
          <w:szCs w:val="36"/>
        </w:rPr>
        <w:t> </w:t>
      </w:r>
      <w:r>
        <w:rPr>
          <w:rFonts w:cs="Arial" w:hAnsi="Arial" w:eastAsia="Arial" w:ascii="Arial"/>
          <w:color w:val="545454"/>
          <w:spacing w:val="6"/>
          <w:w w:val="100"/>
          <w:sz w:val="36"/>
          <w:szCs w:val="36"/>
        </w:rPr>
        <w:t>D</w:t>
      </w:r>
      <w:r>
        <w:rPr>
          <w:rFonts w:cs="Arial" w:hAnsi="Arial" w:eastAsia="Arial" w:ascii="Arial"/>
          <w:color w:val="545454"/>
          <w:spacing w:val="0"/>
          <w:w w:val="100"/>
          <w:sz w:val="36"/>
          <w:szCs w:val="36"/>
        </w:rPr>
        <w:t>E</w:t>
      </w:r>
      <w:r>
        <w:rPr>
          <w:rFonts w:cs="Arial" w:hAnsi="Arial" w:eastAsia="Arial" w:ascii="Arial"/>
          <w:color w:val="545454"/>
          <w:spacing w:val="0"/>
          <w:w w:val="100"/>
          <w:sz w:val="36"/>
          <w:szCs w:val="36"/>
        </w:rPr>
        <w:t> </w:t>
      </w:r>
      <w:r>
        <w:rPr>
          <w:rFonts w:cs="Arial" w:hAnsi="Arial" w:eastAsia="Arial" w:ascii="Arial"/>
          <w:color w:val="545454"/>
          <w:spacing w:val="39"/>
          <w:w w:val="100"/>
          <w:sz w:val="36"/>
          <w:szCs w:val="36"/>
        </w:rPr>
        <w:t> </w:t>
      </w:r>
      <w:r>
        <w:rPr>
          <w:rFonts w:cs="Arial" w:hAnsi="Arial" w:eastAsia="Arial" w:ascii="Arial"/>
          <w:color w:val="545454"/>
          <w:spacing w:val="11"/>
          <w:w w:val="110"/>
          <w:sz w:val="36"/>
          <w:szCs w:val="36"/>
        </w:rPr>
        <w:t>M</w:t>
      </w:r>
      <w:r>
        <w:rPr>
          <w:rFonts w:cs="Arial" w:hAnsi="Arial" w:eastAsia="Arial" w:ascii="Arial"/>
          <w:color w:val="545454"/>
          <w:spacing w:val="8"/>
          <w:w w:val="110"/>
          <w:sz w:val="36"/>
          <w:szCs w:val="36"/>
        </w:rPr>
        <w:t>E</w:t>
      </w:r>
      <w:r>
        <w:rPr>
          <w:rFonts w:cs="Arial" w:hAnsi="Arial" w:eastAsia="Arial" w:ascii="Arial"/>
          <w:color w:val="545454"/>
          <w:spacing w:val="9"/>
          <w:w w:val="110"/>
          <w:sz w:val="36"/>
          <w:szCs w:val="36"/>
        </w:rPr>
        <w:t>D</w:t>
      </w:r>
      <w:r>
        <w:rPr>
          <w:rFonts w:cs="Arial" w:hAnsi="Arial" w:eastAsia="Arial" w:ascii="Arial"/>
          <w:color w:val="545454"/>
          <w:spacing w:val="3"/>
          <w:w w:val="110"/>
          <w:sz w:val="36"/>
          <w:szCs w:val="36"/>
        </w:rPr>
        <w:t>I</w:t>
      </w:r>
      <w:r>
        <w:rPr>
          <w:rFonts w:cs="Arial" w:hAnsi="Arial" w:eastAsia="Arial" w:ascii="Arial"/>
          <w:color w:val="545454"/>
          <w:spacing w:val="7"/>
          <w:w w:val="110"/>
          <w:sz w:val="36"/>
          <w:szCs w:val="36"/>
        </w:rPr>
        <w:t>D</w:t>
      </w:r>
      <w:r>
        <w:rPr>
          <w:rFonts w:cs="Arial" w:hAnsi="Arial" w:eastAsia="Arial" w:ascii="Arial"/>
          <w:color w:val="545454"/>
          <w:spacing w:val="9"/>
          <w:w w:val="110"/>
          <w:sz w:val="36"/>
          <w:szCs w:val="36"/>
        </w:rPr>
        <w:t>A</w:t>
      </w:r>
      <w:r>
        <w:rPr>
          <w:rFonts w:cs="Arial" w:hAnsi="Arial" w:eastAsia="Arial" w:ascii="Arial"/>
          <w:color w:val="545454"/>
          <w:spacing w:val="0"/>
          <w:w w:val="110"/>
          <w:sz w:val="36"/>
          <w:szCs w:val="36"/>
        </w:rPr>
        <w:t>S</w:t>
      </w:r>
      <w:r>
        <w:rPr>
          <w:rFonts w:cs="Arial" w:hAnsi="Arial" w:eastAsia="Arial" w:ascii="Arial"/>
          <w:color w:val="545454"/>
          <w:spacing w:val="0"/>
          <w:w w:val="110"/>
          <w:sz w:val="36"/>
          <w:szCs w:val="36"/>
        </w:rPr>
        <w:t> </w:t>
      </w:r>
      <w:r>
        <w:rPr>
          <w:rFonts w:cs="Arial" w:hAnsi="Arial" w:eastAsia="Arial" w:ascii="Arial"/>
          <w:color w:val="545454"/>
          <w:spacing w:val="72"/>
          <w:w w:val="110"/>
          <w:sz w:val="36"/>
          <w:szCs w:val="36"/>
        </w:rPr>
        <w:t> </w:t>
      </w:r>
      <w:r>
        <w:rPr>
          <w:rFonts w:cs="Arial" w:hAnsi="Arial" w:eastAsia="Arial" w:ascii="Arial"/>
          <w:color w:val="545454"/>
          <w:spacing w:val="6"/>
          <w:w w:val="100"/>
          <w:sz w:val="36"/>
          <w:szCs w:val="36"/>
        </w:rPr>
        <w:t>D</w:t>
      </w:r>
      <w:r>
        <w:rPr>
          <w:rFonts w:cs="Arial" w:hAnsi="Arial" w:eastAsia="Arial" w:ascii="Arial"/>
          <w:color w:val="545454"/>
          <w:spacing w:val="0"/>
          <w:w w:val="100"/>
          <w:sz w:val="36"/>
          <w:szCs w:val="36"/>
        </w:rPr>
        <w:t>E</w:t>
      </w:r>
      <w:r>
        <w:rPr>
          <w:rFonts w:cs="Arial" w:hAnsi="Arial" w:eastAsia="Arial" w:ascii="Arial"/>
          <w:color w:val="545454"/>
          <w:spacing w:val="0"/>
          <w:w w:val="100"/>
          <w:sz w:val="36"/>
          <w:szCs w:val="36"/>
        </w:rPr>
        <w:t> </w:t>
      </w:r>
      <w:r>
        <w:rPr>
          <w:rFonts w:cs="Arial" w:hAnsi="Arial" w:eastAsia="Arial" w:ascii="Arial"/>
          <w:color w:val="545454"/>
          <w:spacing w:val="63"/>
          <w:w w:val="100"/>
          <w:sz w:val="36"/>
          <w:szCs w:val="36"/>
        </w:rPr>
        <w:t> </w:t>
      </w:r>
      <w:r>
        <w:rPr>
          <w:rFonts w:cs="Arial" w:hAnsi="Arial" w:eastAsia="Arial" w:ascii="Arial"/>
          <w:color w:val="545454"/>
          <w:spacing w:val="5"/>
          <w:w w:val="90"/>
          <w:sz w:val="36"/>
          <w:szCs w:val="36"/>
        </w:rPr>
        <w:t>P</w:t>
      </w:r>
      <w:r>
        <w:rPr>
          <w:rFonts w:cs="Arial" w:hAnsi="Arial" w:eastAsia="Arial" w:ascii="Arial"/>
          <w:color w:val="545454"/>
          <w:spacing w:val="8"/>
          <w:w w:val="93"/>
          <w:sz w:val="36"/>
          <w:szCs w:val="36"/>
        </w:rPr>
        <w:t>R</w:t>
      </w:r>
      <w:r>
        <w:rPr>
          <w:rFonts w:cs="Arial" w:hAnsi="Arial" w:eastAsia="Arial" w:ascii="Arial"/>
          <w:color w:val="545454"/>
          <w:spacing w:val="8"/>
          <w:w w:val="124"/>
          <w:sz w:val="36"/>
          <w:szCs w:val="36"/>
        </w:rPr>
        <w:t>O</w:t>
      </w:r>
      <w:r>
        <w:rPr>
          <w:rFonts w:cs="Arial" w:hAnsi="Arial" w:eastAsia="Arial" w:ascii="Arial"/>
          <w:color w:val="545454"/>
          <w:spacing w:val="7"/>
          <w:w w:val="104"/>
          <w:sz w:val="36"/>
          <w:szCs w:val="36"/>
        </w:rPr>
        <w:t>T</w:t>
      </w:r>
      <w:r>
        <w:rPr>
          <w:rFonts w:cs="Arial" w:hAnsi="Arial" w:eastAsia="Arial" w:ascii="Arial"/>
          <w:color w:val="545454"/>
          <w:spacing w:val="7"/>
          <w:w w:val="99"/>
          <w:sz w:val="36"/>
          <w:szCs w:val="36"/>
        </w:rPr>
        <w:t>E</w:t>
      </w:r>
      <w:r>
        <w:rPr>
          <w:rFonts w:cs="Arial" w:hAnsi="Arial" w:eastAsia="Arial" w:ascii="Arial"/>
          <w:color w:val="545454"/>
          <w:spacing w:val="8"/>
          <w:w w:val="130"/>
          <w:sz w:val="36"/>
          <w:szCs w:val="36"/>
        </w:rPr>
        <w:t>C</w:t>
      </w:r>
      <w:r>
        <w:rPr>
          <w:rFonts w:cs="Arial" w:hAnsi="Arial" w:eastAsia="Arial" w:ascii="Arial"/>
          <w:color w:val="545454"/>
          <w:spacing w:val="8"/>
          <w:w w:val="130"/>
          <w:sz w:val="36"/>
          <w:szCs w:val="36"/>
        </w:rPr>
        <w:t>C</w:t>
      </w:r>
      <w:r>
        <w:rPr>
          <w:rFonts w:cs="Arial" w:hAnsi="Arial" w:eastAsia="Arial" w:ascii="Arial"/>
          <w:color w:val="545454"/>
          <w:spacing w:val="3"/>
          <w:w w:val="103"/>
          <w:sz w:val="36"/>
          <w:szCs w:val="36"/>
        </w:rPr>
        <w:t>I</w:t>
      </w:r>
      <w:r>
        <w:rPr>
          <w:rFonts w:cs="Arial" w:hAnsi="Arial" w:eastAsia="Arial" w:ascii="Arial"/>
          <w:color w:val="545454"/>
          <w:spacing w:val="10"/>
          <w:w w:val="132"/>
          <w:sz w:val="36"/>
          <w:szCs w:val="36"/>
        </w:rPr>
        <w:t>Ó</w:t>
      </w:r>
      <w:r>
        <w:rPr>
          <w:rFonts w:cs="Arial" w:hAnsi="Arial" w:eastAsia="Arial" w:ascii="Arial"/>
          <w:color w:val="545454"/>
          <w:spacing w:val="0"/>
          <w:w w:val="88"/>
          <w:sz w:val="36"/>
          <w:szCs w:val="36"/>
        </w:rPr>
        <w:t>N</w:t>
      </w:r>
      <w:r>
        <w:rPr>
          <w:rFonts w:cs="Arial" w:hAnsi="Arial" w:eastAsia="Arial" w:ascii="Arial"/>
          <w:color w:val="545454"/>
          <w:spacing w:val="0"/>
          <w:w w:val="88"/>
          <w:sz w:val="36"/>
          <w:szCs w:val="36"/>
        </w:rPr>
        <w:t> </w:t>
      </w:r>
      <w:r>
        <w:rPr>
          <w:rFonts w:cs="Arial" w:hAnsi="Arial" w:eastAsia="Arial" w:ascii="Arial"/>
          <w:color w:val="545454"/>
          <w:spacing w:val="0"/>
          <w:w w:val="100"/>
          <w:sz w:val="36"/>
          <w:szCs w:val="36"/>
        </w:rPr>
        <w:t>A</w:t>
      </w:r>
      <w:r>
        <w:rPr>
          <w:rFonts w:cs="Arial" w:hAnsi="Arial" w:eastAsia="Arial" w:ascii="Arial"/>
          <w:color w:val="545454"/>
          <w:spacing w:val="40"/>
          <w:w w:val="100"/>
          <w:sz w:val="36"/>
          <w:szCs w:val="36"/>
        </w:rPr>
        <w:t> </w:t>
      </w:r>
      <w:r>
        <w:rPr>
          <w:rFonts w:cs="Arial" w:hAnsi="Arial" w:eastAsia="Arial" w:ascii="Arial"/>
          <w:color w:val="545454"/>
          <w:spacing w:val="3"/>
          <w:w w:val="75"/>
          <w:sz w:val="36"/>
          <w:szCs w:val="36"/>
        </w:rPr>
        <w:t>L</w:t>
      </w:r>
      <w:r>
        <w:rPr>
          <w:rFonts w:cs="Arial" w:hAnsi="Arial" w:eastAsia="Arial" w:ascii="Arial"/>
          <w:color w:val="545454"/>
          <w:spacing w:val="0"/>
          <w:w w:val="111"/>
          <w:sz w:val="36"/>
          <w:szCs w:val="36"/>
        </w:rPr>
        <w:t>A</w:t>
      </w:r>
      <w:r>
        <w:rPr>
          <w:rFonts w:cs="Arial" w:hAnsi="Arial" w:eastAsia="Arial" w:ascii="Arial"/>
          <w:color w:val="545454"/>
          <w:spacing w:val="18"/>
          <w:w w:val="111"/>
          <w:sz w:val="36"/>
          <w:szCs w:val="36"/>
        </w:rPr>
        <w:t> </w:t>
      </w:r>
      <w:r>
        <w:rPr>
          <w:rFonts w:cs="Arial" w:hAnsi="Arial" w:eastAsia="Arial" w:ascii="Arial"/>
          <w:color w:val="545454"/>
          <w:spacing w:val="7"/>
          <w:w w:val="100"/>
          <w:sz w:val="36"/>
          <w:szCs w:val="36"/>
        </w:rPr>
        <w:t>S</w:t>
      </w:r>
      <w:r>
        <w:rPr>
          <w:rFonts w:cs="Arial" w:hAnsi="Arial" w:eastAsia="Arial" w:ascii="Arial"/>
          <w:color w:val="545454"/>
          <w:spacing w:val="8"/>
          <w:w w:val="100"/>
          <w:sz w:val="36"/>
          <w:szCs w:val="36"/>
        </w:rPr>
        <w:t>A</w:t>
      </w:r>
      <w:r>
        <w:rPr>
          <w:rFonts w:cs="Arial" w:hAnsi="Arial" w:eastAsia="Arial" w:ascii="Arial"/>
          <w:color w:val="545454"/>
          <w:spacing w:val="5"/>
          <w:w w:val="100"/>
          <w:sz w:val="36"/>
          <w:szCs w:val="36"/>
        </w:rPr>
        <w:t>L</w:t>
      </w:r>
      <w:r>
        <w:rPr>
          <w:rFonts w:cs="Arial" w:hAnsi="Arial" w:eastAsia="Arial" w:ascii="Arial"/>
          <w:color w:val="545454"/>
          <w:spacing w:val="7"/>
          <w:w w:val="100"/>
          <w:sz w:val="36"/>
          <w:szCs w:val="36"/>
        </w:rPr>
        <w:t>U</w:t>
      </w:r>
      <w:r>
        <w:rPr>
          <w:rFonts w:cs="Arial" w:hAnsi="Arial" w:eastAsia="Arial" w:ascii="Arial"/>
          <w:color w:val="545454"/>
          <w:spacing w:val="0"/>
          <w:w w:val="100"/>
          <w:sz w:val="36"/>
          <w:szCs w:val="36"/>
        </w:rPr>
        <w:t>D</w:t>
      </w:r>
      <w:r>
        <w:rPr>
          <w:rFonts w:cs="Arial" w:hAnsi="Arial" w:eastAsia="Arial" w:ascii="Arial"/>
          <w:color w:val="545454"/>
          <w:spacing w:val="0"/>
          <w:w w:val="100"/>
          <w:sz w:val="36"/>
          <w:szCs w:val="36"/>
        </w:rPr>
        <w:t> </w:t>
      </w:r>
      <w:r>
        <w:rPr>
          <w:rFonts w:cs="Arial" w:hAnsi="Arial" w:eastAsia="Arial" w:ascii="Arial"/>
          <w:color w:val="545454"/>
          <w:spacing w:val="0"/>
          <w:w w:val="100"/>
          <w:sz w:val="36"/>
          <w:szCs w:val="36"/>
        </w:rPr>
        <w:t> </w:t>
      </w:r>
      <w:r>
        <w:rPr>
          <w:rFonts w:cs="Arial" w:hAnsi="Arial" w:eastAsia="Arial" w:ascii="Arial"/>
          <w:color w:val="545454"/>
          <w:spacing w:val="9"/>
          <w:w w:val="100"/>
          <w:sz w:val="36"/>
          <w:szCs w:val="36"/>
        </w:rPr>
        <w:t>Q</w:t>
      </w:r>
      <w:r>
        <w:rPr>
          <w:rFonts w:cs="Arial" w:hAnsi="Arial" w:eastAsia="Arial" w:ascii="Arial"/>
          <w:color w:val="545454"/>
          <w:spacing w:val="7"/>
          <w:w w:val="100"/>
          <w:sz w:val="36"/>
          <w:szCs w:val="36"/>
        </w:rPr>
        <w:t>U</w:t>
      </w:r>
      <w:r>
        <w:rPr>
          <w:rFonts w:cs="Arial" w:hAnsi="Arial" w:eastAsia="Arial" w:ascii="Arial"/>
          <w:color w:val="545454"/>
          <w:spacing w:val="0"/>
          <w:w w:val="100"/>
          <w:sz w:val="36"/>
          <w:szCs w:val="36"/>
        </w:rPr>
        <w:t>E</w:t>
      </w:r>
      <w:r>
        <w:rPr>
          <w:rFonts w:cs="Arial" w:hAnsi="Arial" w:eastAsia="Arial" w:ascii="Arial"/>
          <w:color w:val="545454"/>
          <w:spacing w:val="99"/>
          <w:w w:val="100"/>
          <w:sz w:val="36"/>
          <w:szCs w:val="36"/>
        </w:rPr>
        <w:t> </w:t>
      </w:r>
      <w:r>
        <w:rPr>
          <w:rFonts w:cs="Arial" w:hAnsi="Arial" w:eastAsia="Arial" w:ascii="Arial"/>
          <w:color w:val="545454"/>
          <w:spacing w:val="7"/>
          <w:w w:val="100"/>
          <w:sz w:val="36"/>
          <w:szCs w:val="36"/>
        </w:rPr>
        <w:t>D</w:t>
      </w:r>
      <w:r>
        <w:rPr>
          <w:rFonts w:cs="Arial" w:hAnsi="Arial" w:eastAsia="Arial" w:ascii="Arial"/>
          <w:color w:val="545454"/>
          <w:spacing w:val="7"/>
          <w:w w:val="100"/>
          <w:sz w:val="36"/>
          <w:szCs w:val="36"/>
        </w:rPr>
        <w:t>E</w:t>
      </w:r>
      <w:r>
        <w:rPr>
          <w:rFonts w:cs="Arial" w:hAnsi="Arial" w:eastAsia="Arial" w:ascii="Arial"/>
          <w:color w:val="545454"/>
          <w:spacing w:val="7"/>
          <w:w w:val="100"/>
          <w:sz w:val="36"/>
          <w:szCs w:val="36"/>
        </w:rPr>
        <w:t>B</w:t>
      </w:r>
      <w:r>
        <w:rPr>
          <w:rFonts w:cs="Arial" w:hAnsi="Arial" w:eastAsia="Arial" w:ascii="Arial"/>
          <w:color w:val="545454"/>
          <w:spacing w:val="7"/>
          <w:w w:val="100"/>
          <w:sz w:val="36"/>
          <w:szCs w:val="36"/>
        </w:rPr>
        <w:t>E</w:t>
      </w:r>
      <w:r>
        <w:rPr>
          <w:rFonts w:cs="Arial" w:hAnsi="Arial" w:eastAsia="Arial" w:ascii="Arial"/>
          <w:color w:val="545454"/>
          <w:spacing w:val="7"/>
          <w:w w:val="100"/>
          <w:sz w:val="36"/>
          <w:szCs w:val="36"/>
        </w:rPr>
        <w:t>R</w:t>
      </w:r>
      <w:r>
        <w:rPr>
          <w:rFonts w:cs="Arial" w:hAnsi="Arial" w:eastAsia="Arial" w:ascii="Arial"/>
          <w:color w:val="545454"/>
          <w:spacing w:val="8"/>
          <w:w w:val="100"/>
          <w:sz w:val="36"/>
          <w:szCs w:val="36"/>
        </w:rPr>
        <w:t>Á</w:t>
      </w:r>
      <w:r>
        <w:rPr>
          <w:rFonts w:cs="Arial" w:hAnsi="Arial" w:eastAsia="Arial" w:ascii="Arial"/>
          <w:color w:val="545454"/>
          <w:spacing w:val="0"/>
          <w:w w:val="100"/>
          <w:sz w:val="36"/>
          <w:szCs w:val="36"/>
        </w:rPr>
        <w:t>N</w:t>
      </w:r>
      <w:r>
        <w:rPr>
          <w:rFonts w:cs="Arial" w:hAnsi="Arial" w:eastAsia="Arial" w:ascii="Arial"/>
          <w:color w:val="545454"/>
          <w:spacing w:val="90"/>
          <w:w w:val="100"/>
          <w:sz w:val="36"/>
          <w:szCs w:val="36"/>
        </w:rPr>
        <w:t> </w:t>
      </w:r>
      <w:r>
        <w:rPr>
          <w:rFonts w:cs="Arial" w:hAnsi="Arial" w:eastAsia="Arial" w:ascii="Arial"/>
          <w:color w:val="545454"/>
          <w:spacing w:val="8"/>
          <w:w w:val="100"/>
          <w:sz w:val="36"/>
          <w:szCs w:val="36"/>
        </w:rPr>
        <w:t>C</w:t>
      </w:r>
      <w:r>
        <w:rPr>
          <w:rFonts w:cs="Arial" w:hAnsi="Arial" w:eastAsia="Arial" w:ascii="Arial"/>
          <w:color w:val="545454"/>
          <w:spacing w:val="8"/>
          <w:w w:val="100"/>
          <w:sz w:val="36"/>
          <w:szCs w:val="36"/>
        </w:rPr>
        <w:t>U</w:t>
      </w:r>
      <w:r>
        <w:rPr>
          <w:rFonts w:cs="Arial" w:hAnsi="Arial" w:eastAsia="Arial" w:ascii="Arial"/>
          <w:color w:val="545454"/>
          <w:spacing w:val="9"/>
          <w:w w:val="100"/>
          <w:sz w:val="36"/>
          <w:szCs w:val="36"/>
        </w:rPr>
        <w:t>M</w:t>
      </w:r>
      <w:r>
        <w:rPr>
          <w:rFonts w:cs="Arial" w:hAnsi="Arial" w:eastAsia="Arial" w:ascii="Arial"/>
          <w:color w:val="545454"/>
          <w:spacing w:val="7"/>
          <w:w w:val="100"/>
          <w:sz w:val="36"/>
          <w:szCs w:val="36"/>
        </w:rPr>
        <w:t>P</w:t>
      </w:r>
      <w:r>
        <w:rPr>
          <w:rFonts w:cs="Arial" w:hAnsi="Arial" w:eastAsia="Arial" w:ascii="Arial"/>
          <w:color w:val="545454"/>
          <w:spacing w:val="5"/>
          <w:w w:val="100"/>
          <w:sz w:val="36"/>
          <w:szCs w:val="36"/>
        </w:rPr>
        <w:t>L</w:t>
      </w:r>
      <w:r>
        <w:rPr>
          <w:rFonts w:cs="Arial" w:hAnsi="Arial" w:eastAsia="Arial" w:ascii="Arial"/>
          <w:color w:val="545454"/>
          <w:spacing w:val="3"/>
          <w:w w:val="100"/>
          <w:sz w:val="36"/>
          <w:szCs w:val="36"/>
        </w:rPr>
        <w:t>I</w:t>
      </w:r>
      <w:r>
        <w:rPr>
          <w:rFonts w:cs="Arial" w:hAnsi="Arial" w:eastAsia="Arial" w:ascii="Arial"/>
          <w:color w:val="545454"/>
          <w:spacing w:val="0"/>
          <w:w w:val="100"/>
          <w:sz w:val="36"/>
          <w:szCs w:val="36"/>
        </w:rPr>
        <w:t>R</w:t>
      </w:r>
      <w:r>
        <w:rPr>
          <w:rFonts w:cs="Arial" w:hAnsi="Arial" w:eastAsia="Arial" w:ascii="Arial"/>
          <w:color w:val="545454"/>
          <w:spacing w:val="0"/>
          <w:w w:val="100"/>
          <w:sz w:val="36"/>
          <w:szCs w:val="36"/>
        </w:rPr>
        <w:t> </w:t>
      </w:r>
      <w:r>
        <w:rPr>
          <w:rFonts w:cs="Arial" w:hAnsi="Arial" w:eastAsia="Arial" w:ascii="Arial"/>
          <w:color w:val="545454"/>
          <w:spacing w:val="46"/>
          <w:w w:val="100"/>
          <w:sz w:val="36"/>
          <w:szCs w:val="36"/>
        </w:rPr>
        <w:t> </w:t>
      </w:r>
      <w:r>
        <w:rPr>
          <w:rFonts w:cs="Arial" w:hAnsi="Arial" w:eastAsia="Arial" w:ascii="Arial"/>
          <w:color w:val="545454"/>
          <w:spacing w:val="5"/>
          <w:w w:val="100"/>
          <w:sz w:val="36"/>
          <w:szCs w:val="36"/>
        </w:rPr>
        <w:t>E</w:t>
      </w:r>
      <w:r>
        <w:rPr>
          <w:rFonts w:cs="Arial" w:hAnsi="Arial" w:eastAsia="Arial" w:ascii="Arial"/>
          <w:color w:val="545454"/>
          <w:spacing w:val="0"/>
          <w:w w:val="100"/>
          <w:sz w:val="36"/>
          <w:szCs w:val="36"/>
        </w:rPr>
        <w:t>N</w:t>
      </w:r>
      <w:r>
        <w:rPr>
          <w:rFonts w:cs="Arial" w:hAnsi="Arial" w:eastAsia="Arial" w:ascii="Arial"/>
          <w:color w:val="545454"/>
          <w:spacing w:val="0"/>
          <w:w w:val="100"/>
          <w:sz w:val="36"/>
          <w:szCs w:val="36"/>
        </w:rPr>
        <w:t> </w:t>
      </w:r>
      <w:r>
        <w:rPr>
          <w:rFonts w:cs="Arial" w:hAnsi="Arial" w:eastAsia="Arial" w:ascii="Arial"/>
          <w:color w:val="545454"/>
          <w:spacing w:val="5"/>
          <w:w w:val="79"/>
          <w:sz w:val="36"/>
          <w:szCs w:val="36"/>
        </w:rPr>
        <w:t>L</w:t>
      </w:r>
      <w:r>
        <w:rPr>
          <w:rFonts w:cs="Arial" w:hAnsi="Arial" w:eastAsia="Arial" w:ascii="Arial"/>
          <w:color w:val="545454"/>
          <w:spacing w:val="8"/>
          <w:w w:val="124"/>
          <w:sz w:val="36"/>
          <w:szCs w:val="36"/>
        </w:rPr>
        <w:t>O</w:t>
      </w:r>
      <w:r>
        <w:rPr>
          <w:rFonts w:cs="Arial" w:hAnsi="Arial" w:eastAsia="Arial" w:ascii="Arial"/>
          <w:color w:val="545454"/>
          <w:spacing w:val="0"/>
          <w:w w:val="103"/>
          <w:sz w:val="36"/>
          <w:szCs w:val="36"/>
        </w:rPr>
        <w:t>S</w:t>
      </w:r>
      <w:r>
        <w:rPr>
          <w:rFonts w:cs="Arial" w:hAnsi="Arial" w:eastAsia="Arial" w:ascii="Arial"/>
          <w:color w:val="545454"/>
          <w:spacing w:val="0"/>
          <w:w w:val="103"/>
          <w:sz w:val="36"/>
          <w:szCs w:val="36"/>
        </w:rPr>
        <w:t> </w:t>
      </w:r>
      <w:r>
        <w:rPr>
          <w:rFonts w:cs="Arial" w:hAnsi="Arial" w:eastAsia="Arial" w:ascii="Arial"/>
          <w:color w:val="545454"/>
          <w:spacing w:val="10"/>
          <w:w w:val="113"/>
          <w:sz w:val="36"/>
          <w:szCs w:val="36"/>
        </w:rPr>
        <w:t>M</w:t>
      </w:r>
      <w:r>
        <w:rPr>
          <w:rFonts w:cs="Arial" w:hAnsi="Arial" w:eastAsia="Arial" w:ascii="Arial"/>
          <w:color w:val="545454"/>
          <w:spacing w:val="11"/>
          <w:w w:val="113"/>
          <w:sz w:val="36"/>
          <w:szCs w:val="36"/>
        </w:rPr>
        <w:t>Ó</w:t>
      </w:r>
      <w:r>
        <w:rPr>
          <w:rFonts w:cs="Arial" w:hAnsi="Arial" w:eastAsia="Arial" w:ascii="Arial"/>
          <w:color w:val="545454"/>
          <w:spacing w:val="7"/>
          <w:w w:val="113"/>
          <w:sz w:val="36"/>
          <w:szCs w:val="36"/>
        </w:rPr>
        <w:t>D</w:t>
      </w:r>
      <w:r>
        <w:rPr>
          <w:rFonts w:cs="Arial" w:hAnsi="Arial" w:eastAsia="Arial" w:ascii="Arial"/>
          <w:color w:val="545454"/>
          <w:spacing w:val="7"/>
          <w:w w:val="113"/>
          <w:sz w:val="36"/>
          <w:szCs w:val="36"/>
        </w:rPr>
        <w:t>U</w:t>
      </w:r>
      <w:r>
        <w:rPr>
          <w:rFonts w:cs="Arial" w:hAnsi="Arial" w:eastAsia="Arial" w:ascii="Arial"/>
          <w:color w:val="545454"/>
          <w:spacing w:val="6"/>
          <w:w w:val="113"/>
          <w:sz w:val="36"/>
          <w:szCs w:val="36"/>
        </w:rPr>
        <w:t>L</w:t>
      </w:r>
      <w:r>
        <w:rPr>
          <w:rFonts w:cs="Arial" w:hAnsi="Arial" w:eastAsia="Arial" w:ascii="Arial"/>
          <w:color w:val="545454"/>
          <w:spacing w:val="11"/>
          <w:w w:val="113"/>
          <w:sz w:val="36"/>
          <w:szCs w:val="36"/>
        </w:rPr>
        <w:t>O</w:t>
      </w:r>
      <w:r>
        <w:rPr>
          <w:rFonts w:cs="Arial" w:hAnsi="Arial" w:eastAsia="Arial" w:ascii="Arial"/>
          <w:color w:val="545454"/>
          <w:spacing w:val="0"/>
          <w:w w:val="113"/>
          <w:sz w:val="36"/>
          <w:szCs w:val="36"/>
        </w:rPr>
        <w:t>S</w:t>
      </w:r>
      <w:r>
        <w:rPr>
          <w:rFonts w:cs="Arial" w:hAnsi="Arial" w:eastAsia="Arial" w:ascii="Arial"/>
          <w:color w:val="545454"/>
          <w:spacing w:val="17"/>
          <w:w w:val="113"/>
          <w:sz w:val="36"/>
          <w:szCs w:val="36"/>
        </w:rPr>
        <w:t> </w:t>
      </w:r>
      <w:r>
        <w:rPr>
          <w:rFonts w:cs="Arial" w:hAnsi="Arial" w:eastAsia="Arial" w:ascii="Arial"/>
          <w:color w:val="545454"/>
          <w:spacing w:val="6"/>
          <w:w w:val="100"/>
          <w:sz w:val="36"/>
          <w:szCs w:val="36"/>
        </w:rPr>
        <w:t>D</w:t>
      </w:r>
      <w:r>
        <w:rPr>
          <w:rFonts w:cs="Arial" w:hAnsi="Arial" w:eastAsia="Arial" w:ascii="Arial"/>
          <w:color w:val="545454"/>
          <w:spacing w:val="0"/>
          <w:w w:val="100"/>
          <w:sz w:val="36"/>
          <w:szCs w:val="36"/>
        </w:rPr>
        <w:t>E</w:t>
      </w:r>
      <w:r>
        <w:rPr>
          <w:rFonts w:cs="Arial" w:hAnsi="Arial" w:eastAsia="Arial" w:ascii="Arial"/>
          <w:color w:val="545454"/>
          <w:spacing w:val="14"/>
          <w:w w:val="100"/>
          <w:sz w:val="36"/>
          <w:szCs w:val="36"/>
        </w:rPr>
        <w:t> </w:t>
      </w:r>
      <w:r>
        <w:rPr>
          <w:rFonts w:cs="Arial" w:hAnsi="Arial" w:eastAsia="Arial" w:ascii="Arial"/>
          <w:color w:val="545454"/>
          <w:spacing w:val="4"/>
          <w:w w:val="82"/>
          <w:sz w:val="36"/>
          <w:szCs w:val="36"/>
        </w:rPr>
        <w:t>L</w:t>
      </w:r>
      <w:r>
        <w:rPr>
          <w:rFonts w:cs="Arial" w:hAnsi="Arial" w:eastAsia="Arial" w:ascii="Arial"/>
          <w:color w:val="545454"/>
          <w:spacing w:val="3"/>
          <w:w w:val="98"/>
          <w:sz w:val="36"/>
          <w:szCs w:val="36"/>
        </w:rPr>
        <w:t>I</w:t>
      </w:r>
      <w:r>
        <w:rPr>
          <w:rFonts w:cs="Arial" w:hAnsi="Arial" w:eastAsia="Arial" w:ascii="Arial"/>
          <w:color w:val="545454"/>
          <w:spacing w:val="10"/>
          <w:w w:val="131"/>
          <w:sz w:val="36"/>
          <w:szCs w:val="36"/>
        </w:rPr>
        <w:t>C</w:t>
      </w:r>
      <w:r>
        <w:rPr>
          <w:rFonts w:cs="Arial" w:hAnsi="Arial" w:eastAsia="Arial" w:ascii="Arial"/>
          <w:color w:val="545454"/>
          <w:spacing w:val="7"/>
          <w:w w:val="105"/>
          <w:sz w:val="36"/>
          <w:szCs w:val="36"/>
        </w:rPr>
        <w:t>E</w:t>
      </w:r>
      <w:r>
        <w:rPr>
          <w:rFonts w:cs="Arial" w:hAnsi="Arial" w:eastAsia="Arial" w:ascii="Arial"/>
          <w:color w:val="545454"/>
          <w:spacing w:val="8"/>
          <w:w w:val="104"/>
          <w:sz w:val="36"/>
          <w:szCs w:val="36"/>
        </w:rPr>
        <w:t>N</w:t>
      </w:r>
      <w:r>
        <w:rPr>
          <w:rFonts w:cs="Arial" w:hAnsi="Arial" w:eastAsia="Arial" w:ascii="Arial"/>
          <w:color w:val="545454"/>
          <w:spacing w:val="10"/>
          <w:w w:val="131"/>
          <w:sz w:val="36"/>
          <w:szCs w:val="36"/>
        </w:rPr>
        <w:t>C</w:t>
      </w:r>
      <w:r>
        <w:rPr>
          <w:rFonts w:cs="Arial" w:hAnsi="Arial" w:eastAsia="Arial" w:ascii="Arial"/>
          <w:color w:val="545454"/>
          <w:spacing w:val="3"/>
          <w:w w:val="98"/>
          <w:sz w:val="36"/>
          <w:szCs w:val="36"/>
        </w:rPr>
        <w:t>I</w:t>
      </w:r>
      <w:r>
        <w:rPr>
          <w:rFonts w:cs="Arial" w:hAnsi="Arial" w:eastAsia="Arial" w:ascii="Arial"/>
          <w:color w:val="545454"/>
          <w:spacing w:val="8"/>
          <w:w w:val="127"/>
          <w:sz w:val="36"/>
          <w:szCs w:val="36"/>
        </w:rPr>
        <w:t>A</w:t>
      </w:r>
      <w:r>
        <w:rPr>
          <w:rFonts w:cs="Arial" w:hAnsi="Arial" w:eastAsia="Arial" w:ascii="Arial"/>
          <w:color w:val="545454"/>
          <w:spacing w:val="0"/>
          <w:w w:val="97"/>
          <w:sz w:val="36"/>
          <w:szCs w:val="36"/>
        </w:rPr>
        <w:t>S</w:t>
      </w:r>
      <w:r>
        <w:rPr>
          <w:rFonts w:cs="Arial" w:hAnsi="Arial" w:eastAsia="Arial" w:ascii="Arial"/>
          <w:color w:val="545454"/>
          <w:spacing w:val="0"/>
          <w:w w:val="97"/>
          <w:sz w:val="36"/>
          <w:szCs w:val="36"/>
        </w:rPr>
        <w:t> </w:t>
      </w:r>
      <w:r>
        <w:rPr>
          <w:rFonts w:cs="Arial" w:hAnsi="Arial" w:eastAsia="Arial" w:ascii="Arial"/>
          <w:color w:val="545454"/>
          <w:spacing w:val="0"/>
          <w:w w:val="100"/>
          <w:sz w:val="36"/>
          <w:szCs w:val="36"/>
        </w:rPr>
        <w:t>Y</w:t>
      </w:r>
      <w:r>
        <w:rPr>
          <w:rFonts w:cs="Arial" w:hAnsi="Arial" w:eastAsia="Arial" w:ascii="Arial"/>
          <w:color w:val="545454"/>
          <w:spacing w:val="21"/>
          <w:w w:val="100"/>
          <w:sz w:val="36"/>
          <w:szCs w:val="36"/>
        </w:rPr>
        <w:t> </w:t>
      </w:r>
      <w:r>
        <w:rPr>
          <w:rFonts w:cs="Arial" w:hAnsi="Arial" w:eastAsia="Arial" w:ascii="Arial"/>
          <w:color w:val="545454"/>
          <w:spacing w:val="5"/>
          <w:w w:val="82"/>
          <w:sz w:val="36"/>
          <w:szCs w:val="36"/>
        </w:rPr>
        <w:t>E</w:t>
      </w:r>
      <w:r>
        <w:rPr>
          <w:rFonts w:cs="Arial" w:hAnsi="Arial" w:eastAsia="Arial" w:ascii="Arial"/>
          <w:color w:val="545454"/>
          <w:spacing w:val="10"/>
          <w:w w:val="128"/>
          <w:sz w:val="36"/>
          <w:szCs w:val="36"/>
        </w:rPr>
        <w:t>M</w:t>
      </w:r>
      <w:r>
        <w:rPr>
          <w:rFonts w:cs="Arial" w:hAnsi="Arial" w:eastAsia="Arial" w:ascii="Arial"/>
          <w:color w:val="545454"/>
          <w:spacing w:val="7"/>
          <w:w w:val="101"/>
          <w:sz w:val="36"/>
          <w:szCs w:val="36"/>
        </w:rPr>
        <w:t>P</w:t>
      </w:r>
      <w:r>
        <w:rPr>
          <w:rFonts w:cs="Arial" w:hAnsi="Arial" w:eastAsia="Arial" w:ascii="Arial"/>
          <w:color w:val="545454"/>
          <w:spacing w:val="5"/>
          <w:w w:val="91"/>
          <w:sz w:val="36"/>
          <w:szCs w:val="36"/>
        </w:rPr>
        <w:t>L</w:t>
      </w:r>
      <w:r>
        <w:rPr>
          <w:rFonts w:cs="Arial" w:hAnsi="Arial" w:eastAsia="Arial" w:ascii="Arial"/>
          <w:color w:val="545454"/>
          <w:spacing w:val="7"/>
          <w:w w:val="121"/>
          <w:sz w:val="36"/>
          <w:szCs w:val="36"/>
        </w:rPr>
        <w:t>A</w:t>
      </w:r>
      <w:r>
        <w:rPr>
          <w:rFonts w:cs="Arial" w:hAnsi="Arial" w:eastAsia="Arial" w:ascii="Arial"/>
          <w:color w:val="545454"/>
          <w:spacing w:val="9"/>
          <w:w w:val="124"/>
          <w:sz w:val="36"/>
          <w:szCs w:val="36"/>
        </w:rPr>
        <w:t>C</w:t>
      </w:r>
      <w:r>
        <w:rPr>
          <w:rFonts w:cs="Arial" w:hAnsi="Arial" w:eastAsia="Arial" w:ascii="Arial"/>
          <w:color w:val="545454"/>
          <w:spacing w:val="7"/>
          <w:w w:val="121"/>
          <w:sz w:val="36"/>
          <w:szCs w:val="36"/>
        </w:rPr>
        <w:t>A</w:t>
      </w:r>
      <w:r>
        <w:rPr>
          <w:rFonts w:cs="Arial" w:hAnsi="Arial" w:eastAsia="Arial" w:ascii="Arial"/>
          <w:color w:val="545454"/>
          <w:spacing w:val="9"/>
          <w:w w:val="122"/>
          <w:sz w:val="36"/>
          <w:szCs w:val="36"/>
        </w:rPr>
        <w:t>M</w:t>
      </w:r>
      <w:r>
        <w:rPr>
          <w:rFonts w:cs="Arial" w:hAnsi="Arial" w:eastAsia="Arial" w:ascii="Arial"/>
          <w:color w:val="545454"/>
          <w:spacing w:val="3"/>
          <w:w w:val="103"/>
          <w:sz w:val="36"/>
          <w:szCs w:val="36"/>
        </w:rPr>
        <w:t>I</w:t>
      </w:r>
      <w:r>
        <w:rPr>
          <w:rFonts w:cs="Arial" w:hAnsi="Arial" w:eastAsia="Arial" w:ascii="Arial"/>
          <w:color w:val="545454"/>
          <w:spacing w:val="7"/>
          <w:w w:val="107"/>
          <w:sz w:val="36"/>
          <w:szCs w:val="36"/>
        </w:rPr>
        <w:t>E</w:t>
      </w:r>
      <w:r>
        <w:rPr>
          <w:rFonts w:cs="Arial" w:hAnsi="Arial" w:eastAsia="Arial" w:ascii="Arial"/>
          <w:color w:val="545454"/>
          <w:spacing w:val="8"/>
          <w:w w:val="102"/>
          <w:sz w:val="36"/>
          <w:szCs w:val="36"/>
        </w:rPr>
        <w:t>N</w:t>
      </w:r>
      <w:r>
        <w:rPr>
          <w:rFonts w:cs="Arial" w:hAnsi="Arial" w:eastAsia="Arial" w:ascii="Arial"/>
          <w:color w:val="545454"/>
          <w:spacing w:val="6"/>
          <w:w w:val="102"/>
          <w:sz w:val="36"/>
          <w:szCs w:val="36"/>
        </w:rPr>
        <w:t>T</w:t>
      </w:r>
      <w:r>
        <w:rPr>
          <w:rFonts w:cs="Arial" w:hAnsi="Arial" w:eastAsia="Arial" w:ascii="Arial"/>
          <w:color w:val="545454"/>
          <w:spacing w:val="0"/>
          <w:w w:val="115"/>
          <w:sz w:val="36"/>
          <w:szCs w:val="36"/>
        </w:rPr>
        <w:t>O</w:t>
      </w:r>
      <w:r>
        <w:rPr>
          <w:rFonts w:cs="Arial" w:hAnsi="Arial" w:eastAsia="Arial" w:ascii="Arial"/>
          <w:color w:val="545454"/>
          <w:spacing w:val="0"/>
          <w:w w:val="115"/>
          <w:sz w:val="36"/>
          <w:szCs w:val="36"/>
        </w:rPr>
        <w:t> </w:t>
      </w:r>
      <w:r>
        <w:rPr>
          <w:rFonts w:cs="Arial" w:hAnsi="Arial" w:eastAsia="Arial" w:ascii="Arial"/>
          <w:color w:val="545454"/>
          <w:spacing w:val="7"/>
          <w:w w:val="119"/>
          <w:sz w:val="36"/>
          <w:szCs w:val="36"/>
        </w:rPr>
        <w:t>V</w:t>
      </w:r>
      <w:r>
        <w:rPr>
          <w:rFonts w:cs="Arial" w:hAnsi="Arial" w:eastAsia="Arial" w:ascii="Arial"/>
          <w:color w:val="545454"/>
          <w:spacing w:val="7"/>
          <w:w w:val="101"/>
          <w:sz w:val="36"/>
          <w:szCs w:val="36"/>
        </w:rPr>
        <w:t>E</w:t>
      </w:r>
      <w:r>
        <w:rPr>
          <w:rFonts w:cs="Arial" w:hAnsi="Arial" w:eastAsia="Arial" w:ascii="Arial"/>
          <w:color w:val="545454"/>
          <w:spacing w:val="8"/>
          <w:w w:val="106"/>
          <w:sz w:val="36"/>
          <w:szCs w:val="36"/>
        </w:rPr>
        <w:t>H</w:t>
      </w:r>
      <w:r>
        <w:rPr>
          <w:rFonts w:cs="Arial" w:hAnsi="Arial" w:eastAsia="Arial" w:ascii="Arial"/>
          <w:color w:val="545454"/>
          <w:spacing w:val="3"/>
          <w:w w:val="113"/>
          <w:sz w:val="36"/>
          <w:szCs w:val="36"/>
        </w:rPr>
        <w:t>I</w:t>
      </w:r>
      <w:r>
        <w:rPr>
          <w:rFonts w:cs="Arial" w:hAnsi="Arial" w:eastAsia="Arial" w:ascii="Arial"/>
          <w:color w:val="545454"/>
          <w:spacing w:val="10"/>
          <w:w w:val="131"/>
          <w:sz w:val="36"/>
          <w:szCs w:val="36"/>
        </w:rPr>
        <w:t>C</w:t>
      </w:r>
      <w:r>
        <w:rPr>
          <w:rFonts w:cs="Arial" w:hAnsi="Arial" w:eastAsia="Arial" w:ascii="Arial"/>
          <w:color w:val="545454"/>
          <w:spacing w:val="7"/>
          <w:w w:val="110"/>
          <w:sz w:val="36"/>
          <w:szCs w:val="36"/>
        </w:rPr>
        <w:t>U</w:t>
      </w:r>
      <w:r>
        <w:rPr>
          <w:rFonts w:cs="Arial" w:hAnsi="Arial" w:eastAsia="Arial" w:ascii="Arial"/>
          <w:color w:val="545454"/>
          <w:spacing w:val="5"/>
          <w:w w:val="96"/>
          <w:sz w:val="36"/>
          <w:szCs w:val="36"/>
        </w:rPr>
        <w:t>L</w:t>
      </w:r>
      <w:r>
        <w:rPr>
          <w:rFonts w:cs="Arial" w:hAnsi="Arial" w:eastAsia="Arial" w:ascii="Arial"/>
          <w:color w:val="545454"/>
          <w:spacing w:val="7"/>
          <w:w w:val="125"/>
          <w:sz w:val="36"/>
          <w:szCs w:val="36"/>
        </w:rPr>
        <w:t>A</w:t>
      </w:r>
      <w:r>
        <w:rPr>
          <w:rFonts w:cs="Arial" w:hAnsi="Arial" w:eastAsia="Arial" w:ascii="Arial"/>
          <w:color w:val="545454"/>
          <w:spacing w:val="0"/>
          <w:w w:val="83"/>
          <w:sz w:val="36"/>
          <w:szCs w:val="36"/>
        </w:rPr>
        <w:t>R</w:t>
      </w:r>
      <w:r>
        <w:rPr>
          <w:rFonts w:cs="Arial" w:hAnsi="Arial" w:eastAsia="Arial" w:ascii="Arial"/>
          <w:color w:val="545454"/>
          <w:spacing w:val="0"/>
          <w:w w:val="83"/>
          <w:sz w:val="36"/>
          <w:szCs w:val="36"/>
        </w:rPr>
        <w:t> </w:t>
      </w:r>
      <w:r>
        <w:rPr>
          <w:rFonts w:cs="Arial" w:hAnsi="Arial" w:eastAsia="Arial" w:ascii="Arial"/>
          <w:color w:val="545454"/>
          <w:spacing w:val="19"/>
          <w:w w:val="83"/>
          <w:sz w:val="36"/>
          <w:szCs w:val="36"/>
        </w:rPr>
        <w:t> </w:t>
      </w:r>
      <w:r>
        <w:rPr>
          <w:rFonts w:cs="Arial" w:hAnsi="Arial" w:eastAsia="Arial" w:ascii="Arial"/>
          <w:color w:val="545454"/>
          <w:spacing w:val="5"/>
          <w:w w:val="100"/>
          <w:sz w:val="36"/>
          <w:szCs w:val="36"/>
        </w:rPr>
        <w:t>P</w:t>
      </w:r>
      <w:r>
        <w:rPr>
          <w:rFonts w:cs="Arial" w:hAnsi="Arial" w:eastAsia="Arial" w:ascii="Arial"/>
          <w:color w:val="545454"/>
          <w:spacing w:val="8"/>
          <w:w w:val="100"/>
          <w:sz w:val="36"/>
          <w:szCs w:val="36"/>
        </w:rPr>
        <w:t>A</w:t>
      </w:r>
      <w:r>
        <w:rPr>
          <w:rFonts w:cs="Arial" w:hAnsi="Arial" w:eastAsia="Arial" w:ascii="Arial"/>
          <w:color w:val="545454"/>
          <w:spacing w:val="6"/>
          <w:w w:val="100"/>
          <w:sz w:val="36"/>
          <w:szCs w:val="36"/>
        </w:rPr>
        <w:t>R</w:t>
      </w:r>
      <w:r>
        <w:rPr>
          <w:rFonts w:cs="Arial" w:hAnsi="Arial" w:eastAsia="Arial" w:ascii="Arial"/>
          <w:color w:val="545454"/>
          <w:spacing w:val="0"/>
          <w:w w:val="100"/>
          <w:sz w:val="36"/>
          <w:szCs w:val="36"/>
        </w:rPr>
        <w:t>A</w:t>
      </w:r>
      <w:r>
        <w:rPr>
          <w:rFonts w:cs="Arial" w:hAnsi="Arial" w:eastAsia="Arial" w:ascii="Arial"/>
          <w:color w:val="545454"/>
          <w:spacing w:val="0"/>
          <w:w w:val="100"/>
          <w:sz w:val="36"/>
          <w:szCs w:val="36"/>
        </w:rPr>
        <w:t> </w:t>
      </w:r>
      <w:r>
        <w:rPr>
          <w:rFonts w:cs="Arial" w:hAnsi="Arial" w:eastAsia="Arial" w:ascii="Arial"/>
          <w:color w:val="545454"/>
          <w:spacing w:val="44"/>
          <w:w w:val="100"/>
          <w:sz w:val="36"/>
          <w:szCs w:val="36"/>
        </w:rPr>
        <w:t> </w:t>
      </w:r>
      <w:r>
        <w:rPr>
          <w:rFonts w:cs="Arial" w:hAnsi="Arial" w:eastAsia="Arial" w:ascii="Arial"/>
          <w:color w:val="545454"/>
          <w:spacing w:val="5"/>
          <w:w w:val="83"/>
          <w:sz w:val="36"/>
          <w:szCs w:val="36"/>
        </w:rPr>
        <w:t>R</w:t>
      </w:r>
      <w:r>
        <w:rPr>
          <w:rFonts w:cs="Arial" w:hAnsi="Arial" w:eastAsia="Arial" w:ascii="Arial"/>
          <w:color w:val="545454"/>
          <w:spacing w:val="7"/>
          <w:w w:val="99"/>
          <w:sz w:val="36"/>
          <w:szCs w:val="36"/>
        </w:rPr>
        <w:t>E</w:t>
      </w:r>
      <w:r>
        <w:rPr>
          <w:rFonts w:cs="Arial" w:hAnsi="Arial" w:eastAsia="Arial" w:ascii="Arial"/>
          <w:color w:val="545454"/>
          <w:spacing w:val="8"/>
          <w:w w:val="129"/>
          <w:sz w:val="36"/>
          <w:szCs w:val="36"/>
        </w:rPr>
        <w:t>A</w:t>
      </w:r>
      <w:r>
        <w:rPr>
          <w:rFonts w:cs="Arial" w:hAnsi="Arial" w:eastAsia="Arial" w:ascii="Arial"/>
          <w:color w:val="545454"/>
          <w:spacing w:val="6"/>
          <w:w w:val="101"/>
          <w:sz w:val="36"/>
          <w:szCs w:val="36"/>
        </w:rPr>
        <w:t>N</w:t>
      </w:r>
      <w:r>
        <w:rPr>
          <w:rFonts w:cs="Arial" w:hAnsi="Arial" w:eastAsia="Arial" w:ascii="Arial"/>
          <w:color w:val="545454"/>
          <w:spacing w:val="6"/>
          <w:w w:val="112"/>
          <w:sz w:val="36"/>
          <w:szCs w:val="36"/>
        </w:rPr>
        <w:t>U</w:t>
      </w:r>
      <w:r>
        <w:rPr>
          <w:rFonts w:cs="Arial" w:hAnsi="Arial" w:eastAsia="Arial" w:ascii="Arial"/>
          <w:color w:val="545454"/>
          <w:spacing w:val="6"/>
          <w:w w:val="112"/>
          <w:sz w:val="36"/>
          <w:szCs w:val="36"/>
        </w:rPr>
        <w:t>D</w:t>
      </w:r>
      <w:r>
        <w:rPr>
          <w:rFonts w:cs="Arial" w:hAnsi="Arial" w:eastAsia="Arial" w:ascii="Arial"/>
          <w:color w:val="545454"/>
          <w:spacing w:val="8"/>
          <w:w w:val="125"/>
          <w:sz w:val="36"/>
          <w:szCs w:val="36"/>
        </w:rPr>
        <w:t>A</w:t>
      </w:r>
      <w:r>
        <w:rPr>
          <w:rFonts w:cs="Arial" w:hAnsi="Arial" w:eastAsia="Arial" w:ascii="Arial"/>
          <w:color w:val="545454"/>
          <w:spacing w:val="0"/>
          <w:w w:val="83"/>
          <w:sz w:val="36"/>
          <w:szCs w:val="36"/>
        </w:rPr>
        <w:t>R</w:t>
      </w:r>
      <w:r>
        <w:rPr>
          <w:rFonts w:cs="Arial" w:hAnsi="Arial" w:eastAsia="Arial" w:ascii="Arial"/>
          <w:color w:val="545454"/>
          <w:spacing w:val="0"/>
          <w:w w:val="83"/>
          <w:sz w:val="36"/>
          <w:szCs w:val="36"/>
        </w:rPr>
        <w:t> </w:t>
      </w:r>
      <w:r>
        <w:rPr>
          <w:rFonts w:cs="Arial" w:hAnsi="Arial" w:eastAsia="Arial" w:ascii="Arial"/>
          <w:color w:val="545454"/>
          <w:spacing w:val="0"/>
          <w:w w:val="83"/>
          <w:sz w:val="36"/>
          <w:szCs w:val="36"/>
        </w:rPr>
        <w:t> </w:t>
      </w:r>
      <w:r>
        <w:rPr>
          <w:rFonts w:cs="Arial" w:hAnsi="Arial" w:eastAsia="Arial" w:ascii="Arial"/>
          <w:color w:val="545454"/>
          <w:spacing w:val="7"/>
          <w:w w:val="111"/>
          <w:sz w:val="36"/>
          <w:szCs w:val="36"/>
        </w:rPr>
        <w:t>A</w:t>
      </w:r>
      <w:r>
        <w:rPr>
          <w:rFonts w:cs="Arial" w:hAnsi="Arial" w:eastAsia="Arial" w:ascii="Arial"/>
          <w:color w:val="545454"/>
          <w:spacing w:val="9"/>
          <w:w w:val="124"/>
          <w:sz w:val="36"/>
          <w:szCs w:val="36"/>
        </w:rPr>
        <w:t>C</w:t>
      </w:r>
      <w:r>
        <w:rPr>
          <w:rFonts w:cs="Arial" w:hAnsi="Arial" w:eastAsia="Arial" w:ascii="Arial"/>
          <w:color w:val="545454"/>
          <w:spacing w:val="6"/>
          <w:w w:val="102"/>
          <w:sz w:val="36"/>
          <w:szCs w:val="36"/>
        </w:rPr>
        <w:t>T</w:t>
      </w:r>
      <w:r>
        <w:rPr>
          <w:rFonts w:cs="Arial" w:hAnsi="Arial" w:eastAsia="Arial" w:ascii="Arial"/>
          <w:color w:val="545454"/>
          <w:spacing w:val="2"/>
          <w:w w:val="94"/>
          <w:sz w:val="36"/>
          <w:szCs w:val="36"/>
        </w:rPr>
        <w:t>I</w:t>
      </w:r>
      <w:r>
        <w:rPr>
          <w:rFonts w:cs="Arial" w:hAnsi="Arial" w:eastAsia="Arial" w:ascii="Arial"/>
          <w:color w:val="545454"/>
          <w:spacing w:val="8"/>
          <w:w w:val="133"/>
          <w:sz w:val="36"/>
          <w:szCs w:val="36"/>
        </w:rPr>
        <w:t>V</w:t>
      </w:r>
      <w:r>
        <w:rPr>
          <w:rFonts w:cs="Arial" w:hAnsi="Arial" w:eastAsia="Arial" w:ascii="Arial"/>
          <w:color w:val="545454"/>
          <w:spacing w:val="3"/>
          <w:w w:val="103"/>
          <w:sz w:val="36"/>
          <w:szCs w:val="36"/>
        </w:rPr>
        <w:t>I</w:t>
      </w:r>
      <w:r>
        <w:rPr>
          <w:rFonts w:cs="Arial" w:hAnsi="Arial" w:eastAsia="Arial" w:ascii="Arial"/>
          <w:color w:val="545454"/>
          <w:spacing w:val="6"/>
          <w:w w:val="112"/>
          <w:sz w:val="36"/>
          <w:szCs w:val="36"/>
        </w:rPr>
        <w:t>D</w:t>
      </w:r>
      <w:r>
        <w:rPr>
          <w:rFonts w:cs="Arial" w:hAnsi="Arial" w:eastAsia="Arial" w:ascii="Arial"/>
          <w:color w:val="545454"/>
          <w:spacing w:val="8"/>
          <w:w w:val="127"/>
          <w:sz w:val="36"/>
          <w:szCs w:val="36"/>
        </w:rPr>
        <w:t>A</w:t>
      </w:r>
      <w:r>
        <w:rPr>
          <w:rFonts w:cs="Arial" w:hAnsi="Arial" w:eastAsia="Arial" w:ascii="Arial"/>
          <w:color w:val="545454"/>
          <w:spacing w:val="6"/>
          <w:w w:val="112"/>
          <w:sz w:val="36"/>
          <w:szCs w:val="36"/>
        </w:rPr>
        <w:t>D</w:t>
      </w:r>
      <w:r>
        <w:rPr>
          <w:rFonts w:cs="Arial" w:hAnsi="Arial" w:eastAsia="Arial" w:ascii="Arial"/>
          <w:color w:val="545454"/>
          <w:spacing w:val="7"/>
          <w:w w:val="101"/>
          <w:sz w:val="36"/>
          <w:szCs w:val="36"/>
        </w:rPr>
        <w:t>E</w:t>
      </w:r>
      <w:r>
        <w:rPr>
          <w:rFonts w:cs="Arial" w:hAnsi="Arial" w:eastAsia="Arial" w:ascii="Arial"/>
          <w:color w:val="545454"/>
          <w:spacing w:val="0"/>
          <w:w w:val="103"/>
          <w:sz w:val="36"/>
          <w:szCs w:val="36"/>
        </w:rPr>
        <w:t>S</w:t>
      </w:r>
      <w:r>
        <w:rPr>
          <w:rFonts w:cs="Arial" w:hAnsi="Arial" w:eastAsia="Arial" w:ascii="Arial"/>
          <w:color w:val="545454"/>
          <w:spacing w:val="0"/>
          <w:w w:val="103"/>
          <w:sz w:val="36"/>
          <w:szCs w:val="36"/>
        </w:rPr>
        <w:t> </w:t>
      </w:r>
      <w:r>
        <w:rPr>
          <w:rFonts w:cs="Arial" w:hAnsi="Arial" w:eastAsia="Arial" w:ascii="Arial"/>
          <w:color w:val="545454"/>
          <w:spacing w:val="7"/>
          <w:w w:val="84"/>
          <w:sz w:val="36"/>
          <w:szCs w:val="36"/>
        </w:rPr>
        <w:t>H</w:t>
      </w:r>
      <w:r>
        <w:rPr>
          <w:rFonts w:cs="Arial" w:hAnsi="Arial" w:eastAsia="Arial" w:ascii="Arial"/>
          <w:color w:val="545454"/>
          <w:spacing w:val="8"/>
          <w:w w:val="127"/>
          <w:sz w:val="36"/>
          <w:szCs w:val="36"/>
        </w:rPr>
        <w:t>A</w:t>
      </w:r>
      <w:r>
        <w:rPr>
          <w:rFonts w:cs="Arial" w:hAnsi="Arial" w:eastAsia="Arial" w:ascii="Arial"/>
          <w:color w:val="545454"/>
          <w:spacing w:val="8"/>
          <w:w w:val="128"/>
          <w:sz w:val="36"/>
          <w:szCs w:val="36"/>
        </w:rPr>
        <w:t>C</w:t>
      </w:r>
      <w:r>
        <w:rPr>
          <w:rFonts w:cs="Arial" w:hAnsi="Arial" w:eastAsia="Arial" w:ascii="Arial"/>
          <w:color w:val="545454"/>
          <w:spacing w:val="2"/>
          <w:w w:val="94"/>
          <w:sz w:val="36"/>
          <w:szCs w:val="36"/>
        </w:rPr>
        <w:t>I</w:t>
      </w:r>
      <w:r>
        <w:rPr>
          <w:rFonts w:cs="Arial" w:hAnsi="Arial" w:eastAsia="Arial" w:ascii="Arial"/>
          <w:color w:val="545454"/>
          <w:spacing w:val="0"/>
          <w:w w:val="117"/>
          <w:sz w:val="36"/>
          <w:szCs w:val="36"/>
        </w:rPr>
        <w:t>A</w:t>
      </w:r>
      <w:r>
        <w:rPr>
          <w:rFonts w:cs="Arial" w:hAnsi="Arial" w:eastAsia="Arial" w:ascii="Arial"/>
          <w:color w:val="545454"/>
          <w:spacing w:val="6"/>
          <w:w w:val="117"/>
          <w:sz w:val="36"/>
          <w:szCs w:val="36"/>
        </w:rPr>
        <w:t> </w:t>
      </w:r>
      <w:r>
        <w:rPr>
          <w:rFonts w:cs="Arial" w:hAnsi="Arial" w:eastAsia="Arial" w:ascii="Arial"/>
          <w:color w:val="545454"/>
          <w:spacing w:val="7"/>
          <w:w w:val="100"/>
          <w:sz w:val="36"/>
          <w:szCs w:val="36"/>
        </w:rPr>
        <w:t>U</w:t>
      </w:r>
      <w:r>
        <w:rPr>
          <w:rFonts w:cs="Arial" w:hAnsi="Arial" w:eastAsia="Arial" w:ascii="Arial"/>
          <w:color w:val="545454"/>
          <w:spacing w:val="0"/>
          <w:w w:val="100"/>
          <w:sz w:val="36"/>
          <w:szCs w:val="36"/>
        </w:rPr>
        <w:t>N</w:t>
      </w:r>
      <w:r>
        <w:rPr>
          <w:rFonts w:cs="Arial" w:hAnsi="Arial" w:eastAsia="Arial" w:ascii="Arial"/>
          <w:color w:val="545454"/>
          <w:spacing w:val="5"/>
          <w:w w:val="100"/>
          <w:sz w:val="36"/>
          <w:szCs w:val="36"/>
        </w:rPr>
        <w:t> </w:t>
      </w:r>
      <w:r>
        <w:rPr>
          <w:rFonts w:cs="Arial" w:hAnsi="Arial" w:eastAsia="Arial" w:ascii="Arial"/>
          <w:color w:val="545454"/>
          <w:spacing w:val="5"/>
          <w:w w:val="83"/>
          <w:sz w:val="36"/>
          <w:szCs w:val="36"/>
        </w:rPr>
        <w:t>R</w:t>
      </w:r>
      <w:r>
        <w:rPr>
          <w:rFonts w:cs="Arial" w:hAnsi="Arial" w:eastAsia="Arial" w:ascii="Arial"/>
          <w:color w:val="545454"/>
          <w:spacing w:val="7"/>
          <w:w w:val="101"/>
          <w:sz w:val="36"/>
          <w:szCs w:val="36"/>
        </w:rPr>
        <w:t>E</w:t>
      </w:r>
      <w:r>
        <w:rPr>
          <w:rFonts w:cs="Arial" w:hAnsi="Arial" w:eastAsia="Arial" w:ascii="Arial"/>
          <w:color w:val="545454"/>
          <w:spacing w:val="10"/>
          <w:w w:val="132"/>
          <w:sz w:val="36"/>
          <w:szCs w:val="36"/>
        </w:rPr>
        <w:t>G</w:t>
      </w:r>
      <w:r>
        <w:rPr>
          <w:rFonts w:cs="Arial" w:hAnsi="Arial" w:eastAsia="Arial" w:ascii="Arial"/>
          <w:color w:val="545454"/>
          <w:spacing w:val="7"/>
          <w:w w:val="97"/>
          <w:sz w:val="36"/>
          <w:szCs w:val="36"/>
        </w:rPr>
        <w:t>R</w:t>
      </w:r>
      <w:r>
        <w:rPr>
          <w:rFonts w:cs="Arial" w:hAnsi="Arial" w:eastAsia="Arial" w:ascii="Arial"/>
          <w:color w:val="545454"/>
          <w:spacing w:val="7"/>
          <w:w w:val="101"/>
          <w:sz w:val="36"/>
          <w:szCs w:val="36"/>
        </w:rPr>
        <w:t>E</w:t>
      </w:r>
      <w:r>
        <w:rPr>
          <w:rFonts w:cs="Arial" w:hAnsi="Arial" w:eastAsia="Arial" w:ascii="Arial"/>
          <w:color w:val="545454"/>
          <w:spacing w:val="7"/>
          <w:w w:val="115"/>
          <w:sz w:val="36"/>
          <w:szCs w:val="36"/>
        </w:rPr>
        <w:t>S</w:t>
      </w:r>
      <w:r>
        <w:rPr>
          <w:rFonts w:cs="Arial" w:hAnsi="Arial" w:eastAsia="Arial" w:ascii="Arial"/>
          <w:color w:val="545454"/>
          <w:spacing w:val="0"/>
          <w:w w:val="115"/>
          <w:sz w:val="36"/>
          <w:szCs w:val="36"/>
        </w:rPr>
        <w:t>O</w:t>
      </w:r>
      <w:r>
        <w:rPr>
          <w:rFonts w:cs="Arial" w:hAnsi="Arial" w:eastAsia="Arial" w:ascii="Arial"/>
          <w:color w:val="545454"/>
          <w:spacing w:val="12"/>
          <w:w w:val="115"/>
          <w:sz w:val="36"/>
          <w:szCs w:val="36"/>
        </w:rPr>
        <w:t> </w:t>
      </w:r>
      <w:r>
        <w:rPr>
          <w:rFonts w:cs="Arial" w:hAnsi="Arial" w:eastAsia="Arial" w:ascii="Arial"/>
          <w:color w:val="545454"/>
          <w:spacing w:val="8"/>
          <w:w w:val="109"/>
          <w:sz w:val="36"/>
          <w:szCs w:val="36"/>
        </w:rPr>
        <w:t>S</w:t>
      </w:r>
      <w:r>
        <w:rPr>
          <w:rFonts w:cs="Arial" w:hAnsi="Arial" w:eastAsia="Arial" w:ascii="Arial"/>
          <w:color w:val="545454"/>
          <w:spacing w:val="8"/>
          <w:w w:val="109"/>
          <w:sz w:val="36"/>
          <w:szCs w:val="36"/>
        </w:rPr>
        <w:t>E</w:t>
      </w:r>
      <w:r>
        <w:rPr>
          <w:rFonts w:cs="Arial" w:hAnsi="Arial" w:eastAsia="Arial" w:ascii="Arial"/>
          <w:color w:val="545454"/>
          <w:spacing w:val="12"/>
          <w:w w:val="109"/>
          <w:sz w:val="36"/>
          <w:szCs w:val="36"/>
        </w:rPr>
        <w:t>G</w:t>
      </w:r>
      <w:r>
        <w:rPr>
          <w:rFonts w:cs="Arial" w:hAnsi="Arial" w:eastAsia="Arial" w:ascii="Arial"/>
          <w:color w:val="545454"/>
          <w:spacing w:val="7"/>
          <w:w w:val="109"/>
          <w:sz w:val="36"/>
          <w:szCs w:val="36"/>
        </w:rPr>
        <w:t>U</w:t>
      </w:r>
      <w:r>
        <w:rPr>
          <w:rFonts w:cs="Arial" w:hAnsi="Arial" w:eastAsia="Arial" w:ascii="Arial"/>
          <w:color w:val="545454"/>
          <w:spacing w:val="8"/>
          <w:w w:val="109"/>
          <w:sz w:val="36"/>
          <w:szCs w:val="36"/>
        </w:rPr>
        <w:t>R</w:t>
      </w:r>
      <w:r>
        <w:rPr>
          <w:rFonts w:cs="Arial" w:hAnsi="Arial" w:eastAsia="Arial" w:ascii="Arial"/>
          <w:color w:val="545454"/>
          <w:spacing w:val="0"/>
          <w:w w:val="109"/>
          <w:sz w:val="36"/>
          <w:szCs w:val="36"/>
        </w:rPr>
        <w:t>O</w:t>
      </w:r>
      <w:r>
        <w:rPr>
          <w:rFonts w:cs="Arial" w:hAnsi="Arial" w:eastAsia="Arial" w:ascii="Arial"/>
          <w:color w:val="545454"/>
          <w:spacing w:val="0"/>
          <w:w w:val="109"/>
          <w:sz w:val="36"/>
          <w:szCs w:val="36"/>
        </w:rPr>
        <w:t> </w:t>
      </w:r>
      <w:r>
        <w:rPr>
          <w:rFonts w:cs="Arial" w:hAnsi="Arial" w:eastAsia="Arial" w:ascii="Arial"/>
          <w:color w:val="545454"/>
          <w:spacing w:val="0"/>
          <w:w w:val="100"/>
          <w:sz w:val="36"/>
          <w:szCs w:val="36"/>
        </w:rPr>
        <w:t>A</w:t>
      </w:r>
      <w:r>
        <w:rPr>
          <w:rFonts w:cs="Arial" w:hAnsi="Arial" w:eastAsia="Arial" w:ascii="Arial"/>
          <w:color w:val="545454"/>
          <w:spacing w:val="23"/>
          <w:w w:val="100"/>
          <w:sz w:val="36"/>
          <w:szCs w:val="36"/>
        </w:rPr>
        <w:t> </w:t>
      </w:r>
      <w:r>
        <w:rPr>
          <w:rFonts w:cs="Arial" w:hAnsi="Arial" w:eastAsia="Arial" w:ascii="Arial"/>
          <w:color w:val="545454"/>
          <w:spacing w:val="3"/>
          <w:w w:val="75"/>
          <w:sz w:val="36"/>
          <w:szCs w:val="36"/>
        </w:rPr>
        <w:t>L</w:t>
      </w:r>
      <w:r>
        <w:rPr>
          <w:rFonts w:cs="Arial" w:hAnsi="Arial" w:eastAsia="Arial" w:ascii="Arial"/>
          <w:color w:val="545454"/>
          <w:spacing w:val="0"/>
          <w:w w:val="111"/>
          <w:sz w:val="36"/>
          <w:szCs w:val="36"/>
        </w:rPr>
        <w:t>A</w:t>
      </w:r>
      <w:r>
        <w:rPr>
          <w:rFonts w:cs="Arial" w:hAnsi="Arial" w:eastAsia="Arial" w:ascii="Arial"/>
          <w:color w:val="545454"/>
          <w:spacing w:val="10"/>
          <w:w w:val="111"/>
          <w:sz w:val="36"/>
          <w:szCs w:val="36"/>
        </w:rPr>
        <w:t> </w:t>
      </w:r>
      <w:r>
        <w:rPr>
          <w:rFonts w:cs="Arial" w:hAnsi="Arial" w:eastAsia="Arial" w:ascii="Arial"/>
          <w:color w:val="545454"/>
          <w:spacing w:val="6"/>
          <w:w w:val="88"/>
          <w:sz w:val="36"/>
          <w:szCs w:val="36"/>
        </w:rPr>
        <w:t>N</w:t>
      </w:r>
      <w:r>
        <w:rPr>
          <w:rFonts w:cs="Arial" w:hAnsi="Arial" w:eastAsia="Arial" w:ascii="Arial"/>
          <w:color w:val="545454"/>
          <w:spacing w:val="9"/>
          <w:w w:val="113"/>
          <w:sz w:val="36"/>
          <w:szCs w:val="36"/>
        </w:rPr>
        <w:t>U</w:t>
      </w:r>
      <w:r>
        <w:rPr>
          <w:rFonts w:cs="Arial" w:hAnsi="Arial" w:eastAsia="Arial" w:ascii="Arial"/>
          <w:color w:val="545454"/>
          <w:spacing w:val="7"/>
          <w:w w:val="101"/>
          <w:sz w:val="36"/>
          <w:szCs w:val="36"/>
        </w:rPr>
        <w:t>E</w:t>
      </w:r>
      <w:r>
        <w:rPr>
          <w:rFonts w:cs="Arial" w:hAnsi="Arial" w:eastAsia="Arial" w:ascii="Arial"/>
          <w:color w:val="545454"/>
          <w:spacing w:val="8"/>
          <w:w w:val="127"/>
          <w:sz w:val="36"/>
          <w:szCs w:val="36"/>
        </w:rPr>
        <w:t>V</w:t>
      </w:r>
      <w:r>
        <w:rPr>
          <w:rFonts w:cs="Arial" w:hAnsi="Arial" w:eastAsia="Arial" w:ascii="Arial"/>
          <w:color w:val="545454"/>
          <w:spacing w:val="0"/>
          <w:w w:val="111"/>
          <w:sz w:val="36"/>
          <w:szCs w:val="36"/>
        </w:rPr>
        <w:t>A</w:t>
      </w:r>
      <w:r>
        <w:rPr>
          <w:rFonts w:cs="Arial" w:hAnsi="Arial" w:eastAsia="Arial" w:ascii="Arial"/>
          <w:color w:val="545454"/>
          <w:spacing w:val="0"/>
          <w:w w:val="111"/>
          <w:sz w:val="36"/>
          <w:szCs w:val="36"/>
        </w:rPr>
        <w:t> </w:t>
      </w:r>
      <w:r>
        <w:rPr>
          <w:rFonts w:cs="Arial" w:hAnsi="Arial" w:eastAsia="Arial" w:ascii="Arial"/>
          <w:color w:val="545454"/>
          <w:spacing w:val="6"/>
          <w:w w:val="88"/>
          <w:sz w:val="36"/>
          <w:szCs w:val="36"/>
        </w:rPr>
        <w:t>N</w:t>
      </w:r>
      <w:r>
        <w:rPr>
          <w:rFonts w:cs="Arial" w:hAnsi="Arial" w:eastAsia="Arial" w:ascii="Arial"/>
          <w:color w:val="545454"/>
          <w:spacing w:val="10"/>
          <w:w w:val="132"/>
          <w:sz w:val="36"/>
          <w:szCs w:val="36"/>
        </w:rPr>
        <w:t>O</w:t>
      </w:r>
      <w:r>
        <w:rPr>
          <w:rFonts w:cs="Arial" w:hAnsi="Arial" w:eastAsia="Arial" w:ascii="Arial"/>
          <w:color w:val="545454"/>
          <w:spacing w:val="6"/>
          <w:w w:val="92"/>
          <w:sz w:val="36"/>
          <w:szCs w:val="36"/>
        </w:rPr>
        <w:t>R</w:t>
      </w:r>
      <w:r>
        <w:rPr>
          <w:rFonts w:cs="Arial" w:hAnsi="Arial" w:eastAsia="Arial" w:ascii="Arial"/>
          <w:color w:val="545454"/>
          <w:spacing w:val="10"/>
          <w:w w:val="120"/>
          <w:sz w:val="36"/>
          <w:szCs w:val="36"/>
        </w:rPr>
        <w:t>M</w:t>
      </w:r>
      <w:r>
        <w:rPr>
          <w:rFonts w:cs="Arial" w:hAnsi="Arial" w:eastAsia="Arial" w:ascii="Arial"/>
          <w:color w:val="545454"/>
          <w:spacing w:val="7"/>
          <w:w w:val="123"/>
          <w:sz w:val="36"/>
          <w:szCs w:val="36"/>
        </w:rPr>
        <w:t>A</w:t>
      </w:r>
      <w:r>
        <w:rPr>
          <w:rFonts w:cs="Arial" w:hAnsi="Arial" w:eastAsia="Arial" w:ascii="Arial"/>
          <w:color w:val="545454"/>
          <w:spacing w:val="5"/>
          <w:w w:val="98"/>
          <w:sz w:val="36"/>
          <w:szCs w:val="36"/>
        </w:rPr>
        <w:t>L</w:t>
      </w:r>
      <w:r>
        <w:rPr>
          <w:rFonts w:cs="Arial" w:hAnsi="Arial" w:eastAsia="Arial" w:ascii="Arial"/>
          <w:color w:val="545454"/>
          <w:spacing w:val="3"/>
          <w:w w:val="103"/>
          <w:sz w:val="36"/>
          <w:szCs w:val="36"/>
        </w:rPr>
        <w:t>I</w:t>
      </w:r>
      <w:r>
        <w:rPr>
          <w:rFonts w:cs="Arial" w:hAnsi="Arial" w:eastAsia="Arial" w:ascii="Arial"/>
          <w:color w:val="545454"/>
          <w:spacing w:val="6"/>
          <w:w w:val="112"/>
          <w:sz w:val="36"/>
          <w:szCs w:val="36"/>
        </w:rPr>
        <w:t>D</w:t>
      </w:r>
      <w:r>
        <w:rPr>
          <w:rFonts w:cs="Arial" w:hAnsi="Arial" w:eastAsia="Arial" w:ascii="Arial"/>
          <w:color w:val="545454"/>
          <w:spacing w:val="8"/>
          <w:w w:val="127"/>
          <w:sz w:val="36"/>
          <w:szCs w:val="36"/>
        </w:rPr>
        <w:t>A</w:t>
      </w:r>
      <w:r>
        <w:rPr>
          <w:rFonts w:cs="Arial" w:hAnsi="Arial" w:eastAsia="Arial" w:ascii="Arial"/>
          <w:color w:val="545454"/>
          <w:spacing w:val="0"/>
          <w:w w:val="97"/>
          <w:sz w:val="36"/>
          <w:szCs w:val="36"/>
        </w:rPr>
        <w:t>D</w:t>
      </w:r>
      <w:r>
        <w:rPr>
          <w:rFonts w:cs="Arial" w:hAnsi="Arial" w:eastAsia="Arial" w:ascii="Arial"/>
          <w:color w:val="545454"/>
          <w:spacing w:val="0"/>
          <w:w w:val="100"/>
          <w:sz w:val="36"/>
          <w:szCs w:val="36"/>
        </w:rPr>
        <w:t> </w:t>
      </w:r>
      <w:r>
        <w:rPr>
          <w:rFonts w:cs="Arial" w:hAnsi="Arial" w:eastAsia="Arial" w:ascii="Arial"/>
          <w:color w:val="545454"/>
          <w:spacing w:val="28"/>
          <w:w w:val="100"/>
          <w:sz w:val="36"/>
          <w:szCs w:val="36"/>
        </w:rPr>
        <w:t> </w:t>
      </w:r>
      <w:r>
        <w:rPr>
          <w:rFonts w:cs="Arial" w:hAnsi="Arial" w:eastAsia="Arial" w:ascii="Arial"/>
          <w:color w:val="545454"/>
          <w:spacing w:val="5"/>
          <w:w w:val="100"/>
          <w:sz w:val="36"/>
          <w:szCs w:val="36"/>
        </w:rPr>
        <w:t>E</w:t>
      </w:r>
      <w:r>
        <w:rPr>
          <w:rFonts w:cs="Arial" w:hAnsi="Arial" w:eastAsia="Arial" w:ascii="Arial"/>
          <w:color w:val="545454"/>
          <w:spacing w:val="0"/>
          <w:w w:val="100"/>
          <w:sz w:val="36"/>
          <w:szCs w:val="36"/>
        </w:rPr>
        <w:t>N</w:t>
      </w:r>
      <w:r>
        <w:rPr>
          <w:rFonts w:cs="Arial" w:hAnsi="Arial" w:eastAsia="Arial" w:ascii="Arial"/>
          <w:color w:val="545454"/>
          <w:spacing w:val="87"/>
          <w:w w:val="100"/>
          <w:sz w:val="36"/>
          <w:szCs w:val="36"/>
        </w:rPr>
        <w:t> </w:t>
      </w:r>
      <w:r>
        <w:rPr>
          <w:rFonts w:cs="Arial" w:hAnsi="Arial" w:eastAsia="Arial" w:ascii="Arial"/>
          <w:color w:val="545454"/>
          <w:spacing w:val="5"/>
          <w:w w:val="100"/>
          <w:sz w:val="36"/>
          <w:szCs w:val="36"/>
        </w:rPr>
        <w:t>E</w:t>
      </w:r>
      <w:r>
        <w:rPr>
          <w:rFonts w:cs="Arial" w:hAnsi="Arial" w:eastAsia="Arial" w:ascii="Arial"/>
          <w:color w:val="545454"/>
          <w:spacing w:val="0"/>
          <w:w w:val="100"/>
          <w:sz w:val="36"/>
          <w:szCs w:val="36"/>
        </w:rPr>
        <w:t>L</w:t>
      </w:r>
      <w:r>
        <w:rPr>
          <w:rFonts w:cs="Arial" w:hAnsi="Arial" w:eastAsia="Arial" w:ascii="Arial"/>
          <w:color w:val="545454"/>
          <w:spacing w:val="60"/>
          <w:w w:val="100"/>
          <w:sz w:val="36"/>
          <w:szCs w:val="36"/>
        </w:rPr>
        <w:t> </w:t>
      </w:r>
      <w:r>
        <w:rPr>
          <w:rFonts w:cs="Arial" w:hAnsi="Arial" w:eastAsia="Arial" w:ascii="Arial"/>
          <w:color w:val="545454"/>
          <w:spacing w:val="5"/>
          <w:w w:val="100"/>
          <w:sz w:val="36"/>
          <w:szCs w:val="36"/>
        </w:rPr>
        <w:t>E</w:t>
      </w:r>
      <w:r>
        <w:rPr>
          <w:rFonts w:cs="Arial" w:hAnsi="Arial" w:eastAsia="Arial" w:ascii="Arial"/>
          <w:color w:val="545454"/>
          <w:spacing w:val="7"/>
          <w:w w:val="100"/>
          <w:sz w:val="36"/>
          <w:szCs w:val="36"/>
        </w:rPr>
        <w:t>S</w:t>
      </w:r>
      <w:r>
        <w:rPr>
          <w:rFonts w:cs="Arial" w:hAnsi="Arial" w:eastAsia="Arial" w:ascii="Arial"/>
          <w:color w:val="545454"/>
          <w:spacing w:val="5"/>
          <w:w w:val="100"/>
          <w:sz w:val="36"/>
          <w:szCs w:val="36"/>
        </w:rPr>
        <w:t>T</w:t>
      </w:r>
      <w:r>
        <w:rPr>
          <w:rFonts w:cs="Arial" w:hAnsi="Arial" w:eastAsia="Arial" w:ascii="Arial"/>
          <w:color w:val="545454"/>
          <w:spacing w:val="7"/>
          <w:w w:val="100"/>
          <w:sz w:val="36"/>
          <w:szCs w:val="36"/>
        </w:rPr>
        <w:t>A</w:t>
      </w:r>
      <w:r>
        <w:rPr>
          <w:rFonts w:cs="Arial" w:hAnsi="Arial" w:eastAsia="Arial" w:ascii="Arial"/>
          <w:color w:val="545454"/>
          <w:spacing w:val="7"/>
          <w:w w:val="100"/>
          <w:sz w:val="36"/>
          <w:szCs w:val="36"/>
        </w:rPr>
        <w:t>D</w:t>
      </w:r>
      <w:r>
        <w:rPr>
          <w:rFonts w:cs="Arial" w:hAnsi="Arial" w:eastAsia="Arial" w:ascii="Arial"/>
          <w:color w:val="545454"/>
          <w:spacing w:val="0"/>
          <w:w w:val="100"/>
          <w:sz w:val="36"/>
          <w:szCs w:val="36"/>
        </w:rPr>
        <w:t>O</w:t>
      </w:r>
      <w:r>
        <w:rPr>
          <w:rFonts w:cs="Arial" w:hAnsi="Arial" w:eastAsia="Arial" w:ascii="Arial"/>
          <w:color w:val="545454"/>
          <w:spacing w:val="0"/>
          <w:w w:val="100"/>
          <w:sz w:val="36"/>
          <w:szCs w:val="36"/>
        </w:rPr>
        <w:t>  </w:t>
      </w:r>
      <w:r>
        <w:rPr>
          <w:rFonts w:cs="Arial" w:hAnsi="Arial" w:eastAsia="Arial" w:ascii="Arial"/>
          <w:color w:val="545454"/>
          <w:spacing w:val="43"/>
          <w:w w:val="100"/>
          <w:sz w:val="36"/>
          <w:szCs w:val="36"/>
        </w:rPr>
        <w:t> </w:t>
      </w:r>
      <w:r>
        <w:rPr>
          <w:rFonts w:cs="Arial" w:hAnsi="Arial" w:eastAsia="Arial" w:ascii="Arial"/>
          <w:color w:val="545454"/>
          <w:spacing w:val="6"/>
          <w:w w:val="100"/>
          <w:sz w:val="36"/>
          <w:szCs w:val="36"/>
        </w:rPr>
        <w:t>D</w:t>
      </w:r>
      <w:r>
        <w:rPr>
          <w:rFonts w:cs="Arial" w:hAnsi="Arial" w:eastAsia="Arial" w:ascii="Arial"/>
          <w:color w:val="545454"/>
          <w:spacing w:val="0"/>
          <w:w w:val="100"/>
          <w:sz w:val="36"/>
          <w:szCs w:val="36"/>
        </w:rPr>
        <w:t>E</w:t>
      </w:r>
      <w:r>
        <w:rPr>
          <w:rFonts w:cs="Arial" w:hAnsi="Arial" w:eastAsia="Arial" w:ascii="Arial"/>
          <w:color w:val="545454"/>
          <w:spacing w:val="95"/>
          <w:w w:val="100"/>
          <w:sz w:val="36"/>
          <w:szCs w:val="36"/>
        </w:rPr>
        <w:t> </w:t>
      </w:r>
      <w:r>
        <w:rPr>
          <w:rFonts w:cs="Arial" w:hAnsi="Arial" w:eastAsia="Arial" w:ascii="Arial"/>
          <w:color w:val="545454"/>
          <w:spacing w:val="8"/>
          <w:w w:val="112"/>
          <w:sz w:val="36"/>
          <w:szCs w:val="36"/>
        </w:rPr>
        <w:t>O</w:t>
      </w:r>
      <w:r>
        <w:rPr>
          <w:rFonts w:cs="Arial" w:hAnsi="Arial" w:eastAsia="Arial" w:ascii="Arial"/>
          <w:color w:val="545454"/>
          <w:spacing w:val="7"/>
          <w:w w:val="123"/>
          <w:sz w:val="36"/>
          <w:szCs w:val="36"/>
        </w:rPr>
        <w:t>A</w:t>
      </w:r>
      <w:r>
        <w:rPr>
          <w:rFonts w:cs="Arial" w:hAnsi="Arial" w:eastAsia="Arial" w:ascii="Arial"/>
          <w:color w:val="545454"/>
          <w:spacing w:val="7"/>
          <w:w w:val="113"/>
          <w:sz w:val="36"/>
          <w:szCs w:val="36"/>
        </w:rPr>
        <w:t>X</w:t>
      </w:r>
      <w:r>
        <w:rPr>
          <w:rFonts w:cs="Arial" w:hAnsi="Arial" w:eastAsia="Arial" w:ascii="Arial"/>
          <w:color w:val="545454"/>
          <w:spacing w:val="7"/>
          <w:w w:val="123"/>
          <w:sz w:val="36"/>
          <w:szCs w:val="36"/>
        </w:rPr>
        <w:t>A</w:t>
      </w:r>
      <w:r>
        <w:rPr>
          <w:rFonts w:cs="Arial" w:hAnsi="Arial" w:eastAsia="Arial" w:ascii="Arial"/>
          <w:color w:val="545454"/>
          <w:spacing w:val="9"/>
          <w:w w:val="124"/>
          <w:sz w:val="36"/>
          <w:szCs w:val="36"/>
        </w:rPr>
        <w:t>C</w:t>
      </w:r>
      <w:r>
        <w:rPr>
          <w:rFonts w:cs="Arial" w:hAnsi="Arial" w:eastAsia="Arial" w:ascii="Arial"/>
          <w:color w:val="545454"/>
          <w:spacing w:val="0"/>
          <w:w w:val="111"/>
          <w:sz w:val="36"/>
          <w:szCs w:val="3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36"/>
          <w:szCs w:val="3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40"/>
          <w:szCs w:val="40"/>
        </w:rPr>
        <w:jc w:val="right"/>
        <w:ind w:right="106"/>
        <w:sectPr>
          <w:pgSz w:w="11900" w:h="16840"/>
          <w:pgMar w:top="1580" w:bottom="280" w:left="1120" w:right="780"/>
        </w:sectPr>
      </w:pPr>
      <w:r>
        <w:rPr>
          <w:rFonts w:cs="Arial" w:hAnsi="Arial" w:eastAsia="Arial" w:ascii="Arial"/>
          <w:b/>
          <w:color w:val="545454"/>
          <w:spacing w:val="0"/>
          <w:w w:val="100"/>
          <w:sz w:val="40"/>
          <w:szCs w:val="40"/>
        </w:rPr>
        <w:t>J</w:t>
      </w:r>
      <w:r>
        <w:rPr>
          <w:rFonts w:cs="Arial" w:hAnsi="Arial" w:eastAsia="Arial" w:ascii="Arial"/>
          <w:b/>
          <w:color w:val="545454"/>
          <w:spacing w:val="0"/>
          <w:w w:val="100"/>
          <w:sz w:val="40"/>
          <w:szCs w:val="40"/>
        </w:rPr>
        <w:t>U</w:t>
      </w:r>
      <w:r>
        <w:rPr>
          <w:rFonts w:cs="Arial" w:hAnsi="Arial" w:eastAsia="Arial" w:ascii="Arial"/>
          <w:b/>
          <w:color w:val="545454"/>
          <w:spacing w:val="1"/>
          <w:w w:val="100"/>
          <w:sz w:val="40"/>
          <w:szCs w:val="40"/>
        </w:rPr>
        <w:t>L</w:t>
      </w:r>
      <w:r>
        <w:rPr>
          <w:rFonts w:cs="Arial" w:hAnsi="Arial" w:eastAsia="Arial" w:ascii="Arial"/>
          <w:b/>
          <w:color w:val="545454"/>
          <w:spacing w:val="0"/>
          <w:w w:val="100"/>
          <w:sz w:val="40"/>
          <w:szCs w:val="40"/>
        </w:rPr>
        <w:t>I</w:t>
      </w:r>
      <w:r>
        <w:rPr>
          <w:rFonts w:cs="Arial" w:hAnsi="Arial" w:eastAsia="Arial" w:ascii="Arial"/>
          <w:b/>
          <w:color w:val="545454"/>
          <w:spacing w:val="0"/>
          <w:w w:val="100"/>
          <w:sz w:val="40"/>
          <w:szCs w:val="40"/>
        </w:rPr>
        <w:t>O</w:t>
      </w:r>
      <w:r>
        <w:rPr>
          <w:rFonts w:cs="Arial" w:hAnsi="Arial" w:eastAsia="Arial" w:ascii="Arial"/>
          <w:b/>
          <w:color w:val="545454"/>
          <w:spacing w:val="83"/>
          <w:w w:val="100"/>
          <w:sz w:val="40"/>
          <w:szCs w:val="40"/>
        </w:rPr>
        <w:t> </w:t>
      </w:r>
      <w:r>
        <w:rPr>
          <w:rFonts w:cs="Arial" w:hAnsi="Arial" w:eastAsia="Arial" w:ascii="Arial"/>
          <w:b/>
          <w:color w:val="545454"/>
          <w:spacing w:val="2"/>
          <w:w w:val="105"/>
          <w:sz w:val="40"/>
          <w:szCs w:val="40"/>
        </w:rPr>
        <w:t>2</w:t>
      </w:r>
      <w:r>
        <w:rPr>
          <w:rFonts w:cs="Arial" w:hAnsi="Arial" w:eastAsia="Arial" w:ascii="Arial"/>
          <w:b/>
          <w:color w:val="545454"/>
          <w:spacing w:val="1"/>
          <w:w w:val="127"/>
          <w:sz w:val="40"/>
          <w:szCs w:val="40"/>
        </w:rPr>
        <w:t>0</w:t>
      </w:r>
      <w:r>
        <w:rPr>
          <w:rFonts w:cs="Arial" w:hAnsi="Arial" w:eastAsia="Arial" w:ascii="Arial"/>
          <w:b/>
          <w:color w:val="545454"/>
          <w:spacing w:val="1"/>
          <w:w w:val="116"/>
          <w:sz w:val="40"/>
          <w:szCs w:val="40"/>
        </w:rPr>
        <w:t>2</w:t>
      </w:r>
      <w:r>
        <w:rPr>
          <w:rFonts w:cs="Arial" w:hAnsi="Arial" w:eastAsia="Arial" w:ascii="Arial"/>
          <w:b/>
          <w:color w:val="545454"/>
          <w:spacing w:val="0"/>
          <w:w w:val="118"/>
          <w:sz w:val="40"/>
          <w:szCs w:val="40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40"/>
          <w:szCs w:val="40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pict>
          <v:shape type="#_x0000_t75" style="position:absolute;margin-left:0pt;margin-top:0pt;width:595pt;height:842pt;mso-position-horizontal-relative:page;mso-position-vertical-relative:page;z-index:-1361">
            <v:imagedata o:title="" r:id="rId5"/>
          </v:shape>
        </w:pict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9"/>
        <w:ind w:left="120"/>
      </w:pPr>
      <w:r>
        <w:rPr>
          <w:rFonts w:cs="Arial" w:hAnsi="Arial" w:eastAsia="Arial" w:ascii="Arial"/>
          <w:b/>
          <w:color w:val="010101"/>
          <w:spacing w:val="5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010101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color w:val="010101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5"/>
          <w:w w:val="94"/>
          <w:sz w:val="24"/>
          <w:szCs w:val="24"/>
        </w:rPr>
        <w:t>I</w:t>
      </w:r>
      <w:r>
        <w:rPr>
          <w:rFonts w:cs="Arial" w:hAnsi="Arial" w:eastAsia="Arial" w:ascii="Arial"/>
          <w:b/>
          <w:color w:val="010101"/>
          <w:spacing w:val="12"/>
          <w:w w:val="101"/>
          <w:sz w:val="24"/>
          <w:szCs w:val="24"/>
        </w:rPr>
        <w:t>N</w:t>
      </w:r>
      <w:r>
        <w:rPr>
          <w:rFonts w:cs="Arial" w:hAnsi="Arial" w:eastAsia="Arial" w:ascii="Arial"/>
          <w:b/>
          <w:color w:val="010101"/>
          <w:spacing w:val="13"/>
          <w:w w:val="116"/>
          <w:sz w:val="24"/>
          <w:szCs w:val="24"/>
        </w:rPr>
        <w:t>T</w:t>
      </w:r>
      <w:r>
        <w:rPr>
          <w:rFonts w:cs="Arial" w:hAnsi="Arial" w:eastAsia="Arial" w:ascii="Arial"/>
          <w:b/>
          <w:color w:val="010101"/>
          <w:spacing w:val="12"/>
          <w:w w:val="90"/>
          <w:sz w:val="24"/>
          <w:szCs w:val="24"/>
        </w:rPr>
        <w:t>R</w:t>
      </w:r>
      <w:r>
        <w:rPr>
          <w:rFonts w:cs="Arial" w:hAnsi="Arial" w:eastAsia="Arial" w:ascii="Arial"/>
          <w:b/>
          <w:color w:val="010101"/>
          <w:spacing w:val="15"/>
          <w:w w:val="113"/>
          <w:sz w:val="24"/>
          <w:szCs w:val="24"/>
        </w:rPr>
        <w:t>O</w:t>
      </w:r>
      <w:r>
        <w:rPr>
          <w:rFonts w:cs="Arial" w:hAnsi="Arial" w:eastAsia="Arial" w:ascii="Arial"/>
          <w:b/>
          <w:color w:val="010101"/>
          <w:spacing w:val="14"/>
          <w:w w:val="103"/>
          <w:sz w:val="24"/>
          <w:szCs w:val="24"/>
        </w:rPr>
        <w:t>D</w:t>
      </w:r>
      <w:r>
        <w:rPr>
          <w:rFonts w:cs="Arial" w:hAnsi="Arial" w:eastAsia="Arial" w:ascii="Arial"/>
          <w:b/>
          <w:color w:val="010101"/>
          <w:spacing w:val="14"/>
          <w:w w:val="103"/>
          <w:sz w:val="24"/>
          <w:szCs w:val="24"/>
        </w:rPr>
        <w:t>U</w:t>
      </w:r>
      <w:r>
        <w:rPr>
          <w:rFonts w:cs="Arial" w:hAnsi="Arial" w:eastAsia="Arial" w:ascii="Arial"/>
          <w:b/>
          <w:color w:val="010101"/>
          <w:spacing w:val="14"/>
          <w:w w:val="122"/>
          <w:sz w:val="24"/>
          <w:szCs w:val="24"/>
        </w:rPr>
        <w:t>C</w:t>
      </w:r>
      <w:r>
        <w:rPr>
          <w:rFonts w:cs="Arial" w:hAnsi="Arial" w:eastAsia="Arial" w:ascii="Arial"/>
          <w:b/>
          <w:color w:val="010101"/>
          <w:spacing w:val="14"/>
          <w:w w:val="122"/>
          <w:sz w:val="24"/>
          <w:szCs w:val="24"/>
        </w:rPr>
        <w:t>C</w:t>
      </w:r>
      <w:r>
        <w:rPr>
          <w:rFonts w:cs="Arial" w:hAnsi="Arial" w:eastAsia="Arial" w:ascii="Arial"/>
          <w:b/>
          <w:color w:val="010101"/>
          <w:spacing w:val="5"/>
          <w:w w:val="115"/>
          <w:sz w:val="24"/>
          <w:szCs w:val="24"/>
        </w:rPr>
        <w:t>I</w:t>
      </w:r>
      <w:r>
        <w:rPr>
          <w:rFonts w:cs="Arial" w:hAnsi="Arial" w:eastAsia="Arial" w:ascii="Arial"/>
          <w:b/>
          <w:color w:val="010101"/>
          <w:spacing w:val="15"/>
          <w:w w:val="118"/>
          <w:sz w:val="24"/>
          <w:szCs w:val="24"/>
        </w:rPr>
        <w:t>Ó</w:t>
      </w:r>
      <w:r>
        <w:rPr>
          <w:rFonts w:cs="Arial" w:hAnsi="Arial" w:eastAsia="Arial" w:ascii="Arial"/>
          <w:b/>
          <w:color w:val="010101"/>
          <w:spacing w:val="0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20"/>
      </w:pPr>
      <w:r>
        <w:rPr>
          <w:rFonts w:cs="Arial" w:hAnsi="Arial" w:eastAsia="Arial" w:ascii="Arial"/>
          <w:b/>
          <w:color w:val="010101"/>
          <w:w w:val="53"/>
          <w:sz w:val="24"/>
          <w:szCs w:val="24"/>
        </w:rPr>
        <w:t>1</w:t>
      </w:r>
      <w:r>
        <w:rPr>
          <w:rFonts w:cs="Arial" w:hAnsi="Arial" w:eastAsia="Arial" w:ascii="Arial"/>
          <w:b/>
          <w:color w:val="010101"/>
          <w:spacing w:val="12"/>
          <w:w w:val="53"/>
          <w:sz w:val="24"/>
          <w:szCs w:val="24"/>
        </w:rPr>
        <w:t>1</w:t>
      </w:r>
      <w:r>
        <w:rPr>
          <w:rFonts w:cs="Arial" w:hAnsi="Arial" w:eastAsia="Arial" w:ascii="Arial"/>
          <w:b/>
          <w:color w:val="010101"/>
          <w:spacing w:val="0"/>
          <w:w w:val="101"/>
          <w:sz w:val="24"/>
          <w:szCs w:val="24"/>
        </w:rPr>
        <w:t>.</w:t>
      </w:r>
      <w:r>
        <w:rPr>
          <w:rFonts w:cs="Arial" w:hAnsi="Arial" w:eastAsia="Arial" w:ascii="Arial"/>
          <w:b/>
          <w:color w:val="01010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14"/>
          <w:w w:val="106"/>
          <w:sz w:val="24"/>
          <w:szCs w:val="24"/>
        </w:rPr>
        <w:t>O</w:t>
      </w:r>
      <w:r>
        <w:rPr>
          <w:rFonts w:cs="Arial" w:hAnsi="Arial" w:eastAsia="Arial" w:ascii="Arial"/>
          <w:b/>
          <w:color w:val="010101"/>
          <w:spacing w:val="12"/>
          <w:w w:val="90"/>
          <w:sz w:val="24"/>
          <w:szCs w:val="24"/>
        </w:rPr>
        <w:t>B</w:t>
      </w:r>
      <w:r>
        <w:rPr>
          <w:rFonts w:cs="Arial" w:hAnsi="Arial" w:eastAsia="Arial" w:ascii="Arial"/>
          <w:b/>
          <w:color w:val="010101"/>
          <w:spacing w:val="9"/>
          <w:w w:val="94"/>
          <w:sz w:val="24"/>
          <w:szCs w:val="24"/>
        </w:rPr>
        <w:t>J</w:t>
      </w:r>
      <w:r>
        <w:rPr>
          <w:rFonts w:cs="Arial" w:hAnsi="Arial" w:eastAsia="Arial" w:ascii="Arial"/>
          <w:b/>
          <w:color w:val="010101"/>
          <w:spacing w:val="10"/>
          <w:w w:val="87"/>
          <w:sz w:val="24"/>
          <w:szCs w:val="24"/>
        </w:rPr>
        <w:t>E</w:t>
      </w:r>
      <w:r>
        <w:rPr>
          <w:rFonts w:cs="Arial" w:hAnsi="Arial" w:eastAsia="Arial" w:ascii="Arial"/>
          <w:b/>
          <w:color w:val="010101"/>
          <w:spacing w:val="13"/>
          <w:w w:val="116"/>
          <w:sz w:val="24"/>
          <w:szCs w:val="24"/>
        </w:rPr>
        <w:t>T</w:t>
      </w:r>
      <w:r>
        <w:rPr>
          <w:rFonts w:cs="Arial" w:hAnsi="Arial" w:eastAsia="Arial" w:ascii="Arial"/>
          <w:b/>
          <w:color w:val="010101"/>
          <w:spacing w:val="5"/>
          <w:w w:val="101"/>
          <w:sz w:val="24"/>
          <w:szCs w:val="24"/>
        </w:rPr>
        <w:t>I</w:t>
      </w:r>
      <w:r>
        <w:rPr>
          <w:rFonts w:cs="Arial" w:hAnsi="Arial" w:eastAsia="Arial" w:ascii="Arial"/>
          <w:b/>
          <w:color w:val="010101"/>
          <w:spacing w:val="15"/>
          <w:w w:val="129"/>
          <w:sz w:val="24"/>
          <w:szCs w:val="24"/>
        </w:rPr>
        <w:t>V</w:t>
      </w:r>
      <w:r>
        <w:rPr>
          <w:rFonts w:cs="Arial" w:hAnsi="Arial" w:eastAsia="Arial" w:ascii="Arial"/>
          <w:b/>
          <w:color w:val="010101"/>
          <w:spacing w:val="0"/>
          <w:w w:val="106"/>
          <w:sz w:val="24"/>
          <w:szCs w:val="24"/>
        </w:rPr>
        <w:t>O</w:t>
      </w:r>
      <w:r>
        <w:rPr>
          <w:rFonts w:cs="Arial" w:hAnsi="Arial" w:eastAsia="Arial" w:ascii="Arial"/>
          <w:b/>
          <w:color w:val="010101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b/>
          <w:color w:val="010101"/>
          <w:spacing w:val="10"/>
          <w:w w:val="85"/>
          <w:sz w:val="24"/>
          <w:szCs w:val="24"/>
        </w:rPr>
        <w:t>D</w:t>
      </w:r>
      <w:r>
        <w:rPr>
          <w:rFonts w:cs="Arial" w:hAnsi="Arial" w:eastAsia="Arial" w:ascii="Arial"/>
          <w:b/>
          <w:color w:val="010101"/>
          <w:spacing w:val="0"/>
          <w:w w:val="85"/>
          <w:sz w:val="24"/>
          <w:szCs w:val="24"/>
        </w:rPr>
        <w:t>E</w:t>
      </w:r>
      <w:r>
        <w:rPr>
          <w:rFonts w:cs="Arial" w:hAnsi="Arial" w:eastAsia="Arial" w:ascii="Arial"/>
          <w:b/>
          <w:color w:val="010101"/>
          <w:spacing w:val="0"/>
          <w:w w:val="85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31"/>
          <w:w w:val="85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9"/>
          <w:w w:val="79"/>
          <w:sz w:val="24"/>
          <w:szCs w:val="24"/>
        </w:rPr>
        <w:t>L</w:t>
      </w:r>
      <w:r>
        <w:rPr>
          <w:rFonts w:cs="Arial" w:hAnsi="Arial" w:eastAsia="Arial" w:ascii="Arial"/>
          <w:b/>
          <w:color w:val="010101"/>
          <w:spacing w:val="16"/>
          <w:w w:val="115"/>
          <w:sz w:val="24"/>
          <w:szCs w:val="24"/>
        </w:rPr>
        <w:t>O</w:t>
      </w:r>
      <w:r>
        <w:rPr>
          <w:rFonts w:cs="Arial" w:hAnsi="Arial" w:eastAsia="Arial" w:ascii="Arial"/>
          <w:b/>
          <w:color w:val="010101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b/>
          <w:color w:val="01010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0"/>
          <w:w w:val="95"/>
          <w:sz w:val="24"/>
          <w:szCs w:val="24"/>
        </w:rPr>
        <w:t>L</w:t>
      </w:r>
      <w:r>
        <w:rPr>
          <w:rFonts w:cs="Arial" w:hAnsi="Arial" w:eastAsia="Arial" w:ascii="Arial"/>
          <w:b/>
          <w:color w:val="010101"/>
          <w:spacing w:val="14"/>
          <w:w w:val="95"/>
          <w:sz w:val="24"/>
          <w:szCs w:val="24"/>
        </w:rPr>
        <w:t>I</w:t>
      </w:r>
      <w:r>
        <w:rPr>
          <w:rFonts w:cs="Arial" w:hAnsi="Arial" w:eastAsia="Arial" w:ascii="Arial"/>
          <w:b/>
          <w:color w:val="010101"/>
          <w:spacing w:val="13"/>
          <w:w w:val="106"/>
          <w:sz w:val="24"/>
          <w:szCs w:val="24"/>
        </w:rPr>
        <w:t>N</w:t>
      </w:r>
      <w:r>
        <w:rPr>
          <w:rFonts w:cs="Arial" w:hAnsi="Arial" w:eastAsia="Arial" w:ascii="Arial"/>
          <w:b/>
          <w:color w:val="010101"/>
          <w:spacing w:val="10"/>
          <w:w w:val="87"/>
          <w:sz w:val="24"/>
          <w:szCs w:val="24"/>
        </w:rPr>
        <w:t>E</w:t>
      </w:r>
      <w:r>
        <w:rPr>
          <w:rFonts w:cs="Arial" w:hAnsi="Arial" w:eastAsia="Arial" w:ascii="Arial"/>
          <w:b/>
          <w:color w:val="010101"/>
          <w:spacing w:val="15"/>
          <w:w w:val="116"/>
          <w:sz w:val="24"/>
          <w:szCs w:val="24"/>
        </w:rPr>
        <w:t>A</w:t>
      </w:r>
      <w:r>
        <w:rPr>
          <w:rFonts w:cs="Arial" w:hAnsi="Arial" w:eastAsia="Arial" w:ascii="Arial"/>
          <w:b/>
          <w:color w:val="010101"/>
          <w:spacing w:val="19"/>
          <w:w w:val="130"/>
          <w:sz w:val="24"/>
          <w:szCs w:val="24"/>
        </w:rPr>
        <w:t>M</w:t>
      </w:r>
      <w:r>
        <w:rPr>
          <w:rFonts w:cs="Arial" w:hAnsi="Arial" w:eastAsia="Arial" w:ascii="Arial"/>
          <w:b/>
          <w:color w:val="010101"/>
          <w:spacing w:val="5"/>
          <w:w w:val="115"/>
          <w:sz w:val="24"/>
          <w:szCs w:val="24"/>
        </w:rPr>
        <w:t>I</w:t>
      </w:r>
      <w:r>
        <w:rPr>
          <w:rFonts w:cs="Arial" w:hAnsi="Arial" w:eastAsia="Arial" w:ascii="Arial"/>
          <w:b/>
          <w:color w:val="010101"/>
          <w:spacing w:val="11"/>
          <w:w w:val="92"/>
          <w:sz w:val="24"/>
          <w:szCs w:val="24"/>
        </w:rPr>
        <w:t>E</w:t>
      </w:r>
      <w:r>
        <w:rPr>
          <w:rFonts w:cs="Arial" w:hAnsi="Arial" w:eastAsia="Arial" w:ascii="Arial"/>
          <w:b/>
          <w:color w:val="010101"/>
          <w:spacing w:val="12"/>
          <w:w w:val="101"/>
          <w:sz w:val="24"/>
          <w:szCs w:val="24"/>
        </w:rPr>
        <w:t>N</w:t>
      </w:r>
      <w:r>
        <w:rPr>
          <w:rFonts w:cs="Arial" w:hAnsi="Arial" w:eastAsia="Arial" w:ascii="Arial"/>
          <w:b/>
          <w:color w:val="010101"/>
          <w:spacing w:val="12"/>
          <w:w w:val="113"/>
          <w:sz w:val="24"/>
          <w:szCs w:val="24"/>
        </w:rPr>
        <w:t>T</w:t>
      </w:r>
      <w:r>
        <w:rPr>
          <w:rFonts w:cs="Arial" w:hAnsi="Arial" w:eastAsia="Arial" w:ascii="Arial"/>
          <w:b/>
          <w:color w:val="010101"/>
          <w:spacing w:val="15"/>
          <w:w w:val="113"/>
          <w:sz w:val="24"/>
          <w:szCs w:val="24"/>
        </w:rPr>
        <w:t>O</w:t>
      </w:r>
      <w:r>
        <w:rPr>
          <w:rFonts w:cs="Arial" w:hAnsi="Arial" w:eastAsia="Arial" w:ascii="Arial"/>
          <w:b/>
          <w:color w:val="010101"/>
          <w:spacing w:val="0"/>
          <w:w w:val="104"/>
          <w:sz w:val="24"/>
          <w:szCs w:val="2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20"/>
      </w:pPr>
      <w:r>
        <w:rPr>
          <w:rFonts w:cs="Arial" w:hAnsi="Arial" w:eastAsia="Arial" w:ascii="Arial"/>
          <w:b/>
          <w:color w:val="010101"/>
          <w:spacing w:val="4"/>
          <w:w w:val="47"/>
          <w:sz w:val="24"/>
          <w:szCs w:val="24"/>
        </w:rPr>
        <w:t>1</w:t>
      </w:r>
      <w:r>
        <w:rPr>
          <w:rFonts w:cs="Arial" w:hAnsi="Arial" w:eastAsia="Arial" w:ascii="Arial"/>
          <w:b/>
          <w:color w:val="010101"/>
          <w:spacing w:val="0"/>
          <w:w w:val="60"/>
          <w:sz w:val="24"/>
          <w:szCs w:val="24"/>
        </w:rPr>
        <w:t>1</w:t>
      </w:r>
      <w:r>
        <w:rPr>
          <w:rFonts w:cs="Arial" w:hAnsi="Arial" w:eastAsia="Arial" w:ascii="Arial"/>
          <w:b/>
          <w:color w:val="010101"/>
          <w:spacing w:val="13"/>
          <w:w w:val="60"/>
          <w:sz w:val="24"/>
          <w:szCs w:val="24"/>
        </w:rPr>
        <w:t>1</w:t>
      </w:r>
      <w:r>
        <w:rPr>
          <w:rFonts w:cs="Arial" w:hAnsi="Arial" w:eastAsia="Arial" w:ascii="Arial"/>
          <w:b/>
          <w:color w:val="010101"/>
          <w:spacing w:val="0"/>
          <w:w w:val="108"/>
          <w:sz w:val="24"/>
          <w:szCs w:val="24"/>
        </w:rPr>
        <w:t>.</w:t>
      </w:r>
      <w:r>
        <w:rPr>
          <w:rFonts w:cs="Arial" w:hAnsi="Arial" w:eastAsia="Arial" w:ascii="Arial"/>
          <w:b/>
          <w:color w:val="01010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-1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17"/>
          <w:w w:val="121"/>
          <w:sz w:val="24"/>
          <w:szCs w:val="24"/>
        </w:rPr>
        <w:t>M</w:t>
      </w:r>
      <w:r>
        <w:rPr>
          <w:rFonts w:cs="Arial" w:hAnsi="Arial" w:eastAsia="Arial" w:ascii="Arial"/>
          <w:b/>
          <w:color w:val="010101"/>
          <w:spacing w:val="14"/>
          <w:w w:val="114"/>
          <w:sz w:val="24"/>
          <w:szCs w:val="24"/>
        </w:rPr>
        <w:t>A</w:t>
      </w:r>
      <w:r>
        <w:rPr>
          <w:rFonts w:cs="Arial" w:hAnsi="Arial" w:eastAsia="Arial" w:ascii="Arial"/>
          <w:b/>
          <w:color w:val="010101"/>
          <w:spacing w:val="12"/>
          <w:w w:val="90"/>
          <w:sz w:val="24"/>
          <w:szCs w:val="24"/>
        </w:rPr>
        <w:t>R</w:t>
      </w:r>
      <w:r>
        <w:rPr>
          <w:rFonts w:cs="Arial" w:hAnsi="Arial" w:eastAsia="Arial" w:ascii="Arial"/>
          <w:b/>
          <w:color w:val="010101"/>
          <w:spacing w:val="15"/>
          <w:w w:val="116"/>
          <w:sz w:val="24"/>
          <w:szCs w:val="24"/>
        </w:rPr>
        <w:t>C</w:t>
      </w:r>
      <w:r>
        <w:rPr>
          <w:rFonts w:cs="Arial" w:hAnsi="Arial" w:eastAsia="Arial" w:ascii="Arial"/>
          <w:b/>
          <w:color w:val="010101"/>
          <w:spacing w:val="0"/>
          <w:w w:val="108"/>
          <w:sz w:val="24"/>
          <w:szCs w:val="24"/>
        </w:rPr>
        <w:t>O</w:t>
      </w:r>
      <w:r>
        <w:rPr>
          <w:rFonts w:cs="Arial" w:hAnsi="Arial" w:eastAsia="Arial" w:ascii="Arial"/>
          <w:b/>
          <w:color w:val="01010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8"/>
          <w:w w:val="84"/>
          <w:sz w:val="24"/>
          <w:szCs w:val="24"/>
        </w:rPr>
        <w:t>J</w:t>
      </w:r>
      <w:r>
        <w:rPr>
          <w:rFonts w:cs="Arial" w:hAnsi="Arial" w:eastAsia="Arial" w:ascii="Arial"/>
          <w:b/>
          <w:color w:val="010101"/>
          <w:spacing w:val="13"/>
          <w:w w:val="106"/>
          <w:sz w:val="24"/>
          <w:szCs w:val="24"/>
        </w:rPr>
        <w:t>U</w:t>
      </w:r>
      <w:r>
        <w:rPr>
          <w:rFonts w:cs="Arial" w:hAnsi="Arial" w:eastAsia="Arial" w:ascii="Arial"/>
          <w:b/>
          <w:color w:val="010101"/>
          <w:spacing w:val="11"/>
          <w:w w:val="96"/>
          <w:sz w:val="24"/>
          <w:szCs w:val="24"/>
        </w:rPr>
        <w:t>R</w:t>
      </w:r>
      <w:r>
        <w:rPr>
          <w:rFonts w:cs="Arial" w:hAnsi="Arial" w:eastAsia="Arial" w:ascii="Arial"/>
          <w:b/>
          <w:color w:val="010101"/>
          <w:spacing w:val="6"/>
          <w:w w:val="135"/>
          <w:sz w:val="24"/>
          <w:szCs w:val="24"/>
        </w:rPr>
        <w:t>Í</w:t>
      </w:r>
      <w:r>
        <w:rPr>
          <w:rFonts w:cs="Arial" w:hAnsi="Arial" w:eastAsia="Arial" w:ascii="Arial"/>
          <w:b/>
          <w:color w:val="010101"/>
          <w:spacing w:val="11"/>
          <w:w w:val="96"/>
          <w:sz w:val="24"/>
          <w:szCs w:val="24"/>
        </w:rPr>
        <w:t>D</w:t>
      </w:r>
      <w:r>
        <w:rPr>
          <w:rFonts w:cs="Arial" w:hAnsi="Arial" w:eastAsia="Arial" w:ascii="Arial"/>
          <w:b/>
          <w:color w:val="010101"/>
          <w:spacing w:val="6"/>
          <w:w w:val="121"/>
          <w:sz w:val="24"/>
          <w:szCs w:val="24"/>
        </w:rPr>
        <w:t>I</w:t>
      </w:r>
      <w:r>
        <w:rPr>
          <w:rFonts w:cs="Arial" w:hAnsi="Arial" w:eastAsia="Arial" w:ascii="Arial"/>
          <w:b/>
          <w:color w:val="010101"/>
          <w:spacing w:val="15"/>
          <w:w w:val="119"/>
          <w:sz w:val="24"/>
          <w:szCs w:val="24"/>
        </w:rPr>
        <w:t>C</w:t>
      </w:r>
      <w:r>
        <w:rPr>
          <w:rFonts w:cs="Arial" w:hAnsi="Arial" w:eastAsia="Arial" w:ascii="Arial"/>
          <w:b/>
          <w:color w:val="010101"/>
          <w:spacing w:val="0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20"/>
      </w:pPr>
      <w:r>
        <w:rPr>
          <w:rFonts w:cs="Arial" w:hAnsi="Arial" w:eastAsia="Arial" w:ascii="Arial"/>
          <w:b/>
          <w:color w:val="010101"/>
          <w:spacing w:val="4"/>
          <w:w w:val="81"/>
          <w:sz w:val="24"/>
          <w:szCs w:val="24"/>
        </w:rPr>
        <w:t>I</w:t>
      </w:r>
      <w:r>
        <w:rPr>
          <w:rFonts w:cs="Arial" w:hAnsi="Arial" w:eastAsia="Arial" w:ascii="Arial"/>
          <w:b/>
          <w:color w:val="010101"/>
          <w:spacing w:val="15"/>
          <w:w w:val="129"/>
          <w:sz w:val="24"/>
          <w:szCs w:val="24"/>
        </w:rPr>
        <w:t>V</w:t>
      </w:r>
      <w:r>
        <w:rPr>
          <w:rFonts w:cs="Arial" w:hAnsi="Arial" w:eastAsia="Arial" w:ascii="Arial"/>
          <w:b/>
          <w:color w:val="010101"/>
          <w:spacing w:val="0"/>
          <w:w w:val="94"/>
          <w:sz w:val="24"/>
          <w:szCs w:val="24"/>
        </w:rPr>
        <w:t>.</w:t>
      </w:r>
      <w:r>
        <w:rPr>
          <w:rFonts w:cs="Arial" w:hAnsi="Arial" w:eastAsia="Arial" w:ascii="Arial"/>
          <w:b/>
          <w:color w:val="01010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-1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13"/>
          <w:w w:val="109"/>
          <w:sz w:val="24"/>
          <w:szCs w:val="24"/>
        </w:rPr>
        <w:t>A</w:t>
      </w:r>
      <w:r>
        <w:rPr>
          <w:rFonts w:cs="Arial" w:hAnsi="Arial" w:eastAsia="Arial" w:ascii="Arial"/>
          <w:b/>
          <w:color w:val="010101"/>
          <w:spacing w:val="9"/>
          <w:w w:val="92"/>
          <w:sz w:val="24"/>
          <w:szCs w:val="24"/>
        </w:rPr>
        <w:t>L</w:t>
      </w:r>
      <w:r>
        <w:rPr>
          <w:rFonts w:cs="Arial" w:hAnsi="Arial" w:eastAsia="Arial" w:ascii="Arial"/>
          <w:b/>
          <w:color w:val="010101"/>
          <w:spacing w:val="15"/>
          <w:w w:val="116"/>
          <w:sz w:val="24"/>
          <w:szCs w:val="24"/>
        </w:rPr>
        <w:t>C</w:t>
      </w:r>
      <w:r>
        <w:rPr>
          <w:rFonts w:cs="Arial" w:hAnsi="Arial" w:eastAsia="Arial" w:ascii="Arial"/>
          <w:b/>
          <w:color w:val="010101"/>
          <w:spacing w:val="15"/>
          <w:w w:val="116"/>
          <w:sz w:val="24"/>
          <w:szCs w:val="24"/>
        </w:rPr>
        <w:t>A</w:t>
      </w:r>
      <w:r>
        <w:rPr>
          <w:rFonts w:cs="Arial" w:hAnsi="Arial" w:eastAsia="Arial" w:ascii="Arial"/>
          <w:b/>
          <w:color w:val="010101"/>
          <w:spacing w:val="12"/>
          <w:w w:val="101"/>
          <w:sz w:val="24"/>
          <w:szCs w:val="24"/>
        </w:rPr>
        <w:t>N</w:t>
      </w:r>
      <w:r>
        <w:rPr>
          <w:rFonts w:cs="Arial" w:hAnsi="Arial" w:eastAsia="Arial" w:ascii="Arial"/>
          <w:b/>
          <w:color w:val="010101"/>
          <w:spacing w:val="16"/>
          <w:w w:val="124"/>
          <w:sz w:val="24"/>
          <w:szCs w:val="24"/>
        </w:rPr>
        <w:t>C</w:t>
      </w:r>
      <w:r>
        <w:rPr>
          <w:rFonts w:cs="Arial" w:hAnsi="Arial" w:eastAsia="Arial" w:ascii="Arial"/>
          <w:b/>
          <w:color w:val="010101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b/>
          <w:color w:val="01010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b/>
          <w:color w:val="010101"/>
          <w:spacing w:val="6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14"/>
          <w:w w:val="109"/>
          <w:sz w:val="24"/>
          <w:szCs w:val="24"/>
        </w:rPr>
        <w:t>C</w:t>
      </w:r>
      <w:r>
        <w:rPr>
          <w:rFonts w:cs="Arial" w:hAnsi="Arial" w:eastAsia="Arial" w:ascii="Arial"/>
          <w:b/>
          <w:color w:val="010101"/>
          <w:spacing w:val="15"/>
          <w:w w:val="109"/>
          <w:sz w:val="24"/>
          <w:szCs w:val="24"/>
        </w:rPr>
        <w:t>A</w:t>
      </w:r>
      <w:r>
        <w:rPr>
          <w:rFonts w:cs="Arial" w:hAnsi="Arial" w:eastAsia="Arial" w:ascii="Arial"/>
          <w:b/>
          <w:color w:val="010101"/>
          <w:spacing w:val="21"/>
          <w:w w:val="109"/>
          <w:sz w:val="24"/>
          <w:szCs w:val="24"/>
        </w:rPr>
        <w:t>M</w:t>
      </w:r>
      <w:r>
        <w:rPr>
          <w:rFonts w:cs="Arial" w:hAnsi="Arial" w:eastAsia="Arial" w:ascii="Arial"/>
          <w:b/>
          <w:color w:val="010101"/>
          <w:spacing w:val="12"/>
          <w:w w:val="109"/>
          <w:sz w:val="24"/>
          <w:szCs w:val="24"/>
        </w:rPr>
        <w:t>P</w:t>
      </w:r>
      <w:r>
        <w:rPr>
          <w:rFonts w:cs="Arial" w:hAnsi="Arial" w:eastAsia="Arial" w:ascii="Arial"/>
          <w:b/>
          <w:color w:val="010101"/>
          <w:spacing w:val="0"/>
          <w:w w:val="109"/>
          <w:sz w:val="24"/>
          <w:szCs w:val="24"/>
        </w:rPr>
        <w:t>O</w:t>
      </w:r>
      <w:r>
        <w:rPr>
          <w:rFonts w:cs="Arial" w:hAnsi="Arial" w:eastAsia="Arial" w:ascii="Arial"/>
          <w:b/>
          <w:color w:val="010101"/>
          <w:spacing w:val="0"/>
          <w:w w:val="109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1"/>
          <w:w w:val="109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10"/>
          <w:w w:val="85"/>
          <w:sz w:val="24"/>
          <w:szCs w:val="24"/>
        </w:rPr>
        <w:t>D</w:t>
      </w:r>
      <w:r>
        <w:rPr>
          <w:rFonts w:cs="Arial" w:hAnsi="Arial" w:eastAsia="Arial" w:ascii="Arial"/>
          <w:b/>
          <w:color w:val="010101"/>
          <w:spacing w:val="0"/>
          <w:w w:val="85"/>
          <w:sz w:val="24"/>
          <w:szCs w:val="24"/>
        </w:rPr>
        <w:t>E</w:t>
      </w:r>
      <w:r>
        <w:rPr>
          <w:rFonts w:cs="Arial" w:hAnsi="Arial" w:eastAsia="Arial" w:ascii="Arial"/>
          <w:b/>
          <w:color w:val="010101"/>
          <w:spacing w:val="0"/>
          <w:w w:val="85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16"/>
          <w:w w:val="85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13"/>
          <w:w w:val="109"/>
          <w:sz w:val="24"/>
          <w:szCs w:val="24"/>
        </w:rPr>
        <w:t>A</w:t>
      </w:r>
      <w:r>
        <w:rPr>
          <w:rFonts w:cs="Arial" w:hAnsi="Arial" w:eastAsia="Arial" w:ascii="Arial"/>
          <w:b/>
          <w:color w:val="010101"/>
          <w:spacing w:val="11"/>
          <w:w w:val="95"/>
          <w:sz w:val="24"/>
          <w:szCs w:val="24"/>
        </w:rPr>
        <w:t>P</w:t>
      </w:r>
      <w:r>
        <w:rPr>
          <w:rFonts w:cs="Arial" w:hAnsi="Arial" w:eastAsia="Arial" w:ascii="Arial"/>
          <w:b/>
          <w:color w:val="010101"/>
          <w:spacing w:val="0"/>
          <w:w w:val="101"/>
          <w:sz w:val="24"/>
          <w:szCs w:val="24"/>
        </w:rPr>
        <w:t>L</w:t>
      </w:r>
      <w:r>
        <w:rPr>
          <w:rFonts w:cs="Arial" w:hAnsi="Arial" w:eastAsia="Arial" w:ascii="Arial"/>
          <w:b/>
          <w:color w:val="010101"/>
          <w:spacing w:val="15"/>
          <w:w w:val="101"/>
          <w:sz w:val="24"/>
          <w:szCs w:val="24"/>
        </w:rPr>
        <w:t>I</w:t>
      </w:r>
      <w:r>
        <w:rPr>
          <w:rFonts w:cs="Arial" w:hAnsi="Arial" w:eastAsia="Arial" w:ascii="Arial"/>
          <w:b/>
          <w:color w:val="010101"/>
          <w:spacing w:val="14"/>
          <w:w w:val="122"/>
          <w:sz w:val="24"/>
          <w:szCs w:val="24"/>
        </w:rPr>
        <w:t>C</w:t>
      </w:r>
      <w:r>
        <w:rPr>
          <w:rFonts w:cs="Arial" w:hAnsi="Arial" w:eastAsia="Arial" w:ascii="Arial"/>
          <w:b/>
          <w:color w:val="010101"/>
          <w:spacing w:val="14"/>
          <w:w w:val="114"/>
          <w:sz w:val="24"/>
          <w:szCs w:val="24"/>
        </w:rPr>
        <w:t>A</w:t>
      </w:r>
      <w:r>
        <w:rPr>
          <w:rFonts w:cs="Arial" w:hAnsi="Arial" w:eastAsia="Arial" w:ascii="Arial"/>
          <w:b/>
          <w:color w:val="010101"/>
          <w:spacing w:val="15"/>
          <w:w w:val="119"/>
          <w:sz w:val="24"/>
          <w:szCs w:val="24"/>
        </w:rPr>
        <w:t>C</w:t>
      </w:r>
      <w:r>
        <w:rPr>
          <w:rFonts w:cs="Arial" w:hAnsi="Arial" w:eastAsia="Arial" w:ascii="Arial"/>
          <w:b/>
          <w:color w:val="010101"/>
          <w:spacing w:val="5"/>
          <w:w w:val="115"/>
          <w:sz w:val="24"/>
          <w:szCs w:val="24"/>
        </w:rPr>
        <w:t>I</w:t>
      </w:r>
      <w:r>
        <w:rPr>
          <w:rFonts w:cs="Arial" w:hAnsi="Arial" w:eastAsia="Arial" w:ascii="Arial"/>
          <w:b/>
          <w:color w:val="010101"/>
          <w:spacing w:val="16"/>
          <w:w w:val="120"/>
          <w:sz w:val="24"/>
          <w:szCs w:val="24"/>
        </w:rPr>
        <w:t>Ó</w:t>
      </w:r>
      <w:r>
        <w:rPr>
          <w:rFonts w:cs="Arial" w:hAnsi="Arial" w:eastAsia="Arial" w:ascii="Arial"/>
          <w:b/>
          <w:color w:val="010101"/>
          <w:spacing w:val="0"/>
          <w:w w:val="90"/>
          <w:sz w:val="24"/>
          <w:szCs w:val="2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338"/>
        <w:ind w:left="106" w:right="128"/>
      </w:pPr>
      <w:r>
        <w:rPr>
          <w:rFonts w:cs="Arial" w:hAnsi="Arial" w:eastAsia="Arial" w:ascii="Arial"/>
          <w:b/>
          <w:color w:val="010101"/>
          <w:spacing w:val="13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color w:val="010101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color w:val="01010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0"/>
          <w:w w:val="95"/>
          <w:sz w:val="24"/>
          <w:szCs w:val="24"/>
        </w:rPr>
        <w:t>L</w:t>
      </w:r>
      <w:r>
        <w:rPr>
          <w:rFonts w:cs="Arial" w:hAnsi="Arial" w:eastAsia="Arial" w:ascii="Arial"/>
          <w:b/>
          <w:color w:val="010101"/>
          <w:spacing w:val="14"/>
          <w:w w:val="95"/>
          <w:sz w:val="24"/>
          <w:szCs w:val="24"/>
        </w:rPr>
        <w:t>I</w:t>
      </w:r>
      <w:r>
        <w:rPr>
          <w:rFonts w:cs="Arial" w:hAnsi="Arial" w:eastAsia="Arial" w:ascii="Arial"/>
          <w:b/>
          <w:color w:val="010101"/>
          <w:spacing w:val="13"/>
          <w:w w:val="106"/>
          <w:sz w:val="24"/>
          <w:szCs w:val="24"/>
        </w:rPr>
        <w:t>N</w:t>
      </w:r>
      <w:r>
        <w:rPr>
          <w:rFonts w:cs="Arial" w:hAnsi="Arial" w:eastAsia="Arial" w:ascii="Arial"/>
          <w:b/>
          <w:color w:val="010101"/>
          <w:spacing w:val="10"/>
          <w:w w:val="87"/>
          <w:sz w:val="24"/>
          <w:szCs w:val="24"/>
        </w:rPr>
        <w:t>E</w:t>
      </w:r>
      <w:r>
        <w:rPr>
          <w:rFonts w:cs="Arial" w:hAnsi="Arial" w:eastAsia="Arial" w:ascii="Arial"/>
          <w:b/>
          <w:color w:val="010101"/>
          <w:spacing w:val="15"/>
          <w:w w:val="116"/>
          <w:sz w:val="24"/>
          <w:szCs w:val="24"/>
        </w:rPr>
        <w:t>A</w:t>
      </w:r>
      <w:r>
        <w:rPr>
          <w:rFonts w:cs="Arial" w:hAnsi="Arial" w:eastAsia="Arial" w:ascii="Arial"/>
          <w:b/>
          <w:color w:val="010101"/>
          <w:spacing w:val="18"/>
          <w:w w:val="128"/>
          <w:sz w:val="24"/>
          <w:szCs w:val="24"/>
        </w:rPr>
        <w:t>M</w:t>
      </w:r>
      <w:r>
        <w:rPr>
          <w:rFonts w:cs="Arial" w:hAnsi="Arial" w:eastAsia="Arial" w:ascii="Arial"/>
          <w:b/>
          <w:color w:val="010101"/>
          <w:spacing w:val="6"/>
          <w:w w:val="121"/>
          <w:sz w:val="24"/>
          <w:szCs w:val="24"/>
        </w:rPr>
        <w:t>I</w:t>
      </w:r>
      <w:r>
        <w:rPr>
          <w:rFonts w:cs="Arial" w:hAnsi="Arial" w:eastAsia="Arial" w:ascii="Arial"/>
          <w:b/>
          <w:color w:val="010101"/>
          <w:spacing w:val="10"/>
          <w:w w:val="90"/>
          <w:sz w:val="24"/>
          <w:szCs w:val="24"/>
        </w:rPr>
        <w:t>E</w:t>
      </w:r>
      <w:r>
        <w:rPr>
          <w:rFonts w:cs="Arial" w:hAnsi="Arial" w:eastAsia="Arial" w:ascii="Arial"/>
          <w:b/>
          <w:color w:val="010101"/>
          <w:spacing w:val="14"/>
          <w:w w:val="103"/>
          <w:sz w:val="24"/>
          <w:szCs w:val="24"/>
        </w:rPr>
        <w:t>N</w:t>
      </w:r>
      <w:r>
        <w:rPr>
          <w:rFonts w:cs="Arial" w:hAnsi="Arial" w:eastAsia="Arial" w:ascii="Arial"/>
          <w:b/>
          <w:color w:val="010101"/>
          <w:spacing w:val="12"/>
          <w:w w:val="113"/>
          <w:sz w:val="24"/>
          <w:szCs w:val="24"/>
        </w:rPr>
        <w:t>T</w:t>
      </w:r>
      <w:r>
        <w:rPr>
          <w:rFonts w:cs="Arial" w:hAnsi="Arial" w:eastAsia="Arial" w:ascii="Arial"/>
          <w:b/>
          <w:color w:val="010101"/>
          <w:spacing w:val="15"/>
          <w:w w:val="113"/>
          <w:sz w:val="24"/>
          <w:szCs w:val="24"/>
        </w:rPr>
        <w:t>O</w:t>
      </w:r>
      <w:r>
        <w:rPr>
          <w:rFonts w:cs="Arial" w:hAnsi="Arial" w:eastAsia="Arial" w:ascii="Arial"/>
          <w:b/>
          <w:color w:val="010101"/>
          <w:spacing w:val="0"/>
          <w:w w:val="104"/>
          <w:sz w:val="24"/>
          <w:szCs w:val="24"/>
        </w:rPr>
        <w:t>S</w:t>
      </w:r>
      <w:r>
        <w:rPr>
          <w:rFonts w:cs="Arial" w:hAnsi="Arial" w:eastAsia="Arial" w:ascii="Arial"/>
          <w:b/>
          <w:color w:val="01010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10"/>
          <w:w w:val="81"/>
          <w:sz w:val="24"/>
          <w:szCs w:val="24"/>
        </w:rPr>
        <w:t>P</w:t>
      </w:r>
      <w:r>
        <w:rPr>
          <w:rFonts w:cs="Arial" w:hAnsi="Arial" w:eastAsia="Arial" w:ascii="Arial"/>
          <w:b/>
          <w:color w:val="010101"/>
          <w:spacing w:val="15"/>
          <w:w w:val="116"/>
          <w:sz w:val="24"/>
          <w:szCs w:val="24"/>
        </w:rPr>
        <w:t>A</w:t>
      </w:r>
      <w:r>
        <w:rPr>
          <w:rFonts w:cs="Arial" w:hAnsi="Arial" w:eastAsia="Arial" w:ascii="Arial"/>
          <w:b/>
          <w:color w:val="010101"/>
          <w:spacing w:val="11"/>
          <w:w w:val="88"/>
          <w:sz w:val="24"/>
          <w:szCs w:val="24"/>
        </w:rPr>
        <w:t>R</w:t>
      </w:r>
      <w:r>
        <w:rPr>
          <w:rFonts w:cs="Arial" w:hAnsi="Arial" w:eastAsia="Arial" w:ascii="Arial"/>
          <w:b/>
          <w:color w:val="010101"/>
          <w:spacing w:val="0"/>
          <w:w w:val="106"/>
          <w:sz w:val="24"/>
          <w:szCs w:val="24"/>
        </w:rPr>
        <w:t>A</w:t>
      </w:r>
      <w:r>
        <w:rPr>
          <w:rFonts w:cs="Arial" w:hAnsi="Arial" w:eastAsia="Arial" w:ascii="Arial"/>
          <w:b/>
          <w:color w:val="01010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9"/>
          <w:w w:val="79"/>
          <w:sz w:val="24"/>
          <w:szCs w:val="24"/>
        </w:rPr>
        <w:t>L</w:t>
      </w:r>
      <w:r>
        <w:rPr>
          <w:rFonts w:cs="Arial" w:hAnsi="Arial" w:eastAsia="Arial" w:ascii="Arial"/>
          <w:b/>
          <w:color w:val="010101"/>
          <w:spacing w:val="14"/>
          <w:w w:val="114"/>
          <w:sz w:val="24"/>
          <w:szCs w:val="24"/>
        </w:rPr>
        <w:t>A</w:t>
      </w:r>
      <w:r>
        <w:rPr>
          <w:rFonts w:cs="Arial" w:hAnsi="Arial" w:eastAsia="Arial" w:ascii="Arial"/>
          <w:b/>
          <w:color w:val="010101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b/>
          <w:color w:val="01010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b/>
          <w:color w:val="010101"/>
          <w:spacing w:val="6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9"/>
          <w:w w:val="79"/>
          <w:sz w:val="24"/>
          <w:szCs w:val="24"/>
        </w:rPr>
        <w:t>L</w:t>
      </w:r>
      <w:r>
        <w:rPr>
          <w:rFonts w:cs="Arial" w:hAnsi="Arial" w:eastAsia="Arial" w:ascii="Arial"/>
          <w:b/>
          <w:color w:val="010101"/>
          <w:spacing w:val="16"/>
          <w:w w:val="115"/>
          <w:sz w:val="24"/>
          <w:szCs w:val="24"/>
        </w:rPr>
        <w:t>O</w:t>
      </w:r>
      <w:r>
        <w:rPr>
          <w:rFonts w:cs="Arial" w:hAnsi="Arial" w:eastAsia="Arial" w:ascii="Arial"/>
          <w:b/>
          <w:color w:val="010101"/>
          <w:spacing w:val="0"/>
          <w:w w:val="104"/>
          <w:sz w:val="24"/>
          <w:szCs w:val="24"/>
        </w:rPr>
        <w:t>S</w:t>
      </w:r>
      <w:r>
        <w:rPr>
          <w:rFonts w:cs="Arial" w:hAnsi="Arial" w:eastAsia="Arial" w:ascii="Arial"/>
          <w:b/>
          <w:color w:val="01010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12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color w:val="010101"/>
          <w:spacing w:val="13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color w:val="010101"/>
          <w:spacing w:val="14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color w:val="010101"/>
          <w:spacing w:val="15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010101"/>
          <w:spacing w:val="12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010101"/>
          <w:spacing w:val="5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010101"/>
          <w:spacing w:val="16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color w:val="010101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color w:val="01010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6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b/>
          <w:color w:val="010101"/>
          <w:spacing w:val="6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10"/>
          <w:w w:val="87"/>
          <w:sz w:val="24"/>
          <w:szCs w:val="24"/>
        </w:rPr>
        <w:t>P</w:t>
      </w:r>
      <w:r>
        <w:rPr>
          <w:rFonts w:cs="Arial" w:hAnsi="Arial" w:eastAsia="Arial" w:ascii="Arial"/>
          <w:b/>
          <w:color w:val="010101"/>
          <w:spacing w:val="10"/>
          <w:w w:val="87"/>
          <w:sz w:val="24"/>
          <w:szCs w:val="24"/>
        </w:rPr>
        <w:t>E</w:t>
      </w:r>
      <w:r>
        <w:rPr>
          <w:rFonts w:cs="Arial" w:hAnsi="Arial" w:eastAsia="Arial" w:ascii="Arial"/>
          <w:b/>
          <w:color w:val="010101"/>
          <w:spacing w:val="12"/>
          <w:w w:val="93"/>
          <w:sz w:val="24"/>
          <w:szCs w:val="24"/>
        </w:rPr>
        <w:t>R</w:t>
      </w:r>
      <w:r>
        <w:rPr>
          <w:rFonts w:cs="Arial" w:hAnsi="Arial" w:eastAsia="Arial" w:ascii="Arial"/>
          <w:b/>
          <w:color w:val="010101"/>
          <w:spacing w:val="13"/>
          <w:w w:val="109"/>
          <w:sz w:val="24"/>
          <w:szCs w:val="24"/>
        </w:rPr>
        <w:t>S</w:t>
      </w:r>
      <w:r>
        <w:rPr>
          <w:rFonts w:cs="Arial" w:hAnsi="Arial" w:eastAsia="Arial" w:ascii="Arial"/>
          <w:b/>
          <w:color w:val="010101"/>
          <w:spacing w:val="16"/>
          <w:w w:val="115"/>
          <w:sz w:val="24"/>
          <w:szCs w:val="24"/>
        </w:rPr>
        <w:t>O</w:t>
      </w:r>
      <w:r>
        <w:rPr>
          <w:rFonts w:cs="Arial" w:hAnsi="Arial" w:eastAsia="Arial" w:ascii="Arial"/>
          <w:b/>
          <w:color w:val="010101"/>
          <w:spacing w:val="12"/>
          <w:w w:val="101"/>
          <w:sz w:val="24"/>
          <w:szCs w:val="24"/>
        </w:rPr>
        <w:t>N</w:t>
      </w:r>
      <w:r>
        <w:rPr>
          <w:rFonts w:cs="Arial" w:hAnsi="Arial" w:eastAsia="Arial" w:ascii="Arial"/>
          <w:b/>
          <w:color w:val="010101"/>
          <w:spacing w:val="15"/>
          <w:w w:val="119"/>
          <w:sz w:val="24"/>
          <w:szCs w:val="24"/>
        </w:rPr>
        <w:t>A</w:t>
      </w:r>
      <w:r>
        <w:rPr>
          <w:rFonts w:cs="Arial" w:hAnsi="Arial" w:eastAsia="Arial" w:ascii="Arial"/>
          <w:b/>
          <w:color w:val="010101"/>
          <w:spacing w:val="0"/>
          <w:w w:val="82"/>
          <w:sz w:val="24"/>
          <w:szCs w:val="24"/>
        </w:rPr>
        <w:t>L</w:t>
      </w:r>
      <w:r>
        <w:rPr>
          <w:rFonts w:cs="Arial" w:hAnsi="Arial" w:eastAsia="Arial" w:ascii="Arial"/>
          <w:b/>
          <w:color w:val="01010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10"/>
          <w:w w:val="84"/>
          <w:sz w:val="24"/>
          <w:szCs w:val="24"/>
        </w:rPr>
        <w:t>D</w:t>
      </w:r>
      <w:r>
        <w:rPr>
          <w:rFonts w:cs="Arial" w:hAnsi="Arial" w:eastAsia="Arial" w:ascii="Arial"/>
          <w:b/>
          <w:color w:val="010101"/>
          <w:spacing w:val="0"/>
          <w:w w:val="84"/>
          <w:sz w:val="24"/>
          <w:szCs w:val="24"/>
        </w:rPr>
        <w:t>E</w:t>
      </w:r>
      <w:r>
        <w:rPr>
          <w:rFonts w:cs="Arial" w:hAnsi="Arial" w:eastAsia="Arial" w:ascii="Arial"/>
          <w:b/>
          <w:color w:val="010101"/>
          <w:spacing w:val="0"/>
          <w:w w:val="84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30"/>
          <w:w w:val="84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9"/>
          <w:w w:val="79"/>
          <w:sz w:val="24"/>
          <w:szCs w:val="24"/>
        </w:rPr>
        <w:t>L</w:t>
      </w:r>
      <w:r>
        <w:rPr>
          <w:rFonts w:cs="Arial" w:hAnsi="Arial" w:eastAsia="Arial" w:ascii="Arial"/>
          <w:b/>
          <w:color w:val="010101"/>
          <w:spacing w:val="16"/>
          <w:w w:val="115"/>
          <w:sz w:val="24"/>
          <w:szCs w:val="24"/>
        </w:rPr>
        <w:t>O</w:t>
      </w:r>
      <w:r>
        <w:rPr>
          <w:rFonts w:cs="Arial" w:hAnsi="Arial" w:eastAsia="Arial" w:ascii="Arial"/>
          <w:b/>
          <w:color w:val="010101"/>
          <w:spacing w:val="0"/>
          <w:w w:val="104"/>
          <w:sz w:val="24"/>
          <w:szCs w:val="24"/>
        </w:rPr>
        <w:t>S</w:t>
      </w:r>
      <w:r>
        <w:rPr>
          <w:rFonts w:cs="Arial" w:hAnsi="Arial" w:eastAsia="Arial" w:ascii="Arial"/>
          <w:b/>
          <w:color w:val="010101"/>
          <w:spacing w:val="0"/>
          <w:w w:val="104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19"/>
          <w:w w:val="108"/>
          <w:sz w:val="24"/>
          <w:szCs w:val="24"/>
        </w:rPr>
        <w:t>M</w:t>
      </w:r>
      <w:r>
        <w:rPr>
          <w:rFonts w:cs="Arial" w:hAnsi="Arial" w:eastAsia="Arial" w:ascii="Arial"/>
          <w:b/>
          <w:color w:val="010101"/>
          <w:spacing w:val="16"/>
          <w:w w:val="108"/>
          <w:sz w:val="24"/>
          <w:szCs w:val="24"/>
        </w:rPr>
        <w:t>Ó</w:t>
      </w:r>
      <w:r>
        <w:rPr>
          <w:rFonts w:cs="Arial" w:hAnsi="Arial" w:eastAsia="Arial" w:ascii="Arial"/>
          <w:b/>
          <w:color w:val="010101"/>
          <w:spacing w:val="15"/>
          <w:w w:val="108"/>
          <w:sz w:val="24"/>
          <w:szCs w:val="24"/>
        </w:rPr>
        <w:t>D</w:t>
      </w:r>
      <w:r>
        <w:rPr>
          <w:rFonts w:cs="Arial" w:hAnsi="Arial" w:eastAsia="Arial" w:ascii="Arial"/>
          <w:b/>
          <w:color w:val="010101"/>
          <w:spacing w:val="14"/>
          <w:w w:val="108"/>
          <w:sz w:val="24"/>
          <w:szCs w:val="24"/>
        </w:rPr>
        <w:t>U</w:t>
      </w:r>
      <w:r>
        <w:rPr>
          <w:rFonts w:cs="Arial" w:hAnsi="Arial" w:eastAsia="Arial" w:ascii="Arial"/>
          <w:b/>
          <w:color w:val="010101"/>
          <w:spacing w:val="11"/>
          <w:w w:val="108"/>
          <w:sz w:val="24"/>
          <w:szCs w:val="24"/>
        </w:rPr>
        <w:t>L</w:t>
      </w:r>
      <w:r>
        <w:rPr>
          <w:rFonts w:cs="Arial" w:hAnsi="Arial" w:eastAsia="Arial" w:ascii="Arial"/>
          <w:b/>
          <w:color w:val="010101"/>
          <w:spacing w:val="17"/>
          <w:w w:val="108"/>
          <w:sz w:val="24"/>
          <w:szCs w:val="24"/>
        </w:rPr>
        <w:t>O</w:t>
      </w:r>
      <w:r>
        <w:rPr>
          <w:rFonts w:cs="Arial" w:hAnsi="Arial" w:eastAsia="Arial" w:ascii="Arial"/>
          <w:b/>
          <w:color w:val="010101"/>
          <w:spacing w:val="0"/>
          <w:w w:val="108"/>
          <w:sz w:val="24"/>
          <w:szCs w:val="24"/>
        </w:rPr>
        <w:t>S</w:t>
      </w:r>
      <w:r>
        <w:rPr>
          <w:rFonts w:cs="Arial" w:hAnsi="Arial" w:eastAsia="Arial" w:ascii="Arial"/>
          <w:b/>
          <w:color w:val="010101"/>
          <w:spacing w:val="67"/>
          <w:w w:val="108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10"/>
          <w:w w:val="85"/>
          <w:sz w:val="24"/>
          <w:szCs w:val="24"/>
        </w:rPr>
        <w:t>D</w:t>
      </w:r>
      <w:r>
        <w:rPr>
          <w:rFonts w:cs="Arial" w:hAnsi="Arial" w:eastAsia="Arial" w:ascii="Arial"/>
          <w:b/>
          <w:color w:val="010101"/>
          <w:spacing w:val="0"/>
          <w:w w:val="85"/>
          <w:sz w:val="24"/>
          <w:szCs w:val="24"/>
        </w:rPr>
        <w:t>E</w:t>
      </w:r>
      <w:r>
        <w:rPr>
          <w:rFonts w:cs="Arial" w:hAnsi="Arial" w:eastAsia="Arial" w:ascii="Arial"/>
          <w:b/>
          <w:color w:val="010101"/>
          <w:spacing w:val="0"/>
          <w:w w:val="85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26"/>
          <w:w w:val="85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0"/>
          <w:w w:val="106"/>
          <w:sz w:val="24"/>
          <w:szCs w:val="24"/>
        </w:rPr>
        <w:t>L</w:t>
      </w:r>
      <w:r>
        <w:rPr>
          <w:rFonts w:cs="Arial" w:hAnsi="Arial" w:eastAsia="Arial" w:ascii="Arial"/>
          <w:b/>
          <w:color w:val="010101"/>
          <w:spacing w:val="15"/>
          <w:w w:val="106"/>
          <w:sz w:val="24"/>
          <w:szCs w:val="24"/>
        </w:rPr>
        <w:t>I</w:t>
      </w:r>
      <w:r>
        <w:rPr>
          <w:rFonts w:cs="Arial" w:hAnsi="Arial" w:eastAsia="Arial" w:ascii="Arial"/>
          <w:b/>
          <w:color w:val="010101"/>
          <w:spacing w:val="17"/>
          <w:w w:val="106"/>
          <w:sz w:val="24"/>
          <w:szCs w:val="24"/>
        </w:rPr>
        <w:t>C</w:t>
      </w:r>
      <w:r>
        <w:rPr>
          <w:rFonts w:cs="Arial" w:hAnsi="Arial" w:eastAsia="Arial" w:ascii="Arial"/>
          <w:b/>
          <w:color w:val="010101"/>
          <w:spacing w:val="11"/>
          <w:w w:val="106"/>
          <w:sz w:val="24"/>
          <w:szCs w:val="24"/>
        </w:rPr>
        <w:t>E</w:t>
      </w:r>
      <w:r>
        <w:rPr>
          <w:rFonts w:cs="Arial" w:hAnsi="Arial" w:eastAsia="Arial" w:ascii="Arial"/>
          <w:b/>
          <w:color w:val="010101"/>
          <w:spacing w:val="15"/>
          <w:w w:val="106"/>
          <w:sz w:val="24"/>
          <w:szCs w:val="24"/>
        </w:rPr>
        <w:t>N</w:t>
      </w:r>
      <w:r>
        <w:rPr>
          <w:rFonts w:cs="Arial" w:hAnsi="Arial" w:eastAsia="Arial" w:ascii="Arial"/>
          <w:b/>
          <w:color w:val="010101"/>
          <w:spacing w:val="17"/>
          <w:w w:val="106"/>
          <w:sz w:val="24"/>
          <w:szCs w:val="24"/>
        </w:rPr>
        <w:t>C</w:t>
      </w:r>
      <w:r>
        <w:rPr>
          <w:rFonts w:cs="Arial" w:hAnsi="Arial" w:eastAsia="Arial" w:ascii="Arial"/>
          <w:b/>
          <w:color w:val="010101"/>
          <w:spacing w:val="5"/>
          <w:w w:val="106"/>
          <w:sz w:val="24"/>
          <w:szCs w:val="24"/>
        </w:rPr>
        <w:t>I</w:t>
      </w:r>
      <w:r>
        <w:rPr>
          <w:rFonts w:cs="Arial" w:hAnsi="Arial" w:eastAsia="Arial" w:ascii="Arial"/>
          <w:b/>
          <w:color w:val="010101"/>
          <w:spacing w:val="16"/>
          <w:w w:val="106"/>
          <w:sz w:val="24"/>
          <w:szCs w:val="24"/>
        </w:rPr>
        <w:t>A</w:t>
      </w:r>
      <w:r>
        <w:rPr>
          <w:rFonts w:cs="Arial" w:hAnsi="Arial" w:eastAsia="Arial" w:ascii="Arial"/>
          <w:b/>
          <w:color w:val="010101"/>
          <w:spacing w:val="0"/>
          <w:w w:val="106"/>
          <w:sz w:val="24"/>
          <w:szCs w:val="24"/>
        </w:rPr>
        <w:t>S</w:t>
      </w:r>
      <w:r>
        <w:rPr>
          <w:rFonts w:cs="Arial" w:hAnsi="Arial" w:eastAsia="Arial" w:ascii="Arial"/>
          <w:b/>
          <w:color w:val="010101"/>
          <w:spacing w:val="65"/>
          <w:w w:val="106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b/>
          <w:color w:val="01010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8"/>
          <w:w w:val="73"/>
          <w:sz w:val="24"/>
          <w:szCs w:val="24"/>
        </w:rPr>
        <w:t>E</w:t>
      </w:r>
      <w:r>
        <w:rPr>
          <w:rFonts w:cs="Arial" w:hAnsi="Arial" w:eastAsia="Arial" w:ascii="Arial"/>
          <w:b/>
          <w:color w:val="010101"/>
          <w:spacing w:val="19"/>
          <w:w w:val="132"/>
          <w:sz w:val="24"/>
          <w:szCs w:val="24"/>
        </w:rPr>
        <w:t>M</w:t>
      </w:r>
      <w:r>
        <w:rPr>
          <w:rFonts w:cs="Arial" w:hAnsi="Arial" w:eastAsia="Arial" w:ascii="Arial"/>
          <w:b/>
          <w:color w:val="010101"/>
          <w:spacing w:val="11"/>
          <w:w w:val="95"/>
          <w:sz w:val="24"/>
          <w:szCs w:val="24"/>
        </w:rPr>
        <w:t>P</w:t>
      </w:r>
      <w:r>
        <w:rPr>
          <w:rFonts w:cs="Arial" w:hAnsi="Arial" w:eastAsia="Arial" w:ascii="Arial"/>
          <w:b/>
          <w:color w:val="010101"/>
          <w:spacing w:val="9"/>
          <w:w w:val="92"/>
          <w:sz w:val="24"/>
          <w:szCs w:val="24"/>
        </w:rPr>
        <w:t>L</w:t>
      </w:r>
      <w:r>
        <w:rPr>
          <w:rFonts w:cs="Arial" w:hAnsi="Arial" w:eastAsia="Arial" w:ascii="Arial"/>
          <w:b/>
          <w:color w:val="010101"/>
          <w:spacing w:val="15"/>
          <w:w w:val="116"/>
          <w:sz w:val="24"/>
          <w:szCs w:val="24"/>
        </w:rPr>
        <w:t>A</w:t>
      </w:r>
      <w:r>
        <w:rPr>
          <w:rFonts w:cs="Arial" w:hAnsi="Arial" w:eastAsia="Arial" w:ascii="Arial"/>
          <w:b/>
          <w:color w:val="010101"/>
          <w:spacing w:val="14"/>
          <w:w w:val="114"/>
          <w:sz w:val="24"/>
          <w:szCs w:val="24"/>
        </w:rPr>
        <w:t>C</w:t>
      </w:r>
      <w:r>
        <w:rPr>
          <w:rFonts w:cs="Arial" w:hAnsi="Arial" w:eastAsia="Arial" w:ascii="Arial"/>
          <w:b/>
          <w:color w:val="010101"/>
          <w:spacing w:val="14"/>
          <w:w w:val="114"/>
          <w:sz w:val="24"/>
          <w:szCs w:val="24"/>
        </w:rPr>
        <w:t>A</w:t>
      </w:r>
      <w:r>
        <w:rPr>
          <w:rFonts w:cs="Arial" w:hAnsi="Arial" w:eastAsia="Arial" w:ascii="Arial"/>
          <w:b/>
          <w:color w:val="010101"/>
          <w:spacing w:val="19"/>
          <w:w w:val="130"/>
          <w:sz w:val="24"/>
          <w:szCs w:val="24"/>
        </w:rPr>
        <w:t>M</w:t>
      </w:r>
      <w:r>
        <w:rPr>
          <w:rFonts w:cs="Arial" w:hAnsi="Arial" w:eastAsia="Arial" w:ascii="Arial"/>
          <w:b/>
          <w:color w:val="010101"/>
          <w:spacing w:val="5"/>
          <w:w w:val="115"/>
          <w:sz w:val="24"/>
          <w:szCs w:val="24"/>
        </w:rPr>
        <w:t>I</w:t>
      </w:r>
      <w:r>
        <w:rPr>
          <w:rFonts w:cs="Arial" w:hAnsi="Arial" w:eastAsia="Arial" w:ascii="Arial"/>
          <w:b/>
          <w:color w:val="010101"/>
          <w:spacing w:val="11"/>
          <w:w w:val="92"/>
          <w:sz w:val="24"/>
          <w:szCs w:val="24"/>
        </w:rPr>
        <w:t>E</w:t>
      </w:r>
      <w:r>
        <w:rPr>
          <w:rFonts w:cs="Arial" w:hAnsi="Arial" w:eastAsia="Arial" w:ascii="Arial"/>
          <w:b/>
          <w:color w:val="010101"/>
          <w:spacing w:val="12"/>
          <w:w w:val="101"/>
          <w:sz w:val="24"/>
          <w:szCs w:val="24"/>
        </w:rPr>
        <w:t>N</w:t>
      </w:r>
      <w:r>
        <w:rPr>
          <w:rFonts w:cs="Arial" w:hAnsi="Arial" w:eastAsia="Arial" w:ascii="Arial"/>
          <w:b/>
          <w:color w:val="010101"/>
          <w:spacing w:val="12"/>
          <w:w w:val="113"/>
          <w:sz w:val="24"/>
          <w:szCs w:val="24"/>
        </w:rPr>
        <w:t>T</w:t>
      </w:r>
      <w:r>
        <w:rPr>
          <w:rFonts w:cs="Arial" w:hAnsi="Arial" w:eastAsia="Arial" w:ascii="Arial"/>
          <w:b/>
          <w:color w:val="010101"/>
          <w:spacing w:val="0"/>
          <w:w w:val="106"/>
          <w:sz w:val="24"/>
          <w:szCs w:val="24"/>
        </w:rPr>
        <w:t>O</w:t>
      </w:r>
      <w:r>
        <w:rPr>
          <w:rFonts w:cs="Arial" w:hAnsi="Arial" w:eastAsia="Arial" w:ascii="Arial"/>
          <w:b/>
          <w:color w:val="01010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-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13"/>
          <w:w w:val="118"/>
          <w:sz w:val="24"/>
          <w:szCs w:val="24"/>
        </w:rPr>
        <w:t>V</w:t>
      </w:r>
      <w:r>
        <w:rPr>
          <w:rFonts w:cs="Arial" w:hAnsi="Arial" w:eastAsia="Arial" w:ascii="Arial"/>
          <w:b/>
          <w:color w:val="010101"/>
          <w:spacing w:val="10"/>
          <w:w w:val="90"/>
          <w:sz w:val="24"/>
          <w:szCs w:val="24"/>
        </w:rPr>
        <w:t>E</w:t>
      </w:r>
      <w:r>
        <w:rPr>
          <w:rFonts w:cs="Arial" w:hAnsi="Arial" w:eastAsia="Arial" w:ascii="Arial"/>
          <w:b/>
          <w:color w:val="010101"/>
          <w:spacing w:val="13"/>
          <w:w w:val="106"/>
          <w:sz w:val="24"/>
          <w:szCs w:val="24"/>
        </w:rPr>
        <w:t>H</w:t>
      </w:r>
      <w:r>
        <w:rPr>
          <w:rFonts w:cs="Arial" w:hAnsi="Arial" w:eastAsia="Arial" w:ascii="Arial"/>
          <w:b/>
          <w:color w:val="010101"/>
          <w:spacing w:val="6"/>
          <w:w w:val="121"/>
          <w:sz w:val="24"/>
          <w:szCs w:val="24"/>
        </w:rPr>
        <w:t>I</w:t>
      </w:r>
      <w:r>
        <w:rPr>
          <w:rFonts w:cs="Arial" w:hAnsi="Arial" w:eastAsia="Arial" w:ascii="Arial"/>
          <w:b/>
          <w:color w:val="010101"/>
          <w:spacing w:val="14"/>
          <w:w w:val="122"/>
          <w:sz w:val="24"/>
          <w:szCs w:val="24"/>
        </w:rPr>
        <w:t>C</w:t>
      </w:r>
      <w:r>
        <w:rPr>
          <w:rFonts w:cs="Arial" w:hAnsi="Arial" w:eastAsia="Arial" w:ascii="Arial"/>
          <w:b/>
          <w:color w:val="010101"/>
          <w:spacing w:val="13"/>
          <w:w w:val="106"/>
          <w:sz w:val="24"/>
          <w:szCs w:val="24"/>
        </w:rPr>
        <w:t>U</w:t>
      </w:r>
      <w:r>
        <w:rPr>
          <w:rFonts w:cs="Arial" w:hAnsi="Arial" w:eastAsia="Arial" w:ascii="Arial"/>
          <w:b/>
          <w:color w:val="010101"/>
          <w:spacing w:val="10"/>
          <w:w w:val="95"/>
          <w:sz w:val="24"/>
          <w:szCs w:val="24"/>
        </w:rPr>
        <w:t>L</w:t>
      </w:r>
      <w:r>
        <w:rPr>
          <w:rFonts w:cs="Arial" w:hAnsi="Arial" w:eastAsia="Arial" w:ascii="Arial"/>
          <w:b/>
          <w:color w:val="010101"/>
          <w:spacing w:val="14"/>
          <w:w w:val="114"/>
          <w:sz w:val="24"/>
          <w:szCs w:val="24"/>
        </w:rPr>
        <w:t>A</w:t>
      </w:r>
      <w:r>
        <w:rPr>
          <w:rFonts w:cs="Arial" w:hAnsi="Arial" w:eastAsia="Arial" w:ascii="Arial"/>
          <w:b/>
          <w:color w:val="010101"/>
          <w:spacing w:val="0"/>
          <w:w w:val="85"/>
          <w:sz w:val="24"/>
          <w:szCs w:val="24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106"/>
      </w:pPr>
      <w:r>
        <w:rPr>
          <w:rFonts w:cs="Arial" w:hAnsi="Arial" w:eastAsia="Arial" w:ascii="Arial"/>
          <w:b/>
          <w:color w:val="010101"/>
          <w:spacing w:val="13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010101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color w:val="01010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10"/>
          <w:w w:val="97"/>
          <w:sz w:val="24"/>
          <w:szCs w:val="24"/>
        </w:rPr>
        <w:t>P</w:t>
      </w:r>
      <w:r>
        <w:rPr>
          <w:rFonts w:cs="Arial" w:hAnsi="Arial" w:eastAsia="Arial" w:ascii="Arial"/>
          <w:b/>
          <w:color w:val="010101"/>
          <w:spacing w:val="14"/>
          <w:w w:val="97"/>
          <w:sz w:val="24"/>
          <w:szCs w:val="24"/>
        </w:rPr>
        <w:t>A</w:t>
      </w:r>
      <w:r>
        <w:rPr>
          <w:rFonts w:cs="Arial" w:hAnsi="Arial" w:eastAsia="Arial" w:ascii="Arial"/>
          <w:b/>
          <w:color w:val="010101"/>
          <w:spacing w:val="11"/>
          <w:w w:val="97"/>
          <w:sz w:val="24"/>
          <w:szCs w:val="24"/>
        </w:rPr>
        <w:t>R</w:t>
      </w:r>
      <w:r>
        <w:rPr>
          <w:rFonts w:cs="Arial" w:hAnsi="Arial" w:eastAsia="Arial" w:ascii="Arial"/>
          <w:b/>
          <w:color w:val="010101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b/>
          <w:color w:val="010101"/>
          <w:spacing w:val="54"/>
          <w:w w:val="97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11"/>
          <w:w w:val="107"/>
          <w:sz w:val="24"/>
          <w:szCs w:val="24"/>
        </w:rPr>
        <w:t>T</w:t>
      </w:r>
      <w:r>
        <w:rPr>
          <w:rFonts w:cs="Arial" w:hAnsi="Arial" w:eastAsia="Arial" w:ascii="Arial"/>
          <w:b/>
          <w:color w:val="010101"/>
          <w:spacing w:val="11"/>
          <w:w w:val="88"/>
          <w:sz w:val="24"/>
          <w:szCs w:val="24"/>
        </w:rPr>
        <w:t>R</w:t>
      </w:r>
      <w:r>
        <w:rPr>
          <w:rFonts w:cs="Arial" w:hAnsi="Arial" w:eastAsia="Arial" w:ascii="Arial"/>
          <w:b/>
          <w:color w:val="010101"/>
          <w:spacing w:val="14"/>
          <w:w w:val="114"/>
          <w:sz w:val="24"/>
          <w:szCs w:val="24"/>
        </w:rPr>
        <w:t>A</w:t>
      </w:r>
      <w:r>
        <w:rPr>
          <w:rFonts w:cs="Arial" w:hAnsi="Arial" w:eastAsia="Arial" w:ascii="Arial"/>
          <w:b/>
          <w:color w:val="010101"/>
          <w:spacing w:val="11"/>
          <w:w w:val="88"/>
          <w:sz w:val="24"/>
          <w:szCs w:val="24"/>
        </w:rPr>
        <w:t>B</w:t>
      </w:r>
      <w:r>
        <w:rPr>
          <w:rFonts w:cs="Arial" w:hAnsi="Arial" w:eastAsia="Arial" w:ascii="Arial"/>
          <w:b/>
          <w:color w:val="010101"/>
          <w:spacing w:val="14"/>
          <w:w w:val="111"/>
          <w:sz w:val="24"/>
          <w:szCs w:val="24"/>
        </w:rPr>
        <w:t>A</w:t>
      </w:r>
      <w:r>
        <w:rPr>
          <w:rFonts w:cs="Arial" w:hAnsi="Arial" w:eastAsia="Arial" w:ascii="Arial"/>
          <w:b/>
          <w:color w:val="010101"/>
          <w:spacing w:val="9"/>
          <w:w w:val="87"/>
          <w:sz w:val="24"/>
          <w:szCs w:val="24"/>
        </w:rPr>
        <w:t>J</w:t>
      </w:r>
      <w:r>
        <w:rPr>
          <w:rFonts w:cs="Arial" w:hAnsi="Arial" w:eastAsia="Arial" w:ascii="Arial"/>
          <w:b/>
          <w:color w:val="010101"/>
          <w:spacing w:val="15"/>
          <w:w w:val="119"/>
          <w:sz w:val="24"/>
          <w:szCs w:val="24"/>
        </w:rPr>
        <w:t>A</w:t>
      </w:r>
      <w:r>
        <w:rPr>
          <w:rFonts w:cs="Arial" w:hAnsi="Arial" w:eastAsia="Arial" w:ascii="Arial"/>
          <w:b/>
          <w:color w:val="010101"/>
          <w:spacing w:val="13"/>
          <w:w w:val="98"/>
          <w:sz w:val="24"/>
          <w:szCs w:val="24"/>
        </w:rPr>
        <w:t>D</w:t>
      </w:r>
      <w:r>
        <w:rPr>
          <w:rFonts w:cs="Arial" w:hAnsi="Arial" w:eastAsia="Arial" w:ascii="Arial"/>
          <w:b/>
          <w:color w:val="010101"/>
          <w:spacing w:val="15"/>
          <w:w w:val="118"/>
          <w:sz w:val="24"/>
          <w:szCs w:val="24"/>
        </w:rPr>
        <w:t>O</w:t>
      </w:r>
      <w:r>
        <w:rPr>
          <w:rFonts w:cs="Arial" w:hAnsi="Arial" w:eastAsia="Arial" w:ascii="Arial"/>
          <w:b/>
          <w:color w:val="010101"/>
          <w:spacing w:val="12"/>
          <w:w w:val="93"/>
          <w:sz w:val="24"/>
          <w:szCs w:val="24"/>
        </w:rPr>
        <w:t>R</w:t>
      </w:r>
      <w:r>
        <w:rPr>
          <w:rFonts w:cs="Arial" w:hAnsi="Arial" w:eastAsia="Arial" w:ascii="Arial"/>
          <w:b/>
          <w:color w:val="010101"/>
          <w:spacing w:val="10"/>
          <w:w w:val="87"/>
          <w:sz w:val="24"/>
          <w:szCs w:val="24"/>
        </w:rPr>
        <w:t>E</w:t>
      </w:r>
      <w:r>
        <w:rPr>
          <w:rFonts w:cs="Arial" w:hAnsi="Arial" w:eastAsia="Arial" w:ascii="Arial"/>
          <w:b/>
          <w:color w:val="010101"/>
          <w:spacing w:val="0"/>
          <w:w w:val="104"/>
          <w:sz w:val="24"/>
          <w:szCs w:val="2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74"/>
        <w:ind w:left="115"/>
      </w:pP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l.</w:t>
      </w:r>
      <w:r>
        <w:rPr>
          <w:rFonts w:cs="Arial" w:hAnsi="Arial" w:eastAsia="Arial" w:ascii="Arial"/>
          <w:color w:val="010101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54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39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82"/>
        <w:ind w:left="120"/>
      </w:pP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2</w:t>
      </w:r>
      <w:r>
        <w:rPr>
          <w:rFonts w:cs="Arial" w:hAnsi="Arial" w:eastAsia="Arial" w:ascii="Arial"/>
          <w:color w:val="010101"/>
          <w:spacing w:val="0"/>
          <w:w w:val="87"/>
          <w:sz w:val="20"/>
          <w:szCs w:val="20"/>
        </w:rPr>
        <w:t>.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q</w:t>
      </w:r>
      <w:r>
        <w:rPr>
          <w:rFonts w:cs="Arial" w:hAnsi="Arial" w:eastAsia="Arial" w:ascii="Arial"/>
          <w:color w:val="010101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0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22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ó</w:t>
      </w:r>
      <w:r>
        <w:rPr>
          <w:rFonts w:cs="Arial" w:hAnsi="Arial" w:eastAsia="Arial" w:ascii="Arial"/>
          <w:color w:val="010101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9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98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120"/>
      </w:pPr>
      <w:r>
        <w:rPr>
          <w:rFonts w:cs="Arial" w:hAnsi="Arial" w:eastAsia="Arial" w:ascii="Arial"/>
          <w:b/>
          <w:color w:val="010101"/>
          <w:spacing w:val="-1"/>
          <w:w w:val="92"/>
          <w:sz w:val="26"/>
          <w:szCs w:val="26"/>
        </w:rPr>
        <w:t>B</w:t>
      </w:r>
      <w:r>
        <w:rPr>
          <w:rFonts w:cs="Arial" w:hAnsi="Arial" w:eastAsia="Arial" w:ascii="Arial"/>
          <w:b/>
          <w:color w:val="010101"/>
          <w:spacing w:val="0"/>
          <w:w w:val="92"/>
          <w:sz w:val="26"/>
          <w:szCs w:val="26"/>
        </w:rPr>
        <w:t>.</w:t>
      </w:r>
      <w:r>
        <w:rPr>
          <w:rFonts w:cs="Arial" w:hAnsi="Arial" w:eastAsia="Arial" w:ascii="Arial"/>
          <w:b/>
          <w:color w:val="010101"/>
          <w:spacing w:val="42"/>
          <w:w w:val="92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-1"/>
          <w:w w:val="92"/>
          <w:sz w:val="26"/>
          <w:szCs w:val="26"/>
        </w:rPr>
        <w:t>P</w:t>
      </w:r>
      <w:r>
        <w:rPr>
          <w:rFonts w:cs="Arial" w:hAnsi="Arial" w:eastAsia="Arial" w:ascii="Arial"/>
          <w:b/>
          <w:color w:val="010101"/>
          <w:spacing w:val="-3"/>
          <w:w w:val="92"/>
          <w:sz w:val="26"/>
          <w:szCs w:val="26"/>
        </w:rPr>
        <w:t>A</w:t>
      </w:r>
      <w:r>
        <w:rPr>
          <w:rFonts w:cs="Arial" w:hAnsi="Arial" w:eastAsia="Arial" w:ascii="Arial"/>
          <w:b/>
          <w:color w:val="010101"/>
          <w:spacing w:val="-2"/>
          <w:w w:val="92"/>
          <w:sz w:val="26"/>
          <w:szCs w:val="26"/>
        </w:rPr>
        <w:t>R</w:t>
      </w:r>
      <w:r>
        <w:rPr>
          <w:rFonts w:cs="Arial" w:hAnsi="Arial" w:eastAsia="Arial" w:ascii="Arial"/>
          <w:b/>
          <w:color w:val="010101"/>
          <w:spacing w:val="0"/>
          <w:w w:val="92"/>
          <w:sz w:val="26"/>
          <w:szCs w:val="26"/>
        </w:rPr>
        <w:t>A</w:t>
      </w:r>
      <w:r>
        <w:rPr>
          <w:rFonts w:cs="Arial" w:hAnsi="Arial" w:eastAsia="Arial" w:ascii="Arial"/>
          <w:b/>
          <w:color w:val="010101"/>
          <w:spacing w:val="0"/>
          <w:w w:val="92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21"/>
          <w:w w:val="92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-2"/>
          <w:w w:val="93"/>
          <w:sz w:val="26"/>
          <w:szCs w:val="26"/>
        </w:rPr>
        <w:t>U</w:t>
      </w:r>
      <w:r>
        <w:rPr>
          <w:rFonts w:cs="Arial" w:hAnsi="Arial" w:eastAsia="Arial" w:ascii="Arial"/>
          <w:b/>
          <w:color w:val="010101"/>
          <w:spacing w:val="-2"/>
          <w:w w:val="112"/>
          <w:sz w:val="26"/>
          <w:szCs w:val="26"/>
        </w:rPr>
        <w:t>S</w:t>
      </w:r>
      <w:r>
        <w:rPr>
          <w:rFonts w:cs="Arial" w:hAnsi="Arial" w:eastAsia="Arial" w:ascii="Arial"/>
          <w:b/>
          <w:color w:val="010101"/>
          <w:spacing w:val="-1"/>
          <w:w w:val="103"/>
          <w:sz w:val="26"/>
          <w:szCs w:val="26"/>
        </w:rPr>
        <w:t>U</w:t>
      </w:r>
      <w:r>
        <w:rPr>
          <w:rFonts w:cs="Arial" w:hAnsi="Arial" w:eastAsia="Arial" w:ascii="Arial"/>
          <w:b/>
          <w:color w:val="010101"/>
          <w:spacing w:val="-2"/>
          <w:w w:val="116"/>
          <w:sz w:val="26"/>
          <w:szCs w:val="26"/>
        </w:rPr>
        <w:t>A</w:t>
      </w:r>
      <w:r>
        <w:rPr>
          <w:rFonts w:cs="Arial" w:hAnsi="Arial" w:eastAsia="Arial" w:ascii="Arial"/>
          <w:b/>
          <w:color w:val="010101"/>
          <w:spacing w:val="-2"/>
          <w:w w:val="93"/>
          <w:sz w:val="26"/>
          <w:szCs w:val="26"/>
        </w:rPr>
        <w:t>R</w:t>
      </w:r>
      <w:r>
        <w:rPr>
          <w:rFonts w:cs="Arial" w:hAnsi="Arial" w:eastAsia="Arial" w:ascii="Arial"/>
          <w:b/>
          <w:color w:val="010101"/>
          <w:spacing w:val="-1"/>
          <w:w w:val="108"/>
          <w:sz w:val="26"/>
          <w:szCs w:val="26"/>
        </w:rPr>
        <w:t>I</w:t>
      </w:r>
      <w:r>
        <w:rPr>
          <w:rFonts w:cs="Arial" w:hAnsi="Arial" w:eastAsia="Arial" w:ascii="Arial"/>
          <w:b/>
          <w:color w:val="010101"/>
          <w:spacing w:val="-2"/>
          <w:w w:val="115"/>
          <w:sz w:val="26"/>
          <w:szCs w:val="26"/>
        </w:rPr>
        <w:t>O</w:t>
      </w:r>
      <w:r>
        <w:rPr>
          <w:rFonts w:cs="Arial" w:hAnsi="Arial" w:eastAsia="Arial" w:ascii="Arial"/>
          <w:b/>
          <w:color w:val="010101"/>
          <w:spacing w:val="0"/>
          <w:w w:val="104"/>
          <w:sz w:val="26"/>
          <w:szCs w:val="2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69"/>
        <w:ind w:left="115"/>
      </w:pP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l.</w:t>
      </w:r>
      <w:r>
        <w:rPr>
          <w:rFonts w:cs="Arial" w:hAnsi="Arial" w:eastAsia="Arial" w:ascii="Arial"/>
          <w:color w:val="010101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54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22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39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82"/>
        <w:ind w:left="120"/>
      </w:pP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2</w:t>
      </w:r>
      <w:r>
        <w:rPr>
          <w:rFonts w:cs="Arial" w:hAnsi="Arial" w:eastAsia="Arial" w:ascii="Arial"/>
          <w:color w:val="010101"/>
          <w:spacing w:val="0"/>
          <w:w w:val="87"/>
          <w:sz w:val="20"/>
          <w:szCs w:val="20"/>
        </w:rPr>
        <w:t>.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q</w:t>
      </w:r>
      <w:r>
        <w:rPr>
          <w:rFonts w:cs="Arial" w:hAnsi="Arial" w:eastAsia="Arial" w:ascii="Arial"/>
          <w:color w:val="010101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0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22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ó</w:t>
      </w:r>
      <w:r>
        <w:rPr>
          <w:rFonts w:cs="Arial" w:hAnsi="Arial" w:eastAsia="Arial" w:ascii="Arial"/>
          <w:color w:val="010101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9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98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110"/>
      </w:pPr>
      <w:r>
        <w:rPr>
          <w:rFonts w:cs="Arial" w:hAnsi="Arial" w:eastAsia="Arial" w:ascii="Arial"/>
          <w:b/>
          <w:color w:val="010101"/>
          <w:spacing w:val="-3"/>
          <w:w w:val="100"/>
          <w:sz w:val="26"/>
          <w:szCs w:val="26"/>
        </w:rPr>
        <w:t>C</w:t>
      </w:r>
      <w:r>
        <w:rPr>
          <w:rFonts w:cs="Arial" w:hAnsi="Arial" w:eastAsia="Arial" w:ascii="Arial"/>
          <w:b/>
          <w:color w:val="010101"/>
          <w:spacing w:val="0"/>
          <w:w w:val="100"/>
          <w:sz w:val="26"/>
          <w:szCs w:val="26"/>
        </w:rPr>
        <w:t>.</w:t>
      </w:r>
      <w:r>
        <w:rPr>
          <w:rFonts w:cs="Arial" w:hAnsi="Arial" w:eastAsia="Arial" w:ascii="Arial"/>
          <w:b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7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-1"/>
          <w:w w:val="100"/>
          <w:sz w:val="26"/>
          <w:szCs w:val="26"/>
        </w:rPr>
        <w:t>D</w:t>
      </w:r>
      <w:r>
        <w:rPr>
          <w:rFonts w:cs="Arial" w:hAnsi="Arial" w:eastAsia="Arial" w:ascii="Arial"/>
          <w:b/>
          <w:color w:val="010101"/>
          <w:spacing w:val="-1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color w:val="010101"/>
          <w:spacing w:val="0"/>
          <w:w w:val="100"/>
          <w:sz w:val="26"/>
          <w:szCs w:val="26"/>
        </w:rPr>
        <w:t>L</w:t>
      </w:r>
      <w:r>
        <w:rPr>
          <w:rFonts w:cs="Arial" w:hAnsi="Arial" w:eastAsia="Arial" w:ascii="Arial"/>
          <w:b/>
          <w:color w:val="010101"/>
          <w:spacing w:val="-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0"/>
          <w:w w:val="87"/>
          <w:sz w:val="26"/>
          <w:szCs w:val="26"/>
        </w:rPr>
        <w:t>I</w:t>
      </w:r>
      <w:r>
        <w:rPr>
          <w:rFonts w:cs="Arial" w:hAnsi="Arial" w:eastAsia="Arial" w:ascii="Arial"/>
          <w:b/>
          <w:color w:val="010101"/>
          <w:spacing w:val="-2"/>
          <w:w w:val="101"/>
          <w:sz w:val="26"/>
          <w:szCs w:val="26"/>
        </w:rPr>
        <w:t>N</w:t>
      </w:r>
      <w:r>
        <w:rPr>
          <w:rFonts w:cs="Arial" w:hAnsi="Arial" w:eastAsia="Arial" w:ascii="Arial"/>
          <w:b/>
          <w:color w:val="010101"/>
          <w:spacing w:val="-4"/>
          <w:w w:val="135"/>
          <w:sz w:val="26"/>
          <w:szCs w:val="26"/>
        </w:rPr>
        <w:t>M</w:t>
      </w:r>
      <w:r>
        <w:rPr>
          <w:rFonts w:cs="Arial" w:hAnsi="Arial" w:eastAsia="Arial" w:ascii="Arial"/>
          <w:b/>
          <w:color w:val="010101"/>
          <w:spacing w:val="-2"/>
          <w:w w:val="101"/>
          <w:sz w:val="26"/>
          <w:szCs w:val="26"/>
        </w:rPr>
        <w:t>U</w:t>
      </w:r>
      <w:r>
        <w:rPr>
          <w:rFonts w:cs="Arial" w:hAnsi="Arial" w:eastAsia="Arial" w:ascii="Arial"/>
          <w:b/>
          <w:color w:val="010101"/>
          <w:spacing w:val="-1"/>
          <w:w w:val="92"/>
          <w:sz w:val="26"/>
          <w:szCs w:val="26"/>
        </w:rPr>
        <w:t>E</w:t>
      </w:r>
      <w:r>
        <w:rPr>
          <w:rFonts w:cs="Arial" w:hAnsi="Arial" w:eastAsia="Arial" w:ascii="Arial"/>
          <w:b/>
          <w:color w:val="010101"/>
          <w:spacing w:val="-2"/>
          <w:w w:val="93"/>
          <w:sz w:val="26"/>
          <w:szCs w:val="26"/>
        </w:rPr>
        <w:t>B</w:t>
      </w:r>
      <w:r>
        <w:rPr>
          <w:rFonts w:cs="Arial" w:hAnsi="Arial" w:eastAsia="Arial" w:ascii="Arial"/>
          <w:b/>
          <w:color w:val="010101"/>
          <w:spacing w:val="-2"/>
          <w:w w:val="95"/>
          <w:sz w:val="26"/>
          <w:szCs w:val="26"/>
        </w:rPr>
        <w:t>L</w:t>
      </w:r>
      <w:r>
        <w:rPr>
          <w:rFonts w:cs="Arial" w:hAnsi="Arial" w:eastAsia="Arial" w:ascii="Arial"/>
          <w:b/>
          <w:color w:val="010101"/>
          <w:spacing w:val="0"/>
          <w:w w:val="78"/>
          <w:sz w:val="26"/>
          <w:szCs w:val="2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52"/>
        <w:ind w:left="115"/>
      </w:pPr>
      <w:r>
        <w:rPr>
          <w:rFonts w:cs="Times New Roman" w:hAnsi="Times New Roman" w:eastAsia="Times New Roman" w:ascii="Times New Roman"/>
          <w:color w:val="010101"/>
          <w:w w:val="75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010101"/>
          <w:spacing w:val="-1"/>
          <w:w w:val="75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10101"/>
          <w:spacing w:val="0"/>
          <w:w w:val="128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10101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10101"/>
          <w:spacing w:val="-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10101"/>
          <w:spacing w:val="-1"/>
          <w:w w:val="119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1"/>
          <w:w w:val="11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19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11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50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22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1"/>
          <w:w w:val="122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22"/>
          <w:sz w:val="20"/>
          <w:szCs w:val="20"/>
        </w:rPr>
        <w:t>ra</w:t>
      </w:r>
      <w:r>
        <w:rPr>
          <w:rFonts w:cs="Arial" w:hAnsi="Arial" w:eastAsia="Arial" w:ascii="Arial"/>
          <w:color w:val="010101"/>
          <w:spacing w:val="51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22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22"/>
          <w:sz w:val="20"/>
          <w:szCs w:val="20"/>
        </w:rPr>
        <w:t>ra</w:t>
      </w:r>
      <w:r>
        <w:rPr>
          <w:rFonts w:cs="Arial" w:hAnsi="Arial" w:eastAsia="Arial" w:ascii="Arial"/>
          <w:color w:val="010101"/>
          <w:spacing w:val="56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95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1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22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77"/>
        <w:ind w:left="120"/>
      </w:pPr>
      <w:r>
        <w:rPr>
          <w:rFonts w:cs="Arial" w:hAnsi="Arial" w:eastAsia="Arial" w:ascii="Arial"/>
          <w:color w:val="010101"/>
          <w:spacing w:val="-1"/>
          <w:w w:val="125"/>
          <w:sz w:val="20"/>
          <w:szCs w:val="20"/>
        </w:rPr>
        <w:t>2</w:t>
      </w:r>
      <w:r>
        <w:rPr>
          <w:rFonts w:cs="Arial" w:hAnsi="Arial" w:eastAsia="Arial" w:ascii="Arial"/>
          <w:color w:val="010101"/>
          <w:spacing w:val="0"/>
          <w:w w:val="125"/>
          <w:sz w:val="20"/>
          <w:szCs w:val="20"/>
        </w:rPr>
        <w:t>.</w:t>
      </w:r>
      <w:r>
        <w:rPr>
          <w:rFonts w:cs="Arial" w:hAnsi="Arial" w:eastAsia="Arial" w:ascii="Arial"/>
          <w:color w:val="010101"/>
          <w:spacing w:val="0"/>
          <w:w w:val="125"/>
          <w:sz w:val="20"/>
          <w:szCs w:val="20"/>
        </w:rPr>
        <w:t>-</w:t>
      </w:r>
      <w:r>
        <w:rPr>
          <w:rFonts w:cs="Arial" w:hAnsi="Arial" w:eastAsia="Arial" w:ascii="Arial"/>
          <w:color w:val="010101"/>
          <w:spacing w:val="53"/>
          <w:w w:val="125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25"/>
          <w:sz w:val="20"/>
          <w:szCs w:val="20"/>
        </w:rPr>
        <w:t>Á</w:t>
      </w:r>
      <w:r>
        <w:rPr>
          <w:rFonts w:cs="Arial" w:hAnsi="Arial" w:eastAsia="Arial" w:ascii="Arial"/>
          <w:color w:val="010101"/>
          <w:spacing w:val="0"/>
          <w:w w:val="125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25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25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24"/>
          <w:w w:val="125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92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ó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13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1"/>
          <w:w w:val="122"/>
          <w:sz w:val="20"/>
          <w:szCs w:val="20"/>
        </w:rPr>
        <w:t>ú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0"/>
          <w:w w:val="141"/>
          <w:sz w:val="20"/>
          <w:szCs w:val="20"/>
        </w:rPr>
        <w:t>li</w:t>
      </w:r>
      <w:r>
        <w:rPr>
          <w:rFonts w:cs="Arial" w:hAnsi="Arial" w:eastAsia="Arial" w:ascii="Arial"/>
          <w:color w:val="010101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0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63" w:lineRule="auto" w:line="318"/>
        <w:ind w:left="115" w:right="4861"/>
      </w:pP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3</w:t>
      </w:r>
      <w:r>
        <w:rPr>
          <w:rFonts w:cs="Arial" w:hAnsi="Arial" w:eastAsia="Arial" w:ascii="Arial"/>
          <w:color w:val="212121"/>
          <w:spacing w:val="0"/>
          <w:w w:val="126"/>
          <w:sz w:val="20"/>
          <w:szCs w:val="20"/>
        </w:rPr>
        <w:t>.</w:t>
      </w:r>
      <w:r>
        <w:rPr>
          <w:rFonts w:cs="Arial" w:hAnsi="Arial" w:eastAsia="Arial" w:ascii="Arial"/>
          <w:color w:val="010101"/>
          <w:spacing w:val="0"/>
          <w:w w:val="126"/>
          <w:sz w:val="20"/>
          <w:szCs w:val="20"/>
        </w:rPr>
        <w:t>-</w:t>
      </w:r>
      <w:r>
        <w:rPr>
          <w:rFonts w:cs="Arial" w:hAnsi="Arial" w:eastAsia="Arial" w:ascii="Arial"/>
          <w:color w:val="010101"/>
          <w:spacing w:val="46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87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10101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-1"/>
          <w:w w:val="157"/>
          <w:sz w:val="20"/>
          <w:szCs w:val="20"/>
        </w:rPr>
        <w:t>f</w:t>
      </w:r>
      <w:r>
        <w:rPr>
          <w:rFonts w:cs="Arial" w:hAnsi="Arial" w:eastAsia="Arial" w:ascii="Arial"/>
          <w:color w:val="010101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2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1"/>
          <w:w w:val="192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10101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52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91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43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2"/>
          <w:w w:val="143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85"/>
          <w:sz w:val="20"/>
          <w:szCs w:val="20"/>
        </w:rPr>
        <w:t>j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1"/>
          <w:w w:val="139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4"/>
        <w:ind w:left="120"/>
      </w:pP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91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0"/>
          <w:w w:val="133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33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95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1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1"/>
          <w:w w:val="113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63"/>
        <w:ind w:left="110"/>
      </w:pPr>
      <w:r>
        <w:rPr>
          <w:rFonts w:cs="Arial" w:hAnsi="Arial" w:eastAsia="Arial" w:ascii="Arial"/>
          <w:color w:val="010101"/>
          <w:spacing w:val="-1"/>
          <w:w w:val="136"/>
          <w:sz w:val="20"/>
          <w:szCs w:val="20"/>
        </w:rPr>
        <w:t>4</w:t>
      </w:r>
      <w:r>
        <w:rPr>
          <w:rFonts w:cs="Arial" w:hAnsi="Arial" w:eastAsia="Arial" w:ascii="Arial"/>
          <w:color w:val="212121"/>
          <w:spacing w:val="-1"/>
          <w:w w:val="136"/>
          <w:sz w:val="20"/>
          <w:szCs w:val="20"/>
        </w:rPr>
        <w:t>.</w:t>
      </w:r>
      <w:r>
        <w:rPr>
          <w:rFonts w:cs="Arial" w:hAnsi="Arial" w:eastAsia="Arial" w:ascii="Arial"/>
          <w:color w:val="010101"/>
          <w:spacing w:val="0"/>
          <w:w w:val="136"/>
          <w:sz w:val="20"/>
          <w:szCs w:val="20"/>
        </w:rPr>
        <w:t>-</w:t>
      </w:r>
      <w:r>
        <w:rPr>
          <w:rFonts w:cs="Arial" w:hAnsi="Arial" w:eastAsia="Arial" w:ascii="Arial"/>
          <w:color w:val="010101"/>
          <w:spacing w:val="31"/>
          <w:w w:val="136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13"/>
          <w:sz w:val="20"/>
          <w:szCs w:val="20"/>
        </w:rPr>
        <w:t>ñ</w:t>
      </w:r>
      <w:r>
        <w:rPr>
          <w:rFonts w:cs="Arial" w:hAnsi="Arial" w:eastAsia="Arial" w:ascii="Arial"/>
          <w:color w:val="010101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41"/>
          <w:sz w:val="20"/>
          <w:szCs w:val="20"/>
        </w:rPr>
        <w:t>li</w:t>
      </w:r>
      <w:r>
        <w:rPr>
          <w:rFonts w:cs="Arial" w:hAnsi="Arial" w:eastAsia="Arial" w:ascii="Arial"/>
          <w:color w:val="010101"/>
          <w:spacing w:val="0"/>
          <w:w w:val="130"/>
          <w:sz w:val="20"/>
          <w:szCs w:val="20"/>
        </w:rPr>
        <w:t>z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ó</w:t>
      </w:r>
      <w:r>
        <w:rPr>
          <w:rFonts w:cs="Arial" w:hAnsi="Arial" w:eastAsia="Arial" w:ascii="Arial"/>
          <w:color w:val="010101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10101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-1"/>
          <w:w w:val="121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0"/>
          <w:w w:val="133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33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2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9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48"/>
          <w:sz w:val="20"/>
          <w:szCs w:val="20"/>
        </w:rPr>
        <w:t>f</w:t>
      </w:r>
      <w:r>
        <w:rPr>
          <w:rFonts w:cs="Arial" w:hAnsi="Arial" w:eastAsia="Arial" w:ascii="Arial"/>
          <w:color w:val="010101"/>
          <w:spacing w:val="-2"/>
          <w:w w:val="148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13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39"/>
          <w:sz w:val="20"/>
          <w:szCs w:val="20"/>
        </w:rPr>
        <w:t>ó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13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á</w:t>
      </w:r>
      <w:r>
        <w:rPr>
          <w:rFonts w:cs="Arial" w:hAnsi="Arial" w:eastAsia="Arial" w:ascii="Arial"/>
          <w:color w:val="010101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0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auto" w:line="288"/>
        <w:ind w:left="110" w:right="63" w:hanging="5"/>
      </w:pPr>
      <w:r>
        <w:rPr>
          <w:rFonts w:cs="Arial" w:hAnsi="Arial" w:eastAsia="Arial" w:ascii="Arial"/>
          <w:b/>
          <w:color w:val="010101"/>
          <w:spacing w:val="-3"/>
          <w:w w:val="100"/>
          <w:sz w:val="26"/>
          <w:szCs w:val="26"/>
        </w:rPr>
        <w:t>V</w:t>
      </w:r>
      <w:r>
        <w:rPr>
          <w:rFonts w:cs="Arial" w:hAnsi="Arial" w:eastAsia="Arial" w:ascii="Arial"/>
          <w:b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color w:val="010101"/>
          <w:spacing w:val="0"/>
          <w:w w:val="100"/>
          <w:sz w:val="26"/>
          <w:szCs w:val="26"/>
        </w:rPr>
        <w:t>.</w:t>
      </w:r>
      <w:r>
        <w:rPr>
          <w:rFonts w:cs="Arial" w:hAnsi="Arial" w:eastAsia="Arial" w:ascii="Arial"/>
          <w:b/>
          <w:color w:val="010101"/>
          <w:spacing w:val="0"/>
          <w:w w:val="100"/>
          <w:sz w:val="26"/>
          <w:szCs w:val="26"/>
        </w:rPr>
        <w:t>    </w:t>
      </w:r>
      <w:r>
        <w:rPr>
          <w:rFonts w:cs="Arial" w:hAnsi="Arial" w:eastAsia="Arial" w:ascii="Arial"/>
          <w:b/>
          <w:color w:val="010101"/>
          <w:spacing w:val="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-2"/>
          <w:w w:val="100"/>
          <w:sz w:val="26"/>
          <w:szCs w:val="26"/>
        </w:rPr>
        <w:t>C</w:t>
      </w:r>
      <w:r>
        <w:rPr>
          <w:rFonts w:cs="Arial" w:hAnsi="Arial" w:eastAsia="Arial" w:ascii="Arial"/>
          <w:b/>
          <w:color w:val="010101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b/>
          <w:color w:val="010101"/>
          <w:spacing w:val="-2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color w:val="010101"/>
          <w:spacing w:val="-2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color w:val="010101"/>
          <w:spacing w:val="-2"/>
          <w:w w:val="100"/>
          <w:sz w:val="26"/>
          <w:szCs w:val="26"/>
        </w:rPr>
        <w:t>R</w:t>
      </w:r>
      <w:r>
        <w:rPr>
          <w:rFonts w:cs="Arial" w:hAnsi="Arial" w:eastAsia="Arial" w:ascii="Arial"/>
          <w:b/>
          <w:color w:val="010101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b/>
          <w:color w:val="010101"/>
          <w:spacing w:val="-2"/>
          <w:w w:val="100"/>
          <w:sz w:val="26"/>
          <w:szCs w:val="26"/>
        </w:rPr>
        <w:t>L</w:t>
      </w:r>
      <w:r>
        <w:rPr>
          <w:rFonts w:cs="Arial" w:hAnsi="Arial" w:eastAsia="Arial" w:ascii="Arial"/>
          <w:b/>
          <w:color w:val="010101"/>
          <w:spacing w:val="0"/>
          <w:w w:val="100"/>
          <w:sz w:val="26"/>
          <w:szCs w:val="26"/>
        </w:rPr>
        <w:t>,</w:t>
      </w:r>
      <w:r>
        <w:rPr>
          <w:rFonts w:cs="Arial" w:hAnsi="Arial" w:eastAsia="Arial" w:ascii="Arial"/>
          <w:b/>
          <w:color w:val="010101"/>
          <w:spacing w:val="0"/>
          <w:w w:val="100"/>
          <w:sz w:val="26"/>
          <w:szCs w:val="26"/>
        </w:rPr>
        <w:t>    </w:t>
      </w:r>
      <w:r>
        <w:rPr>
          <w:rFonts w:cs="Arial" w:hAnsi="Arial" w:eastAsia="Arial" w:ascii="Arial"/>
          <w:b/>
          <w:color w:val="010101"/>
          <w:spacing w:val="3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0"/>
          <w:w w:val="106"/>
          <w:sz w:val="26"/>
          <w:szCs w:val="26"/>
        </w:rPr>
        <w:t>L</w:t>
      </w:r>
      <w:r>
        <w:rPr>
          <w:rFonts w:cs="Arial" w:hAnsi="Arial" w:eastAsia="Arial" w:ascii="Arial"/>
          <w:b/>
          <w:color w:val="010101"/>
          <w:spacing w:val="-3"/>
          <w:w w:val="106"/>
          <w:sz w:val="26"/>
          <w:szCs w:val="26"/>
        </w:rPr>
        <w:t>I</w:t>
      </w:r>
      <w:r>
        <w:rPr>
          <w:rFonts w:cs="Arial" w:hAnsi="Arial" w:eastAsia="Arial" w:ascii="Arial"/>
          <w:b/>
          <w:color w:val="010101"/>
          <w:spacing w:val="-3"/>
          <w:w w:val="106"/>
          <w:sz w:val="26"/>
          <w:szCs w:val="26"/>
        </w:rPr>
        <w:t>M</w:t>
      </w:r>
      <w:r>
        <w:rPr>
          <w:rFonts w:cs="Arial" w:hAnsi="Arial" w:eastAsia="Arial" w:ascii="Arial"/>
          <w:b/>
          <w:color w:val="010101"/>
          <w:spacing w:val="-1"/>
          <w:w w:val="106"/>
          <w:sz w:val="26"/>
          <w:szCs w:val="26"/>
        </w:rPr>
        <w:t>P</w:t>
      </w:r>
      <w:r>
        <w:rPr>
          <w:rFonts w:cs="Arial" w:hAnsi="Arial" w:eastAsia="Arial" w:ascii="Arial"/>
          <w:b/>
          <w:color w:val="010101"/>
          <w:spacing w:val="-1"/>
          <w:w w:val="106"/>
          <w:sz w:val="26"/>
          <w:szCs w:val="26"/>
        </w:rPr>
        <w:t>I</w:t>
      </w:r>
      <w:r>
        <w:rPr>
          <w:rFonts w:cs="Arial" w:hAnsi="Arial" w:eastAsia="Arial" w:ascii="Arial"/>
          <w:b/>
          <w:color w:val="010101"/>
          <w:spacing w:val="-2"/>
          <w:w w:val="106"/>
          <w:sz w:val="26"/>
          <w:szCs w:val="26"/>
        </w:rPr>
        <w:t>E</w:t>
      </w:r>
      <w:r>
        <w:rPr>
          <w:rFonts w:cs="Arial" w:hAnsi="Arial" w:eastAsia="Arial" w:ascii="Arial"/>
          <w:b/>
          <w:color w:val="010101"/>
          <w:spacing w:val="-2"/>
          <w:w w:val="106"/>
          <w:sz w:val="26"/>
          <w:szCs w:val="26"/>
        </w:rPr>
        <w:t>Z</w:t>
      </w:r>
      <w:r>
        <w:rPr>
          <w:rFonts w:cs="Arial" w:hAnsi="Arial" w:eastAsia="Arial" w:ascii="Arial"/>
          <w:b/>
          <w:color w:val="010101"/>
          <w:spacing w:val="0"/>
          <w:w w:val="106"/>
          <w:sz w:val="26"/>
          <w:szCs w:val="26"/>
        </w:rPr>
        <w:t>A</w:t>
      </w:r>
      <w:r>
        <w:rPr>
          <w:rFonts w:cs="Arial" w:hAnsi="Arial" w:eastAsia="Arial" w:ascii="Arial"/>
          <w:b/>
          <w:color w:val="010101"/>
          <w:spacing w:val="0"/>
          <w:w w:val="106"/>
          <w:sz w:val="26"/>
          <w:szCs w:val="26"/>
        </w:rPr>
        <w:t>  </w:t>
      </w:r>
      <w:r>
        <w:rPr>
          <w:rFonts w:cs="Arial" w:hAnsi="Arial" w:eastAsia="Arial" w:ascii="Arial"/>
          <w:b/>
          <w:color w:val="010101"/>
          <w:spacing w:val="73"/>
          <w:w w:val="106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b/>
          <w:color w:val="010101"/>
          <w:spacing w:val="0"/>
          <w:w w:val="100"/>
          <w:sz w:val="26"/>
          <w:szCs w:val="26"/>
        </w:rPr>
        <w:t>   </w:t>
      </w:r>
      <w:r>
        <w:rPr>
          <w:rFonts w:cs="Arial" w:hAnsi="Arial" w:eastAsia="Arial" w:ascii="Arial"/>
          <w:b/>
          <w:color w:val="010101"/>
          <w:spacing w:val="33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-1"/>
          <w:w w:val="105"/>
          <w:sz w:val="26"/>
          <w:szCs w:val="26"/>
        </w:rPr>
        <w:t>D</w:t>
      </w:r>
      <w:r>
        <w:rPr>
          <w:rFonts w:cs="Arial" w:hAnsi="Arial" w:eastAsia="Arial" w:ascii="Arial"/>
          <w:b/>
          <w:color w:val="010101"/>
          <w:spacing w:val="-2"/>
          <w:w w:val="105"/>
          <w:sz w:val="26"/>
          <w:szCs w:val="26"/>
        </w:rPr>
        <w:t>E</w:t>
      </w:r>
      <w:r>
        <w:rPr>
          <w:rFonts w:cs="Arial" w:hAnsi="Arial" w:eastAsia="Arial" w:ascii="Arial"/>
          <w:b/>
          <w:color w:val="010101"/>
          <w:spacing w:val="-2"/>
          <w:w w:val="105"/>
          <w:sz w:val="26"/>
          <w:szCs w:val="26"/>
        </w:rPr>
        <w:t>S</w:t>
      </w:r>
      <w:r>
        <w:rPr>
          <w:rFonts w:cs="Arial" w:hAnsi="Arial" w:eastAsia="Arial" w:ascii="Arial"/>
          <w:b/>
          <w:color w:val="010101"/>
          <w:spacing w:val="-1"/>
          <w:w w:val="105"/>
          <w:sz w:val="26"/>
          <w:szCs w:val="26"/>
        </w:rPr>
        <w:t>I</w:t>
      </w:r>
      <w:r>
        <w:rPr>
          <w:rFonts w:cs="Arial" w:hAnsi="Arial" w:eastAsia="Arial" w:ascii="Arial"/>
          <w:b/>
          <w:color w:val="010101"/>
          <w:spacing w:val="-2"/>
          <w:w w:val="105"/>
          <w:sz w:val="26"/>
          <w:szCs w:val="26"/>
        </w:rPr>
        <w:t>N</w:t>
      </w:r>
      <w:r>
        <w:rPr>
          <w:rFonts w:cs="Arial" w:hAnsi="Arial" w:eastAsia="Arial" w:ascii="Arial"/>
          <w:b/>
          <w:color w:val="010101"/>
          <w:spacing w:val="-2"/>
          <w:w w:val="105"/>
          <w:sz w:val="26"/>
          <w:szCs w:val="26"/>
        </w:rPr>
        <w:t>F</w:t>
      </w:r>
      <w:r>
        <w:rPr>
          <w:rFonts w:cs="Arial" w:hAnsi="Arial" w:eastAsia="Arial" w:ascii="Arial"/>
          <w:b/>
          <w:color w:val="010101"/>
          <w:spacing w:val="-2"/>
          <w:w w:val="105"/>
          <w:sz w:val="26"/>
          <w:szCs w:val="26"/>
        </w:rPr>
        <w:t>E</w:t>
      </w:r>
      <w:r>
        <w:rPr>
          <w:rFonts w:cs="Arial" w:hAnsi="Arial" w:eastAsia="Arial" w:ascii="Arial"/>
          <w:b/>
          <w:color w:val="010101"/>
          <w:spacing w:val="-3"/>
          <w:w w:val="105"/>
          <w:sz w:val="26"/>
          <w:szCs w:val="26"/>
        </w:rPr>
        <w:t>C</w:t>
      </w:r>
      <w:r>
        <w:rPr>
          <w:rFonts w:cs="Arial" w:hAnsi="Arial" w:eastAsia="Arial" w:ascii="Arial"/>
          <w:b/>
          <w:color w:val="010101"/>
          <w:spacing w:val="-3"/>
          <w:w w:val="105"/>
          <w:sz w:val="26"/>
          <w:szCs w:val="26"/>
        </w:rPr>
        <w:t>C</w:t>
      </w:r>
      <w:r>
        <w:rPr>
          <w:rFonts w:cs="Arial" w:hAnsi="Arial" w:eastAsia="Arial" w:ascii="Arial"/>
          <w:b/>
          <w:color w:val="010101"/>
          <w:spacing w:val="-1"/>
          <w:w w:val="105"/>
          <w:sz w:val="26"/>
          <w:szCs w:val="26"/>
        </w:rPr>
        <w:t>I</w:t>
      </w:r>
      <w:r>
        <w:rPr>
          <w:rFonts w:cs="Arial" w:hAnsi="Arial" w:eastAsia="Arial" w:ascii="Arial"/>
          <w:b/>
          <w:color w:val="010101"/>
          <w:spacing w:val="-3"/>
          <w:w w:val="105"/>
          <w:sz w:val="26"/>
          <w:szCs w:val="26"/>
        </w:rPr>
        <w:t>Ó</w:t>
      </w:r>
      <w:r>
        <w:rPr>
          <w:rFonts w:cs="Arial" w:hAnsi="Arial" w:eastAsia="Arial" w:ascii="Arial"/>
          <w:b/>
          <w:color w:val="010101"/>
          <w:spacing w:val="0"/>
          <w:w w:val="105"/>
          <w:sz w:val="26"/>
          <w:szCs w:val="26"/>
        </w:rPr>
        <w:t>N</w:t>
      </w:r>
      <w:r>
        <w:rPr>
          <w:rFonts w:cs="Arial" w:hAnsi="Arial" w:eastAsia="Arial" w:ascii="Arial"/>
          <w:b/>
          <w:color w:val="010101"/>
          <w:spacing w:val="0"/>
          <w:w w:val="105"/>
          <w:sz w:val="26"/>
          <w:szCs w:val="26"/>
        </w:rPr>
        <w:t>   </w:t>
      </w:r>
      <w:r>
        <w:rPr>
          <w:rFonts w:cs="Arial" w:hAnsi="Arial" w:eastAsia="Arial" w:ascii="Arial"/>
          <w:b/>
          <w:color w:val="010101"/>
          <w:spacing w:val="38"/>
          <w:w w:val="105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-2"/>
          <w:w w:val="85"/>
          <w:sz w:val="26"/>
          <w:szCs w:val="26"/>
        </w:rPr>
        <w:t>D</w:t>
      </w:r>
      <w:r>
        <w:rPr>
          <w:rFonts w:cs="Arial" w:hAnsi="Arial" w:eastAsia="Arial" w:ascii="Arial"/>
          <w:b/>
          <w:color w:val="010101"/>
          <w:spacing w:val="0"/>
          <w:w w:val="85"/>
          <w:sz w:val="26"/>
          <w:szCs w:val="26"/>
        </w:rPr>
        <w:t>E</w:t>
      </w:r>
      <w:r>
        <w:rPr>
          <w:rFonts w:cs="Arial" w:hAnsi="Arial" w:eastAsia="Arial" w:ascii="Arial"/>
          <w:b/>
          <w:color w:val="010101"/>
          <w:spacing w:val="0"/>
          <w:w w:val="85"/>
          <w:sz w:val="26"/>
          <w:szCs w:val="26"/>
        </w:rPr>
        <w:t>    </w:t>
      </w:r>
      <w:r>
        <w:rPr>
          <w:rFonts w:cs="Arial" w:hAnsi="Arial" w:eastAsia="Arial" w:ascii="Arial"/>
          <w:b/>
          <w:color w:val="010101"/>
          <w:spacing w:val="23"/>
          <w:w w:val="85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-2"/>
          <w:w w:val="76"/>
          <w:sz w:val="26"/>
          <w:szCs w:val="26"/>
        </w:rPr>
        <w:t>E</w:t>
      </w:r>
      <w:r>
        <w:rPr>
          <w:rFonts w:cs="Arial" w:hAnsi="Arial" w:eastAsia="Arial" w:ascii="Arial"/>
          <w:b/>
          <w:color w:val="010101"/>
          <w:spacing w:val="-2"/>
          <w:w w:val="115"/>
          <w:sz w:val="26"/>
          <w:szCs w:val="26"/>
        </w:rPr>
        <w:t>S</w:t>
      </w:r>
      <w:r>
        <w:rPr>
          <w:rFonts w:cs="Arial" w:hAnsi="Arial" w:eastAsia="Arial" w:ascii="Arial"/>
          <w:b/>
          <w:color w:val="010101"/>
          <w:spacing w:val="-1"/>
          <w:w w:val="92"/>
          <w:sz w:val="26"/>
          <w:szCs w:val="26"/>
        </w:rPr>
        <w:t>P</w:t>
      </w:r>
      <w:r>
        <w:rPr>
          <w:rFonts w:cs="Arial" w:hAnsi="Arial" w:eastAsia="Arial" w:ascii="Arial"/>
          <w:b/>
          <w:color w:val="010101"/>
          <w:spacing w:val="-3"/>
          <w:w w:val="114"/>
          <w:sz w:val="26"/>
          <w:szCs w:val="26"/>
        </w:rPr>
        <w:t>A</w:t>
      </w:r>
      <w:r>
        <w:rPr>
          <w:rFonts w:cs="Arial" w:hAnsi="Arial" w:eastAsia="Arial" w:ascii="Arial"/>
          <w:b/>
          <w:color w:val="010101"/>
          <w:spacing w:val="-3"/>
          <w:w w:val="122"/>
          <w:sz w:val="26"/>
          <w:szCs w:val="26"/>
        </w:rPr>
        <w:t>C</w:t>
      </w:r>
      <w:r>
        <w:rPr>
          <w:rFonts w:cs="Arial" w:hAnsi="Arial" w:eastAsia="Arial" w:ascii="Arial"/>
          <w:b/>
          <w:color w:val="010101"/>
          <w:spacing w:val="-1"/>
          <w:w w:val="115"/>
          <w:sz w:val="26"/>
          <w:szCs w:val="26"/>
        </w:rPr>
        <w:t>I</w:t>
      </w:r>
      <w:r>
        <w:rPr>
          <w:rFonts w:cs="Arial" w:hAnsi="Arial" w:eastAsia="Arial" w:ascii="Arial"/>
          <w:b/>
          <w:color w:val="010101"/>
          <w:spacing w:val="-2"/>
          <w:w w:val="115"/>
          <w:sz w:val="26"/>
          <w:szCs w:val="26"/>
        </w:rPr>
        <w:t>O</w:t>
      </w:r>
      <w:r>
        <w:rPr>
          <w:rFonts w:cs="Arial" w:hAnsi="Arial" w:eastAsia="Arial" w:ascii="Arial"/>
          <w:b/>
          <w:color w:val="010101"/>
          <w:spacing w:val="0"/>
          <w:w w:val="104"/>
          <w:sz w:val="26"/>
          <w:szCs w:val="26"/>
        </w:rPr>
        <w:t>S</w:t>
      </w:r>
      <w:r>
        <w:rPr>
          <w:rFonts w:cs="Arial" w:hAnsi="Arial" w:eastAsia="Arial" w:ascii="Arial"/>
          <w:b/>
          <w:color w:val="010101"/>
          <w:spacing w:val="0"/>
          <w:w w:val="100"/>
          <w:sz w:val="26"/>
          <w:szCs w:val="26"/>
        </w:rPr>
        <w:t>   </w:t>
      </w:r>
      <w:r>
        <w:rPr>
          <w:rFonts w:cs="Arial" w:hAnsi="Arial" w:eastAsia="Arial" w:ascii="Arial"/>
          <w:b/>
          <w:color w:val="010101"/>
          <w:spacing w:val="17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0"/>
          <w:w w:val="104"/>
          <w:sz w:val="26"/>
          <w:szCs w:val="26"/>
        </w:rPr>
        <w:t>Y</w:t>
      </w:r>
      <w:r>
        <w:rPr>
          <w:rFonts w:cs="Arial" w:hAnsi="Arial" w:eastAsia="Arial" w:ascii="Arial"/>
          <w:b/>
          <w:color w:val="010101"/>
          <w:spacing w:val="0"/>
          <w:w w:val="104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-2"/>
          <w:w w:val="104"/>
          <w:sz w:val="26"/>
          <w:szCs w:val="26"/>
        </w:rPr>
        <w:t>S</w:t>
      </w:r>
      <w:r>
        <w:rPr>
          <w:rFonts w:cs="Arial" w:hAnsi="Arial" w:eastAsia="Arial" w:ascii="Arial"/>
          <w:b/>
          <w:color w:val="010101"/>
          <w:spacing w:val="-2"/>
          <w:w w:val="106"/>
          <w:sz w:val="26"/>
          <w:szCs w:val="26"/>
        </w:rPr>
        <w:t>U</w:t>
      </w:r>
      <w:r>
        <w:rPr>
          <w:rFonts w:cs="Arial" w:hAnsi="Arial" w:eastAsia="Arial" w:ascii="Arial"/>
          <w:b/>
          <w:color w:val="010101"/>
          <w:spacing w:val="-2"/>
          <w:w w:val="98"/>
          <w:sz w:val="26"/>
          <w:szCs w:val="26"/>
        </w:rPr>
        <w:t>P</w:t>
      </w:r>
      <w:r>
        <w:rPr>
          <w:rFonts w:cs="Arial" w:hAnsi="Arial" w:eastAsia="Arial" w:ascii="Arial"/>
          <w:b/>
          <w:color w:val="010101"/>
          <w:spacing w:val="-2"/>
          <w:w w:val="90"/>
          <w:sz w:val="26"/>
          <w:szCs w:val="26"/>
        </w:rPr>
        <w:t>E</w:t>
      </w:r>
      <w:r>
        <w:rPr>
          <w:rFonts w:cs="Arial" w:hAnsi="Arial" w:eastAsia="Arial" w:ascii="Arial"/>
          <w:b/>
          <w:color w:val="010101"/>
          <w:spacing w:val="-2"/>
          <w:w w:val="93"/>
          <w:sz w:val="26"/>
          <w:szCs w:val="26"/>
        </w:rPr>
        <w:t>R</w:t>
      </w:r>
      <w:r>
        <w:rPr>
          <w:rFonts w:cs="Arial" w:hAnsi="Arial" w:eastAsia="Arial" w:ascii="Arial"/>
          <w:b/>
          <w:color w:val="010101"/>
          <w:spacing w:val="-2"/>
          <w:w w:val="95"/>
          <w:sz w:val="26"/>
          <w:szCs w:val="26"/>
        </w:rPr>
        <w:t>F</w:t>
      </w:r>
      <w:r>
        <w:rPr>
          <w:rFonts w:cs="Arial" w:hAnsi="Arial" w:eastAsia="Arial" w:ascii="Arial"/>
          <w:b/>
          <w:color w:val="010101"/>
          <w:spacing w:val="-1"/>
          <w:w w:val="121"/>
          <w:sz w:val="26"/>
          <w:szCs w:val="26"/>
        </w:rPr>
        <w:t>I</w:t>
      </w:r>
      <w:r>
        <w:rPr>
          <w:rFonts w:cs="Arial" w:hAnsi="Arial" w:eastAsia="Arial" w:ascii="Arial"/>
          <w:b/>
          <w:color w:val="010101"/>
          <w:spacing w:val="-2"/>
          <w:w w:val="124"/>
          <w:sz w:val="26"/>
          <w:szCs w:val="26"/>
        </w:rPr>
        <w:t>C</w:t>
      </w:r>
      <w:r>
        <w:rPr>
          <w:rFonts w:cs="Arial" w:hAnsi="Arial" w:eastAsia="Arial" w:ascii="Arial"/>
          <w:b/>
          <w:color w:val="010101"/>
          <w:spacing w:val="-1"/>
          <w:w w:val="121"/>
          <w:sz w:val="26"/>
          <w:szCs w:val="26"/>
        </w:rPr>
        <w:t>I</w:t>
      </w:r>
      <w:r>
        <w:rPr>
          <w:rFonts w:cs="Arial" w:hAnsi="Arial" w:eastAsia="Arial" w:ascii="Arial"/>
          <w:b/>
          <w:color w:val="010101"/>
          <w:spacing w:val="-2"/>
          <w:w w:val="90"/>
          <w:sz w:val="26"/>
          <w:szCs w:val="26"/>
        </w:rPr>
        <w:t>E</w:t>
      </w:r>
      <w:r>
        <w:rPr>
          <w:rFonts w:cs="Arial" w:hAnsi="Arial" w:eastAsia="Arial" w:ascii="Arial"/>
          <w:b/>
          <w:color w:val="010101"/>
          <w:spacing w:val="-2"/>
          <w:w w:val="115"/>
          <w:sz w:val="26"/>
          <w:szCs w:val="26"/>
        </w:rPr>
        <w:t>S</w:t>
      </w:r>
      <w:r>
        <w:rPr>
          <w:rFonts w:cs="Arial" w:hAnsi="Arial" w:eastAsia="Arial" w:ascii="Arial"/>
          <w:b/>
          <w:color w:val="010101"/>
          <w:spacing w:val="0"/>
          <w:w w:val="94"/>
          <w:sz w:val="26"/>
          <w:szCs w:val="2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1" w:lineRule="auto" w:line="288"/>
        <w:ind w:left="106" w:right="1351"/>
        <w:sectPr>
          <w:pgSz w:w="11900" w:h="16840"/>
          <w:pgMar w:top="1580" w:bottom="280" w:left="1200" w:right="1100"/>
        </w:sectPr>
      </w:pPr>
      <w:r>
        <w:rPr>
          <w:rFonts w:cs="Arial" w:hAnsi="Arial" w:eastAsia="Arial" w:ascii="Arial"/>
          <w:b/>
          <w:color w:val="010101"/>
          <w:spacing w:val="-3"/>
          <w:w w:val="100"/>
          <w:sz w:val="26"/>
          <w:szCs w:val="26"/>
        </w:rPr>
        <w:t>V</w:t>
      </w:r>
      <w:r>
        <w:rPr>
          <w:rFonts w:cs="Arial" w:hAnsi="Arial" w:eastAsia="Arial" w:ascii="Arial"/>
          <w:b/>
          <w:color w:val="010101"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color w:val="010101"/>
          <w:spacing w:val="0"/>
          <w:w w:val="100"/>
          <w:sz w:val="26"/>
          <w:szCs w:val="26"/>
        </w:rPr>
        <w:t>.</w:t>
      </w:r>
      <w:r>
        <w:rPr>
          <w:rFonts w:cs="Arial" w:hAnsi="Arial" w:eastAsia="Arial" w:ascii="Arial"/>
          <w:b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42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-3"/>
          <w:w w:val="100"/>
          <w:sz w:val="26"/>
          <w:szCs w:val="26"/>
        </w:rPr>
        <w:t>O</w:t>
      </w:r>
      <w:r>
        <w:rPr>
          <w:rFonts w:cs="Arial" w:hAnsi="Arial" w:eastAsia="Arial" w:ascii="Arial"/>
          <w:b/>
          <w:color w:val="010101"/>
          <w:spacing w:val="-2"/>
          <w:w w:val="100"/>
          <w:sz w:val="26"/>
          <w:szCs w:val="26"/>
        </w:rPr>
        <w:t>P</w:t>
      </w:r>
      <w:r>
        <w:rPr>
          <w:rFonts w:cs="Arial" w:hAnsi="Arial" w:eastAsia="Arial" w:ascii="Arial"/>
          <w:b/>
          <w:color w:val="010101"/>
          <w:spacing w:val="-2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color w:val="010101"/>
          <w:spacing w:val="-1"/>
          <w:w w:val="100"/>
          <w:sz w:val="26"/>
          <w:szCs w:val="26"/>
        </w:rPr>
        <w:t>R</w:t>
      </w:r>
      <w:r>
        <w:rPr>
          <w:rFonts w:cs="Arial" w:hAnsi="Arial" w:eastAsia="Arial" w:ascii="Arial"/>
          <w:b/>
          <w:color w:val="010101"/>
          <w:spacing w:val="-3"/>
          <w:w w:val="100"/>
          <w:sz w:val="26"/>
          <w:szCs w:val="26"/>
        </w:rPr>
        <w:t>A</w:t>
      </w:r>
      <w:r>
        <w:rPr>
          <w:rFonts w:cs="Arial" w:hAnsi="Arial" w:eastAsia="Arial" w:ascii="Arial"/>
          <w:b/>
          <w:color w:val="010101"/>
          <w:spacing w:val="-3"/>
          <w:w w:val="100"/>
          <w:sz w:val="26"/>
          <w:szCs w:val="26"/>
        </w:rPr>
        <w:t>C</w:t>
      </w:r>
      <w:r>
        <w:rPr>
          <w:rFonts w:cs="Arial" w:hAnsi="Arial" w:eastAsia="Arial" w:ascii="Arial"/>
          <w:b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color w:val="010101"/>
          <w:spacing w:val="-3"/>
          <w:w w:val="100"/>
          <w:sz w:val="26"/>
          <w:szCs w:val="26"/>
        </w:rPr>
        <w:t>Ó</w:t>
      </w:r>
      <w:r>
        <w:rPr>
          <w:rFonts w:cs="Arial" w:hAnsi="Arial" w:eastAsia="Arial" w:ascii="Arial"/>
          <w:b/>
          <w:color w:val="010101"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53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-2"/>
          <w:w w:val="84"/>
          <w:sz w:val="26"/>
          <w:szCs w:val="26"/>
        </w:rPr>
        <w:t>D</w:t>
      </w:r>
      <w:r>
        <w:rPr>
          <w:rFonts w:cs="Arial" w:hAnsi="Arial" w:eastAsia="Arial" w:ascii="Arial"/>
          <w:b/>
          <w:color w:val="010101"/>
          <w:spacing w:val="0"/>
          <w:w w:val="84"/>
          <w:sz w:val="26"/>
          <w:szCs w:val="26"/>
        </w:rPr>
        <w:t>E</w:t>
      </w:r>
      <w:r>
        <w:rPr>
          <w:rFonts w:cs="Arial" w:hAnsi="Arial" w:eastAsia="Arial" w:ascii="Arial"/>
          <w:b/>
          <w:color w:val="010101"/>
          <w:spacing w:val="60"/>
          <w:w w:val="84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-3"/>
          <w:w w:val="108"/>
          <w:sz w:val="26"/>
          <w:szCs w:val="26"/>
        </w:rPr>
        <w:t>M</w:t>
      </w:r>
      <w:r>
        <w:rPr>
          <w:rFonts w:cs="Arial" w:hAnsi="Arial" w:eastAsia="Arial" w:ascii="Arial"/>
          <w:b/>
          <w:color w:val="010101"/>
          <w:spacing w:val="-2"/>
          <w:w w:val="108"/>
          <w:sz w:val="26"/>
          <w:szCs w:val="26"/>
        </w:rPr>
        <w:t>Ó</w:t>
      </w:r>
      <w:r>
        <w:rPr>
          <w:rFonts w:cs="Arial" w:hAnsi="Arial" w:eastAsia="Arial" w:ascii="Arial"/>
          <w:b/>
          <w:color w:val="010101"/>
          <w:spacing w:val="-1"/>
          <w:w w:val="108"/>
          <w:sz w:val="26"/>
          <w:szCs w:val="26"/>
        </w:rPr>
        <w:t>D</w:t>
      </w:r>
      <w:r>
        <w:rPr>
          <w:rFonts w:cs="Arial" w:hAnsi="Arial" w:eastAsia="Arial" w:ascii="Arial"/>
          <w:b/>
          <w:color w:val="010101"/>
          <w:spacing w:val="-2"/>
          <w:w w:val="108"/>
          <w:sz w:val="26"/>
          <w:szCs w:val="26"/>
        </w:rPr>
        <w:t>U</w:t>
      </w:r>
      <w:r>
        <w:rPr>
          <w:rFonts w:cs="Arial" w:hAnsi="Arial" w:eastAsia="Arial" w:ascii="Arial"/>
          <w:b/>
          <w:color w:val="010101"/>
          <w:spacing w:val="-2"/>
          <w:w w:val="108"/>
          <w:sz w:val="26"/>
          <w:szCs w:val="26"/>
        </w:rPr>
        <w:t>L</w:t>
      </w:r>
      <w:r>
        <w:rPr>
          <w:rFonts w:cs="Arial" w:hAnsi="Arial" w:eastAsia="Arial" w:ascii="Arial"/>
          <w:b/>
          <w:color w:val="010101"/>
          <w:spacing w:val="-3"/>
          <w:w w:val="108"/>
          <w:sz w:val="26"/>
          <w:szCs w:val="26"/>
        </w:rPr>
        <w:t>O</w:t>
      </w:r>
      <w:r>
        <w:rPr>
          <w:rFonts w:cs="Arial" w:hAnsi="Arial" w:eastAsia="Arial" w:ascii="Arial"/>
          <w:b/>
          <w:color w:val="010101"/>
          <w:spacing w:val="0"/>
          <w:w w:val="108"/>
          <w:sz w:val="26"/>
          <w:szCs w:val="26"/>
        </w:rPr>
        <w:t>S</w:t>
      </w:r>
      <w:r>
        <w:rPr>
          <w:rFonts w:cs="Arial" w:hAnsi="Arial" w:eastAsia="Arial" w:ascii="Arial"/>
          <w:b/>
          <w:color w:val="010101"/>
          <w:spacing w:val="48"/>
          <w:w w:val="108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b/>
          <w:color w:val="010101"/>
          <w:spacing w:val="48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-1"/>
          <w:w w:val="100"/>
          <w:sz w:val="26"/>
          <w:szCs w:val="26"/>
        </w:rPr>
        <w:t>H</w:t>
      </w:r>
      <w:r>
        <w:rPr>
          <w:rFonts w:cs="Arial" w:hAnsi="Arial" w:eastAsia="Arial" w:ascii="Arial"/>
          <w:b/>
          <w:color w:val="010101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b/>
          <w:color w:val="010101"/>
          <w:spacing w:val="-2"/>
          <w:w w:val="100"/>
          <w:sz w:val="26"/>
          <w:szCs w:val="26"/>
        </w:rPr>
        <w:t>R</w:t>
      </w:r>
      <w:r>
        <w:rPr>
          <w:rFonts w:cs="Arial" w:hAnsi="Arial" w:eastAsia="Arial" w:ascii="Arial"/>
          <w:b/>
          <w:color w:val="010101"/>
          <w:spacing w:val="-3"/>
          <w:w w:val="100"/>
          <w:sz w:val="26"/>
          <w:szCs w:val="26"/>
        </w:rPr>
        <w:t>A</w:t>
      </w:r>
      <w:r>
        <w:rPr>
          <w:rFonts w:cs="Arial" w:hAnsi="Arial" w:eastAsia="Arial" w:ascii="Arial"/>
          <w:b/>
          <w:color w:val="010101"/>
          <w:spacing w:val="-2"/>
          <w:w w:val="100"/>
          <w:sz w:val="26"/>
          <w:szCs w:val="26"/>
        </w:rPr>
        <w:t>R</w:t>
      </w:r>
      <w:r>
        <w:rPr>
          <w:rFonts w:cs="Arial" w:hAnsi="Arial" w:eastAsia="Arial" w:ascii="Arial"/>
          <w:b/>
          <w:color w:val="010101"/>
          <w:spacing w:val="-1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color w:val="010101"/>
          <w:spacing w:val="-2"/>
          <w:w w:val="100"/>
          <w:sz w:val="26"/>
          <w:szCs w:val="26"/>
        </w:rPr>
        <w:t>O</w:t>
      </w:r>
      <w:r>
        <w:rPr>
          <w:rFonts w:cs="Arial" w:hAnsi="Arial" w:eastAsia="Arial" w:ascii="Arial"/>
          <w:b/>
          <w:color w:val="010101"/>
          <w:spacing w:val="0"/>
          <w:w w:val="100"/>
          <w:sz w:val="26"/>
          <w:szCs w:val="26"/>
        </w:rPr>
        <w:t>S</w:t>
      </w:r>
      <w:r>
        <w:rPr>
          <w:rFonts w:cs="Arial" w:hAnsi="Arial" w:eastAsia="Arial" w:ascii="Arial"/>
          <w:b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33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-1"/>
          <w:w w:val="84"/>
          <w:sz w:val="26"/>
          <w:szCs w:val="26"/>
        </w:rPr>
        <w:t>D</w:t>
      </w:r>
      <w:r>
        <w:rPr>
          <w:rFonts w:cs="Arial" w:hAnsi="Arial" w:eastAsia="Arial" w:ascii="Arial"/>
          <w:b/>
          <w:color w:val="010101"/>
          <w:spacing w:val="0"/>
          <w:w w:val="84"/>
          <w:sz w:val="26"/>
          <w:szCs w:val="26"/>
        </w:rPr>
        <w:t>E</w:t>
      </w:r>
      <w:r>
        <w:rPr>
          <w:rFonts w:cs="Arial" w:hAnsi="Arial" w:eastAsia="Arial" w:ascii="Arial"/>
          <w:b/>
          <w:color w:val="010101"/>
          <w:spacing w:val="54"/>
          <w:w w:val="84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-2"/>
          <w:w w:val="106"/>
          <w:sz w:val="26"/>
          <w:szCs w:val="26"/>
        </w:rPr>
        <w:t>A</w:t>
      </w:r>
      <w:r>
        <w:rPr>
          <w:rFonts w:cs="Arial" w:hAnsi="Arial" w:eastAsia="Arial" w:ascii="Arial"/>
          <w:b/>
          <w:color w:val="010101"/>
          <w:spacing w:val="-2"/>
          <w:w w:val="110"/>
          <w:sz w:val="26"/>
          <w:szCs w:val="26"/>
        </w:rPr>
        <w:t>T</w:t>
      </w:r>
      <w:r>
        <w:rPr>
          <w:rFonts w:cs="Arial" w:hAnsi="Arial" w:eastAsia="Arial" w:ascii="Arial"/>
          <w:b/>
          <w:color w:val="010101"/>
          <w:spacing w:val="-2"/>
          <w:w w:val="90"/>
          <w:sz w:val="26"/>
          <w:szCs w:val="26"/>
        </w:rPr>
        <w:t>E</w:t>
      </w:r>
      <w:r>
        <w:rPr>
          <w:rFonts w:cs="Arial" w:hAnsi="Arial" w:eastAsia="Arial" w:ascii="Arial"/>
          <w:b/>
          <w:color w:val="010101"/>
          <w:spacing w:val="-1"/>
          <w:w w:val="103"/>
          <w:sz w:val="26"/>
          <w:szCs w:val="26"/>
        </w:rPr>
        <w:t>N</w:t>
      </w:r>
      <w:r>
        <w:rPr>
          <w:rFonts w:cs="Arial" w:hAnsi="Arial" w:eastAsia="Arial" w:ascii="Arial"/>
          <w:b/>
          <w:color w:val="010101"/>
          <w:spacing w:val="-2"/>
          <w:w w:val="124"/>
          <w:sz w:val="26"/>
          <w:szCs w:val="26"/>
        </w:rPr>
        <w:t>C</w:t>
      </w:r>
      <w:r>
        <w:rPr>
          <w:rFonts w:cs="Arial" w:hAnsi="Arial" w:eastAsia="Arial" w:ascii="Arial"/>
          <w:b/>
          <w:color w:val="010101"/>
          <w:spacing w:val="-1"/>
          <w:w w:val="115"/>
          <w:sz w:val="26"/>
          <w:szCs w:val="26"/>
        </w:rPr>
        <w:t>I</w:t>
      </w:r>
      <w:r>
        <w:rPr>
          <w:rFonts w:cs="Arial" w:hAnsi="Arial" w:eastAsia="Arial" w:ascii="Arial"/>
          <w:b/>
          <w:color w:val="010101"/>
          <w:spacing w:val="-3"/>
          <w:w w:val="118"/>
          <w:sz w:val="26"/>
          <w:szCs w:val="26"/>
        </w:rPr>
        <w:t>Ó</w:t>
      </w:r>
      <w:r>
        <w:rPr>
          <w:rFonts w:cs="Arial" w:hAnsi="Arial" w:eastAsia="Arial" w:ascii="Arial"/>
          <w:b/>
          <w:color w:val="010101"/>
          <w:spacing w:val="-1"/>
          <w:w w:val="103"/>
          <w:sz w:val="26"/>
          <w:szCs w:val="26"/>
        </w:rPr>
        <w:t>N</w:t>
      </w:r>
      <w:r>
        <w:rPr>
          <w:rFonts w:cs="Arial" w:hAnsi="Arial" w:eastAsia="Arial" w:ascii="Arial"/>
          <w:b/>
          <w:color w:val="010101"/>
          <w:spacing w:val="0"/>
          <w:w w:val="108"/>
          <w:sz w:val="26"/>
          <w:szCs w:val="26"/>
        </w:rPr>
        <w:t>.</w:t>
      </w:r>
      <w:r>
        <w:rPr>
          <w:rFonts w:cs="Arial" w:hAnsi="Arial" w:eastAsia="Arial" w:ascii="Arial"/>
          <w:b/>
          <w:color w:val="010101"/>
          <w:spacing w:val="0"/>
          <w:w w:val="108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-4"/>
          <w:w w:val="118"/>
          <w:sz w:val="26"/>
          <w:szCs w:val="26"/>
        </w:rPr>
        <w:t>V</w:t>
      </w:r>
      <w:r>
        <w:rPr>
          <w:rFonts w:cs="Arial" w:hAnsi="Arial" w:eastAsia="Arial" w:ascii="Arial"/>
          <w:b/>
          <w:color w:val="010101"/>
          <w:spacing w:val="0"/>
          <w:w w:val="118"/>
          <w:sz w:val="26"/>
          <w:szCs w:val="26"/>
        </w:rPr>
        <w:t>I</w:t>
      </w:r>
      <w:r>
        <w:rPr>
          <w:rFonts w:cs="Arial" w:hAnsi="Arial" w:eastAsia="Arial" w:ascii="Arial"/>
          <w:b/>
          <w:color w:val="010101"/>
          <w:spacing w:val="-1"/>
          <w:w w:val="118"/>
          <w:sz w:val="26"/>
          <w:szCs w:val="26"/>
        </w:rPr>
        <w:t>I</w:t>
      </w:r>
      <w:r>
        <w:rPr>
          <w:rFonts w:cs="Arial" w:hAnsi="Arial" w:eastAsia="Arial" w:ascii="Arial"/>
          <w:b/>
          <w:color w:val="010101"/>
          <w:spacing w:val="-1"/>
          <w:w w:val="118"/>
          <w:sz w:val="26"/>
          <w:szCs w:val="26"/>
        </w:rPr>
        <w:t>I</w:t>
      </w:r>
      <w:r>
        <w:rPr>
          <w:rFonts w:cs="Arial" w:hAnsi="Arial" w:eastAsia="Arial" w:ascii="Arial"/>
          <w:b/>
          <w:color w:val="010101"/>
          <w:spacing w:val="0"/>
          <w:w w:val="118"/>
          <w:sz w:val="26"/>
          <w:szCs w:val="26"/>
        </w:rPr>
        <w:t>.</w:t>
      </w:r>
      <w:r>
        <w:rPr>
          <w:rFonts w:cs="Arial" w:hAnsi="Arial" w:eastAsia="Arial" w:ascii="Arial"/>
          <w:b/>
          <w:color w:val="010101"/>
          <w:spacing w:val="29"/>
          <w:w w:val="118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-3"/>
          <w:w w:val="109"/>
          <w:sz w:val="26"/>
          <w:szCs w:val="26"/>
        </w:rPr>
        <w:t>A</w:t>
      </w:r>
      <w:r>
        <w:rPr>
          <w:rFonts w:cs="Arial" w:hAnsi="Arial" w:eastAsia="Arial" w:ascii="Arial"/>
          <w:b/>
          <w:color w:val="010101"/>
          <w:spacing w:val="-1"/>
          <w:w w:val="95"/>
          <w:sz w:val="26"/>
          <w:szCs w:val="26"/>
        </w:rPr>
        <w:t>P</w:t>
      </w:r>
      <w:r>
        <w:rPr>
          <w:rFonts w:cs="Arial" w:hAnsi="Arial" w:eastAsia="Arial" w:ascii="Arial"/>
          <w:b/>
          <w:color w:val="010101"/>
          <w:spacing w:val="0"/>
          <w:w w:val="101"/>
          <w:sz w:val="26"/>
          <w:szCs w:val="26"/>
        </w:rPr>
        <w:t>L</w:t>
      </w:r>
      <w:r>
        <w:rPr>
          <w:rFonts w:cs="Arial" w:hAnsi="Arial" w:eastAsia="Arial" w:ascii="Arial"/>
          <w:b/>
          <w:color w:val="010101"/>
          <w:spacing w:val="-3"/>
          <w:w w:val="101"/>
          <w:sz w:val="26"/>
          <w:szCs w:val="26"/>
        </w:rPr>
        <w:t>I</w:t>
      </w:r>
      <w:r>
        <w:rPr>
          <w:rFonts w:cs="Arial" w:hAnsi="Arial" w:eastAsia="Arial" w:ascii="Arial"/>
          <w:b/>
          <w:color w:val="010101"/>
          <w:spacing w:val="-3"/>
          <w:w w:val="122"/>
          <w:sz w:val="26"/>
          <w:szCs w:val="26"/>
        </w:rPr>
        <w:t>C</w:t>
      </w:r>
      <w:r>
        <w:rPr>
          <w:rFonts w:cs="Arial" w:hAnsi="Arial" w:eastAsia="Arial" w:ascii="Arial"/>
          <w:b/>
          <w:color w:val="010101"/>
          <w:spacing w:val="-3"/>
          <w:w w:val="114"/>
          <w:sz w:val="26"/>
          <w:szCs w:val="26"/>
        </w:rPr>
        <w:t>A</w:t>
      </w:r>
      <w:r>
        <w:rPr>
          <w:rFonts w:cs="Arial" w:hAnsi="Arial" w:eastAsia="Arial" w:ascii="Arial"/>
          <w:b/>
          <w:color w:val="010101"/>
          <w:spacing w:val="-3"/>
          <w:w w:val="119"/>
          <w:sz w:val="26"/>
          <w:szCs w:val="26"/>
        </w:rPr>
        <w:t>C</w:t>
      </w:r>
      <w:r>
        <w:rPr>
          <w:rFonts w:cs="Arial" w:hAnsi="Arial" w:eastAsia="Arial" w:ascii="Arial"/>
          <w:b/>
          <w:color w:val="010101"/>
          <w:spacing w:val="-1"/>
          <w:w w:val="121"/>
          <w:sz w:val="26"/>
          <w:szCs w:val="26"/>
        </w:rPr>
        <w:t>I</w:t>
      </w:r>
      <w:r>
        <w:rPr>
          <w:rFonts w:cs="Arial" w:hAnsi="Arial" w:eastAsia="Arial" w:ascii="Arial"/>
          <w:b/>
          <w:color w:val="010101"/>
          <w:spacing w:val="-3"/>
          <w:w w:val="118"/>
          <w:sz w:val="26"/>
          <w:szCs w:val="26"/>
        </w:rPr>
        <w:t>Ó</w:t>
      </w:r>
      <w:r>
        <w:rPr>
          <w:rFonts w:cs="Arial" w:hAnsi="Arial" w:eastAsia="Arial" w:ascii="Arial"/>
          <w:b/>
          <w:color w:val="010101"/>
          <w:spacing w:val="0"/>
          <w:w w:val="90"/>
          <w:sz w:val="26"/>
          <w:szCs w:val="26"/>
        </w:rPr>
        <w:t>N</w:t>
      </w:r>
      <w:r>
        <w:rPr>
          <w:rFonts w:cs="Arial" w:hAnsi="Arial" w:eastAsia="Arial" w:ascii="Arial"/>
          <w:b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-11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-1"/>
          <w:w w:val="84"/>
          <w:sz w:val="26"/>
          <w:szCs w:val="26"/>
        </w:rPr>
        <w:t>D</w:t>
      </w:r>
      <w:r>
        <w:rPr>
          <w:rFonts w:cs="Arial" w:hAnsi="Arial" w:eastAsia="Arial" w:ascii="Arial"/>
          <w:b/>
          <w:color w:val="010101"/>
          <w:spacing w:val="0"/>
          <w:w w:val="84"/>
          <w:sz w:val="26"/>
          <w:szCs w:val="26"/>
        </w:rPr>
        <w:t>E</w:t>
      </w:r>
      <w:r>
        <w:rPr>
          <w:rFonts w:cs="Arial" w:hAnsi="Arial" w:eastAsia="Arial" w:ascii="Arial"/>
          <w:b/>
          <w:color w:val="010101"/>
          <w:spacing w:val="0"/>
          <w:w w:val="84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9"/>
          <w:w w:val="84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0"/>
          <w:w w:val="79"/>
          <w:sz w:val="26"/>
          <w:szCs w:val="26"/>
        </w:rPr>
        <w:t>L</w:t>
      </w:r>
      <w:r>
        <w:rPr>
          <w:rFonts w:cs="Arial" w:hAnsi="Arial" w:eastAsia="Arial" w:ascii="Arial"/>
          <w:b/>
          <w:color w:val="010101"/>
          <w:spacing w:val="-2"/>
          <w:w w:val="115"/>
          <w:sz w:val="26"/>
          <w:szCs w:val="26"/>
        </w:rPr>
        <w:t>O</w:t>
      </w:r>
      <w:r>
        <w:rPr>
          <w:rFonts w:cs="Arial" w:hAnsi="Arial" w:eastAsia="Arial" w:ascii="Arial"/>
          <w:b/>
          <w:color w:val="010101"/>
          <w:spacing w:val="0"/>
          <w:w w:val="104"/>
          <w:sz w:val="26"/>
          <w:szCs w:val="26"/>
        </w:rPr>
        <w:t>S</w:t>
      </w:r>
      <w:r>
        <w:rPr>
          <w:rFonts w:cs="Arial" w:hAnsi="Arial" w:eastAsia="Arial" w:ascii="Arial"/>
          <w:b/>
          <w:color w:val="010101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-27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color w:val="010101"/>
          <w:spacing w:val="0"/>
          <w:w w:val="95"/>
          <w:sz w:val="26"/>
          <w:szCs w:val="26"/>
        </w:rPr>
        <w:t>L</w:t>
      </w:r>
      <w:r>
        <w:rPr>
          <w:rFonts w:cs="Arial" w:hAnsi="Arial" w:eastAsia="Arial" w:ascii="Arial"/>
          <w:b/>
          <w:color w:val="010101"/>
          <w:spacing w:val="-3"/>
          <w:w w:val="95"/>
          <w:sz w:val="26"/>
          <w:szCs w:val="26"/>
        </w:rPr>
        <w:t>I</w:t>
      </w:r>
      <w:r>
        <w:rPr>
          <w:rFonts w:cs="Arial" w:hAnsi="Arial" w:eastAsia="Arial" w:ascii="Arial"/>
          <w:b/>
          <w:color w:val="010101"/>
          <w:spacing w:val="-2"/>
          <w:w w:val="106"/>
          <w:sz w:val="26"/>
          <w:szCs w:val="26"/>
        </w:rPr>
        <w:t>N</w:t>
      </w:r>
      <w:r>
        <w:rPr>
          <w:rFonts w:cs="Arial" w:hAnsi="Arial" w:eastAsia="Arial" w:ascii="Arial"/>
          <w:b/>
          <w:color w:val="010101"/>
          <w:spacing w:val="-2"/>
          <w:w w:val="90"/>
          <w:sz w:val="26"/>
          <w:szCs w:val="26"/>
        </w:rPr>
        <w:t>E</w:t>
      </w:r>
      <w:r>
        <w:rPr>
          <w:rFonts w:cs="Arial" w:hAnsi="Arial" w:eastAsia="Arial" w:ascii="Arial"/>
          <w:b/>
          <w:color w:val="010101"/>
          <w:spacing w:val="-3"/>
          <w:w w:val="114"/>
          <w:sz w:val="26"/>
          <w:szCs w:val="26"/>
        </w:rPr>
        <w:t>A</w:t>
      </w:r>
      <w:r>
        <w:rPr>
          <w:rFonts w:cs="Arial" w:hAnsi="Arial" w:eastAsia="Arial" w:ascii="Arial"/>
          <w:b/>
          <w:color w:val="010101"/>
          <w:spacing w:val="-3"/>
          <w:w w:val="130"/>
          <w:sz w:val="26"/>
          <w:szCs w:val="26"/>
        </w:rPr>
        <w:t>M</w:t>
      </w:r>
      <w:r>
        <w:rPr>
          <w:rFonts w:cs="Arial" w:hAnsi="Arial" w:eastAsia="Arial" w:ascii="Arial"/>
          <w:b/>
          <w:color w:val="010101"/>
          <w:spacing w:val="-1"/>
          <w:w w:val="115"/>
          <w:sz w:val="26"/>
          <w:szCs w:val="26"/>
        </w:rPr>
        <w:t>I</w:t>
      </w:r>
      <w:r>
        <w:rPr>
          <w:rFonts w:cs="Arial" w:hAnsi="Arial" w:eastAsia="Arial" w:ascii="Arial"/>
          <w:b/>
          <w:color w:val="010101"/>
          <w:spacing w:val="-1"/>
          <w:w w:val="92"/>
          <w:sz w:val="26"/>
          <w:szCs w:val="26"/>
        </w:rPr>
        <w:t>E</w:t>
      </w:r>
      <w:r>
        <w:rPr>
          <w:rFonts w:cs="Arial" w:hAnsi="Arial" w:eastAsia="Arial" w:ascii="Arial"/>
          <w:b/>
          <w:color w:val="010101"/>
          <w:spacing w:val="-2"/>
          <w:w w:val="101"/>
          <w:sz w:val="26"/>
          <w:szCs w:val="26"/>
        </w:rPr>
        <w:t>N</w:t>
      </w:r>
      <w:r>
        <w:rPr>
          <w:rFonts w:cs="Arial" w:hAnsi="Arial" w:eastAsia="Arial" w:ascii="Arial"/>
          <w:b/>
          <w:color w:val="010101"/>
          <w:spacing w:val="-2"/>
          <w:w w:val="116"/>
          <w:sz w:val="26"/>
          <w:szCs w:val="26"/>
        </w:rPr>
        <w:t>T</w:t>
      </w:r>
      <w:r>
        <w:rPr>
          <w:rFonts w:cs="Arial" w:hAnsi="Arial" w:eastAsia="Arial" w:ascii="Arial"/>
          <w:b/>
          <w:color w:val="010101"/>
          <w:spacing w:val="-3"/>
          <w:w w:val="111"/>
          <w:sz w:val="26"/>
          <w:szCs w:val="26"/>
        </w:rPr>
        <w:t>O</w:t>
      </w:r>
      <w:r>
        <w:rPr>
          <w:rFonts w:cs="Arial" w:hAnsi="Arial" w:eastAsia="Arial" w:ascii="Arial"/>
          <w:b/>
          <w:color w:val="010101"/>
          <w:spacing w:val="-2"/>
          <w:w w:val="115"/>
          <w:sz w:val="26"/>
          <w:szCs w:val="26"/>
        </w:rPr>
        <w:t>S</w:t>
      </w:r>
      <w:r>
        <w:rPr>
          <w:rFonts w:cs="Arial" w:hAnsi="Arial" w:eastAsia="Arial" w:ascii="Arial"/>
          <w:b/>
          <w:color w:val="010101"/>
          <w:spacing w:val="0"/>
          <w:w w:val="94"/>
          <w:sz w:val="26"/>
          <w:szCs w:val="2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70"/>
        <w:ind w:left="197" w:right="653"/>
      </w:pPr>
      <w:r>
        <w:pict>
          <v:shape type="#_x0000_t75" style="position:absolute;margin-left:0pt;margin-top:0pt;width:595pt;height:842pt;mso-position-horizontal-relative:page;mso-position-vertical-relative:page;z-index:-1360">
            <v:imagedata o:title="" r:id="rId6"/>
          </v:shape>
        </w:pict>
      </w:r>
      <w:r>
        <w:rPr>
          <w:rFonts w:cs="Arial" w:hAnsi="Arial" w:eastAsia="Arial" w:ascii="Arial"/>
          <w:b/>
          <w:color w:val="020202"/>
          <w:spacing w:val="1"/>
          <w:w w:val="100"/>
          <w:position w:val="1"/>
          <w:sz w:val="20"/>
          <w:szCs w:val="20"/>
        </w:rPr>
        <w:t>l</w:t>
      </w:r>
      <w:r>
        <w:rPr>
          <w:rFonts w:cs="Arial" w:hAnsi="Arial" w:eastAsia="Arial" w:ascii="Arial"/>
          <w:b/>
          <w:color w:val="020202"/>
          <w:spacing w:val="0"/>
          <w:w w:val="100"/>
          <w:position w:val="1"/>
          <w:sz w:val="20"/>
          <w:szCs w:val="20"/>
        </w:rPr>
        <w:t>.</w:t>
      </w:r>
      <w:r>
        <w:rPr>
          <w:rFonts w:cs="Arial" w:hAnsi="Arial" w:eastAsia="Arial" w:ascii="Arial"/>
          <w:b/>
          <w:color w:val="020202"/>
          <w:spacing w:val="39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1"/>
          <w:w w:val="94"/>
          <w:position w:val="1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spacing w:val="2"/>
          <w:w w:val="102"/>
          <w:position w:val="1"/>
          <w:sz w:val="20"/>
          <w:szCs w:val="20"/>
        </w:rPr>
        <w:t>N</w:t>
      </w:r>
      <w:r>
        <w:rPr>
          <w:rFonts w:cs="Arial" w:hAnsi="Arial" w:eastAsia="Arial" w:ascii="Arial"/>
          <w:b/>
          <w:color w:val="020202"/>
          <w:spacing w:val="2"/>
          <w:w w:val="116"/>
          <w:position w:val="1"/>
          <w:sz w:val="20"/>
          <w:szCs w:val="20"/>
        </w:rPr>
        <w:t>T</w:t>
      </w:r>
      <w:r>
        <w:rPr>
          <w:rFonts w:cs="Arial" w:hAnsi="Arial" w:eastAsia="Arial" w:ascii="Arial"/>
          <w:b/>
          <w:color w:val="020202"/>
          <w:spacing w:val="3"/>
          <w:w w:val="88"/>
          <w:position w:val="1"/>
          <w:sz w:val="20"/>
          <w:szCs w:val="20"/>
        </w:rPr>
        <w:t>R</w:t>
      </w:r>
      <w:r>
        <w:rPr>
          <w:rFonts w:cs="Arial" w:hAnsi="Arial" w:eastAsia="Arial" w:ascii="Arial"/>
          <w:b/>
          <w:color w:val="020202"/>
          <w:spacing w:val="2"/>
          <w:w w:val="113"/>
          <w:position w:val="1"/>
          <w:sz w:val="20"/>
          <w:szCs w:val="20"/>
        </w:rPr>
        <w:t>O</w:t>
      </w:r>
      <w:r>
        <w:rPr>
          <w:rFonts w:cs="Arial" w:hAnsi="Arial" w:eastAsia="Arial" w:ascii="Arial"/>
          <w:b/>
          <w:color w:val="020202"/>
          <w:spacing w:val="2"/>
          <w:w w:val="105"/>
          <w:position w:val="1"/>
          <w:sz w:val="20"/>
          <w:szCs w:val="20"/>
        </w:rPr>
        <w:t>D</w:t>
      </w:r>
      <w:r>
        <w:rPr>
          <w:rFonts w:cs="Arial" w:hAnsi="Arial" w:eastAsia="Arial" w:ascii="Arial"/>
          <w:b/>
          <w:color w:val="020202"/>
          <w:spacing w:val="2"/>
          <w:w w:val="102"/>
          <w:position w:val="1"/>
          <w:sz w:val="20"/>
          <w:szCs w:val="20"/>
        </w:rPr>
        <w:t>U</w:t>
      </w:r>
      <w:r>
        <w:rPr>
          <w:rFonts w:cs="Arial" w:hAnsi="Arial" w:eastAsia="Arial" w:ascii="Arial"/>
          <w:b/>
          <w:color w:val="020202"/>
          <w:spacing w:val="3"/>
          <w:w w:val="121"/>
          <w:position w:val="1"/>
          <w:sz w:val="20"/>
          <w:szCs w:val="20"/>
        </w:rPr>
        <w:t>C</w:t>
      </w:r>
      <w:r>
        <w:rPr>
          <w:rFonts w:cs="Arial" w:hAnsi="Arial" w:eastAsia="Arial" w:ascii="Arial"/>
          <w:b/>
          <w:color w:val="020202"/>
          <w:spacing w:val="3"/>
          <w:w w:val="121"/>
          <w:position w:val="1"/>
          <w:sz w:val="20"/>
          <w:szCs w:val="20"/>
        </w:rPr>
        <w:t>C</w:t>
      </w:r>
      <w:r>
        <w:rPr>
          <w:rFonts w:cs="Arial" w:hAnsi="Arial" w:eastAsia="Arial" w:ascii="Arial"/>
          <w:b/>
          <w:color w:val="020202"/>
          <w:spacing w:val="1"/>
          <w:w w:val="111"/>
          <w:position w:val="1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spacing w:val="2"/>
          <w:w w:val="119"/>
          <w:position w:val="1"/>
          <w:sz w:val="20"/>
          <w:szCs w:val="20"/>
        </w:rPr>
        <w:t>Ó</w:t>
      </w:r>
      <w:r>
        <w:rPr>
          <w:rFonts w:cs="Arial" w:hAnsi="Arial" w:eastAsia="Arial" w:ascii="Arial"/>
          <w:b/>
          <w:color w:val="020202"/>
          <w:spacing w:val="0"/>
          <w:w w:val="92"/>
          <w:position w:val="1"/>
          <w:sz w:val="20"/>
          <w:szCs w:val="20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position w:val="1"/>
          <w:sz w:val="20"/>
          <w:szCs w:val="20"/>
        </w:rPr>
        <w:t>                                                                                                                         </w:t>
      </w:r>
      <w:r>
        <w:rPr>
          <w:rFonts w:cs="Arial" w:hAnsi="Arial" w:eastAsia="Arial" w:ascii="Arial"/>
          <w:b/>
          <w:color w:val="020202"/>
          <w:spacing w:val="2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FDF9F9"/>
          <w:spacing w:val="-1"/>
          <w:w w:val="80"/>
          <w:position w:val="0"/>
          <w:sz w:val="20"/>
          <w:szCs w:val="20"/>
        </w:rPr>
        <w:t>P</w:t>
      </w:r>
      <w:r>
        <w:rPr>
          <w:rFonts w:cs="Arial" w:hAnsi="Arial" w:eastAsia="Arial" w:ascii="Arial"/>
          <w:color w:val="FDF9F9"/>
          <w:spacing w:val="0"/>
          <w:w w:val="112"/>
          <w:position w:val="0"/>
          <w:sz w:val="20"/>
          <w:szCs w:val="20"/>
        </w:rPr>
        <w:t>Á</w:t>
      </w:r>
      <w:r>
        <w:rPr>
          <w:rFonts w:cs="Arial" w:hAnsi="Arial" w:eastAsia="Arial" w:ascii="Arial"/>
          <w:color w:val="FDF9F9"/>
          <w:spacing w:val="-1"/>
          <w:w w:val="121"/>
          <w:position w:val="0"/>
          <w:sz w:val="20"/>
          <w:szCs w:val="20"/>
        </w:rPr>
        <w:t>G</w:t>
      </w:r>
      <w:r>
        <w:rPr>
          <w:rFonts w:cs="Arial" w:hAnsi="Arial" w:eastAsia="Arial" w:ascii="Arial"/>
          <w:color w:val="FDF9F9"/>
          <w:spacing w:val="0"/>
          <w:w w:val="96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FDF9F9"/>
          <w:spacing w:val="-1"/>
          <w:w w:val="97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FDF9F9"/>
          <w:spacing w:val="0"/>
          <w:w w:val="109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FDF9F9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FDF9F9"/>
          <w:spacing w:val="-16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FDF9F9"/>
          <w:spacing w:val="-1"/>
          <w:w w:val="109"/>
          <w:position w:val="0"/>
          <w:sz w:val="20"/>
          <w:szCs w:val="20"/>
        </w:rPr>
        <w:t>0</w:t>
      </w:r>
      <w:r>
        <w:rPr>
          <w:rFonts w:cs="Arial" w:hAnsi="Arial" w:eastAsia="Arial" w:ascii="Arial"/>
          <w:color w:val="FDF9F9"/>
          <w:spacing w:val="0"/>
          <w:w w:val="113"/>
          <w:position w:val="0"/>
          <w:sz w:val="20"/>
          <w:szCs w:val="20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29"/>
        <w:ind w:left="125" w:right="79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35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50"/>
          <w:sz w:val="20"/>
          <w:szCs w:val="20"/>
        </w:rPr>
        <w:t>11</w:t>
      </w:r>
      <w:r>
        <w:rPr>
          <w:rFonts w:cs="Arial" w:hAnsi="Arial" w:eastAsia="Arial" w:ascii="Arial"/>
          <w:color w:val="020202"/>
          <w:spacing w:val="0"/>
          <w:w w:val="5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4"/>
          <w:w w:val="5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8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08"/>
          <w:sz w:val="20"/>
          <w:szCs w:val="20"/>
        </w:rPr>
        <w:t>z</w:t>
      </w:r>
      <w:r>
        <w:rPr>
          <w:rFonts w:cs="Arial" w:hAnsi="Arial" w:eastAsia="Arial" w:ascii="Arial"/>
          <w:color w:val="020202"/>
          <w:spacing w:val="0"/>
          <w:w w:val="10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36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2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0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2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0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33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43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42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z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33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0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42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41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33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7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87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6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ú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0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48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6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8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2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60"/>
          <w:sz w:val="20"/>
          <w:szCs w:val="20"/>
        </w:rPr>
        <w:t>-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2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4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(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3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0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-</w:t>
      </w:r>
      <w:r>
        <w:rPr>
          <w:rFonts w:cs="Arial" w:hAnsi="Arial" w:eastAsia="Arial" w:ascii="Arial"/>
          <w:color w:val="020202"/>
          <w:spacing w:val="-1"/>
          <w:w w:val="61"/>
          <w:sz w:val="20"/>
          <w:szCs w:val="20"/>
        </w:rPr>
        <w:t>1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9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)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5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9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0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66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5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93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1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1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0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1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6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2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2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66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66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33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78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29"/>
        <w:ind w:left="125" w:right="76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181818"/>
          <w:spacing w:val="0"/>
          <w:w w:val="87"/>
          <w:sz w:val="20"/>
          <w:szCs w:val="20"/>
        </w:rPr>
        <w:t>,</w:t>
      </w:r>
      <w:r>
        <w:rPr>
          <w:rFonts w:cs="Arial" w:hAnsi="Arial" w:eastAsia="Arial" w:ascii="Arial"/>
          <w:color w:val="181818"/>
          <w:spacing w:val="5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45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7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8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49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x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52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07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49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66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93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9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66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3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8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9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8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4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4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14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14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4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4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2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87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7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ú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6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3"/>
          <w:w w:val="7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50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8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66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7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8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x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7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5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2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0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2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0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7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8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8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18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8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1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8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18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1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6"/>
          <w:w w:val="11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5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2"/>
          <w:w w:val="7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14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4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2"/>
          <w:w w:val="11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4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4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14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4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14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4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8"/>
          <w:w w:val="11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87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66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ia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6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4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-1"/>
          <w:w w:val="114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14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za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1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93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78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63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en</w:t>
      </w:r>
      <w:r>
        <w:rPr>
          <w:rFonts w:cs="Arial" w:hAnsi="Arial" w:eastAsia="Arial" w:ascii="Arial"/>
          <w:color w:val="020202"/>
          <w:spacing w:val="-1"/>
          <w:w w:val="166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87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60"/>
          <w:sz w:val="20"/>
          <w:szCs w:val="20"/>
        </w:rPr>
        <w:t>-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(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1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31"/>
          <w:sz w:val="20"/>
          <w:szCs w:val="20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25" w:right="2058"/>
      </w:pPr>
      <w:r>
        <w:rPr>
          <w:rFonts w:cs="Arial" w:hAnsi="Arial" w:eastAsia="Arial" w:ascii="Arial"/>
          <w:color w:val="020202"/>
          <w:spacing w:val="1"/>
          <w:w w:val="47"/>
          <w:sz w:val="20"/>
          <w:szCs w:val="20"/>
        </w:rPr>
        <w:t>1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9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)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8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18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18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0"/>
          <w:w w:val="118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18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8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39"/>
          <w:w w:val="11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io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66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07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0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54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8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08"/>
          <w:sz w:val="20"/>
          <w:szCs w:val="20"/>
        </w:rPr>
        <w:t>z</w:t>
      </w:r>
      <w:r>
        <w:rPr>
          <w:rFonts w:cs="Arial" w:hAnsi="Arial" w:eastAsia="Arial" w:ascii="Arial"/>
          <w:color w:val="020202"/>
          <w:spacing w:val="0"/>
          <w:w w:val="10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45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2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0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2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0</w:t>
      </w:r>
      <w:r>
        <w:rPr>
          <w:rFonts w:cs="Arial" w:hAnsi="Arial" w:eastAsia="Arial" w:ascii="Arial"/>
          <w:color w:val="181818"/>
          <w:spacing w:val="0"/>
          <w:w w:val="78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30"/>
        <w:ind w:left="130" w:right="76" w:hanging="10"/>
      </w:pPr>
      <w:r>
        <w:rPr>
          <w:rFonts w:cs="Arial" w:hAnsi="Arial" w:eastAsia="Arial" w:ascii="Arial"/>
          <w:color w:val="020202"/>
          <w:spacing w:val="-1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0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-1"/>
          <w:w w:val="11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93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66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4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14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4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1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x</w:t>
      </w:r>
      <w:r>
        <w:rPr>
          <w:rFonts w:cs="Arial" w:hAnsi="Arial" w:eastAsia="Arial" w:ascii="Arial"/>
          <w:color w:val="020202"/>
          <w:spacing w:val="-1"/>
          <w:w w:val="166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2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2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66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em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43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87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66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ia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55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7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07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07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0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7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39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87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60"/>
          <w:sz w:val="20"/>
          <w:szCs w:val="20"/>
        </w:rPr>
        <w:t>-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2</w:t>
      </w:r>
      <w:r>
        <w:rPr>
          <w:rFonts w:cs="Arial" w:hAnsi="Arial" w:eastAsia="Arial" w:ascii="Arial"/>
          <w:color w:val="181818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18181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81818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38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020202"/>
          <w:spacing w:val="0"/>
          <w:w w:val="47"/>
          <w:sz w:val="20"/>
          <w:szCs w:val="20"/>
        </w:rPr>
        <w:t>1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8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0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08"/>
          <w:sz w:val="20"/>
          <w:szCs w:val="20"/>
        </w:rPr>
        <w:t>z</w:t>
      </w:r>
      <w:r>
        <w:rPr>
          <w:rFonts w:cs="Arial" w:hAnsi="Arial" w:eastAsia="Arial" w:ascii="Arial"/>
          <w:color w:val="020202"/>
          <w:spacing w:val="0"/>
          <w:w w:val="10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46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" w:lineRule="auto" w:line="328"/>
        <w:ind w:left="125" w:right="80" w:firstLine="10"/>
      </w:pP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2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0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2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0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6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66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8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9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-1"/>
          <w:w w:val="114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0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9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98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9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9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4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27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-1"/>
          <w:w w:val="127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48"/>
          <w:sz w:val="16"/>
          <w:szCs w:val="16"/>
        </w:rPr>
        <w:t>11</w:t>
      </w:r>
      <w:r>
        <w:rPr>
          <w:rFonts w:cs="Times New Roman" w:hAnsi="Times New Roman" w:eastAsia="Times New Roman" w:ascii="Times New Roman"/>
          <w:color w:val="020202"/>
          <w:spacing w:val="0"/>
          <w:w w:val="48"/>
          <w:sz w:val="16"/>
          <w:szCs w:val="16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66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0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87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07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66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2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2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12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50"/>
          <w:w w:val="11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66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66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78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7"/>
        <w:ind w:left="830" w:right="642" w:hanging="14"/>
      </w:pPr>
      <w:r>
        <w:rPr>
          <w:rFonts w:cs="Arial" w:hAnsi="Arial" w:eastAsia="Arial" w:ascii="Arial"/>
          <w:b/>
          <w:color w:val="020202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020202"/>
          <w:spacing w:val="1"/>
          <w:w w:val="100"/>
          <w:sz w:val="22"/>
          <w:szCs w:val="22"/>
        </w:rPr>
        <w:t>Í</w:t>
      </w:r>
      <w:r>
        <w:rPr>
          <w:rFonts w:cs="Arial" w:hAnsi="Arial" w:eastAsia="Arial" w:ascii="Arial"/>
          <w:b/>
          <w:color w:val="020202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020202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2"/>
          <w:w w:val="87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3"/>
          <w:w w:val="89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"/>
          <w:w w:val="101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3"/>
          <w:w w:val="132"/>
          <w:sz w:val="22"/>
          <w:szCs w:val="22"/>
        </w:rPr>
        <w:t>M</w:t>
      </w:r>
      <w:r>
        <w:rPr>
          <w:rFonts w:cs="Arial" w:hAnsi="Arial" w:eastAsia="Arial" w:ascii="Arial"/>
          <w:b/>
          <w:color w:val="020202"/>
          <w:spacing w:val="2"/>
          <w:w w:val="87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3"/>
          <w:w w:val="92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2"/>
          <w:w w:val="111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1"/>
          <w:w w:val="117"/>
          <w:sz w:val="22"/>
          <w:szCs w:val="22"/>
        </w:rPr>
        <w:t>.</w:t>
      </w:r>
      <w:r>
        <w:rPr>
          <w:rFonts w:cs="Arial" w:hAnsi="Arial" w:eastAsia="Arial" w:ascii="Arial"/>
          <w:b/>
          <w:color w:val="020202"/>
          <w:spacing w:val="0"/>
          <w:w w:val="123"/>
          <w:sz w:val="22"/>
          <w:szCs w:val="22"/>
        </w:rPr>
        <w:t>-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x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92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2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7"/>
          <w:w w:val="12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3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3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3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2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94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67"/>
          <w:sz w:val="20"/>
          <w:szCs w:val="20"/>
        </w:rPr>
        <w:t>-</w:t>
      </w:r>
      <w:r>
        <w:rPr>
          <w:rFonts w:cs="Arial" w:hAnsi="Arial" w:eastAsia="Arial" w:ascii="Arial"/>
          <w:color w:val="020202"/>
          <w:spacing w:val="-1"/>
          <w:w w:val="12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2"/>
          <w:w w:val="131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2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9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5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ú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li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5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44"/>
          <w:w w:val="12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25"/>
          <w:sz w:val="20"/>
          <w:szCs w:val="20"/>
        </w:rPr>
        <w:t>ar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66"/>
        <w:ind w:left="821" w:right="632" w:firstLine="10"/>
      </w:pPr>
      <w:r>
        <w:rPr>
          <w:rFonts w:cs="Arial" w:hAnsi="Arial" w:eastAsia="Arial" w:ascii="Arial"/>
          <w:color w:val="020202"/>
          <w:spacing w:val="0"/>
          <w:w w:val="58"/>
          <w:sz w:val="20"/>
          <w:szCs w:val="20"/>
        </w:rPr>
        <w:t>(</w:t>
      </w:r>
      <w:r>
        <w:rPr>
          <w:rFonts w:cs="Arial" w:hAnsi="Arial" w:eastAsia="Arial" w:ascii="Arial"/>
          <w:color w:val="020202"/>
          <w:spacing w:val="13"/>
          <w:w w:val="58"/>
          <w:sz w:val="20"/>
          <w:szCs w:val="20"/>
        </w:rPr>
        <w:t> </w:t>
      </w:r>
      <w:r>
        <w:rPr>
          <w:rFonts w:cs="Arial" w:hAnsi="Arial" w:eastAsia="Arial" w:ascii="Arial"/>
          <w:color w:val="181818"/>
          <w:spacing w:val="0"/>
          <w:w w:val="70"/>
          <w:sz w:val="20"/>
          <w:szCs w:val="20"/>
        </w:rPr>
        <w:t>.</w:t>
      </w:r>
      <w:r>
        <w:rPr>
          <w:rFonts w:cs="Arial" w:hAnsi="Arial" w:eastAsia="Arial" w:ascii="Arial"/>
          <w:color w:val="181818"/>
          <w:spacing w:val="0"/>
          <w:w w:val="70"/>
          <w:sz w:val="20"/>
          <w:szCs w:val="20"/>
        </w:rPr>
        <w:t>.</w:t>
      </w:r>
      <w:r>
        <w:rPr>
          <w:rFonts w:cs="Arial" w:hAnsi="Arial" w:eastAsia="Arial" w:ascii="Arial"/>
          <w:color w:val="181818"/>
          <w:spacing w:val="0"/>
          <w:w w:val="70"/>
          <w:sz w:val="20"/>
          <w:szCs w:val="20"/>
        </w:rPr>
        <w:t>.</w:t>
      </w:r>
      <w:r>
        <w:rPr>
          <w:rFonts w:cs="Arial" w:hAnsi="Arial" w:eastAsia="Arial" w:ascii="Arial"/>
          <w:color w:val="181818"/>
          <w:spacing w:val="16"/>
          <w:w w:val="7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0"/>
          <w:sz w:val="20"/>
          <w:szCs w:val="20"/>
        </w:rPr>
        <w:t>)</w:t>
      </w:r>
      <w:r>
        <w:rPr>
          <w:rFonts w:cs="Arial" w:hAnsi="Arial" w:eastAsia="Arial" w:ascii="Arial"/>
          <w:color w:val="020202"/>
          <w:spacing w:val="0"/>
          <w:w w:val="7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7"/>
          <w:w w:val="7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0"/>
          <w:szCs w:val="20"/>
        </w:rPr>
        <w:t>)</w:t>
      </w:r>
      <w:r>
        <w:rPr>
          <w:rFonts w:cs="Arial" w:hAnsi="Arial" w:eastAsia="Arial" w:ascii="Arial"/>
          <w:color w:val="020202"/>
          <w:spacing w:val="0"/>
          <w:w w:val="94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5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6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: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5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57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48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7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6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é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8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25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2"/>
          <w:w w:val="12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58"/>
          <w:w w:val="12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181818"/>
          <w:spacing w:val="0"/>
          <w:w w:val="87"/>
          <w:sz w:val="20"/>
          <w:szCs w:val="20"/>
        </w:rPr>
        <w:t>,</w:t>
      </w:r>
      <w:r>
        <w:rPr>
          <w:rFonts w:cs="Arial" w:hAnsi="Arial" w:eastAsia="Arial" w:ascii="Arial"/>
          <w:color w:val="181818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181818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2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181818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l</w:t>
      </w:r>
      <w:r>
        <w:rPr>
          <w:rFonts w:cs="Arial" w:hAnsi="Arial" w:eastAsia="Arial" w:ascii="Arial"/>
          <w:color w:val="181818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46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li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8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li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0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3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li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9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181818"/>
          <w:spacing w:val="0"/>
          <w:w w:val="87"/>
          <w:sz w:val="20"/>
          <w:szCs w:val="20"/>
        </w:rPr>
        <w:t>;</w:t>
      </w:r>
      <w:r>
        <w:rPr>
          <w:rFonts w:cs="Arial" w:hAnsi="Arial" w:eastAsia="Arial" w:ascii="Arial"/>
          <w:color w:val="181818"/>
          <w:spacing w:val="0"/>
          <w:w w:val="87"/>
          <w:sz w:val="20"/>
          <w:szCs w:val="20"/>
        </w:rPr>
        <w:t>   </w:t>
      </w:r>
      <w:r>
        <w:rPr>
          <w:rFonts w:cs="Arial" w:hAnsi="Arial" w:eastAsia="Arial" w:ascii="Arial"/>
          <w:color w:val="181818"/>
          <w:spacing w:val="14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5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66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4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74"/>
          <w:sz w:val="20"/>
          <w:szCs w:val="20"/>
        </w:rPr>
        <w:t>j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   </w:t>
      </w:r>
      <w:r>
        <w:rPr>
          <w:rFonts w:cs="Arial" w:hAnsi="Arial" w:eastAsia="Arial" w:ascii="Arial"/>
          <w:color w:val="020202"/>
          <w:spacing w:val="44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3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2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;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    </w:t>
      </w:r>
      <w:r>
        <w:rPr>
          <w:rFonts w:cs="Arial" w:hAnsi="Arial" w:eastAsia="Arial" w:ascii="Arial"/>
          <w:color w:val="020202"/>
          <w:spacing w:val="18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    </w:t>
      </w:r>
      <w:r>
        <w:rPr>
          <w:rFonts w:cs="Arial" w:hAnsi="Arial" w:eastAsia="Arial" w:ascii="Arial"/>
          <w:color w:val="020202"/>
          <w:spacing w:val="3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3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    </w:t>
      </w:r>
      <w:r>
        <w:rPr>
          <w:rFonts w:cs="Arial" w:hAnsi="Arial" w:eastAsia="Arial" w:ascii="Arial"/>
          <w:color w:val="020202"/>
          <w:spacing w:val="3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ra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    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3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25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5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47"/>
          <w:w w:val="12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z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;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48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5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85"/>
          <w:sz w:val="20"/>
          <w:szCs w:val="20"/>
        </w:rPr>
        <w:t>j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6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2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2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1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;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6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54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51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-2"/>
          <w:w w:val="15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il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53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2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53"/>
          <w:w w:val="12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36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-1"/>
          <w:w w:val="136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   </w:t>
      </w:r>
      <w:r>
        <w:rPr>
          <w:rFonts w:cs="Arial" w:hAnsi="Arial" w:eastAsia="Arial" w:ascii="Arial"/>
          <w:color w:val="020202"/>
          <w:spacing w:val="5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63"/>
          <w:sz w:val="20"/>
          <w:szCs w:val="20"/>
        </w:rPr>
        <w:t>j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   </w:t>
      </w:r>
      <w:r>
        <w:rPr>
          <w:rFonts w:cs="Arial" w:hAnsi="Arial" w:eastAsia="Arial" w:ascii="Arial"/>
          <w:color w:val="020202"/>
          <w:spacing w:val="36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   </w:t>
      </w:r>
      <w:r>
        <w:rPr>
          <w:rFonts w:cs="Arial" w:hAnsi="Arial" w:eastAsia="Arial" w:ascii="Arial"/>
          <w:color w:val="020202"/>
          <w:spacing w:val="41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   </w:t>
      </w:r>
      <w:r>
        <w:rPr>
          <w:rFonts w:cs="Arial" w:hAnsi="Arial" w:eastAsia="Arial" w:ascii="Arial"/>
          <w:color w:val="020202"/>
          <w:spacing w:val="46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74"/>
          <w:sz w:val="20"/>
          <w:szCs w:val="20"/>
        </w:rPr>
        <w:t>j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   </w:t>
      </w:r>
      <w:r>
        <w:rPr>
          <w:rFonts w:cs="Arial" w:hAnsi="Arial" w:eastAsia="Arial" w:ascii="Arial"/>
          <w:color w:val="020202"/>
          <w:spacing w:val="46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74"/>
          <w:sz w:val="20"/>
          <w:szCs w:val="20"/>
        </w:rPr>
        <w:t>j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;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48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5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48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-2"/>
          <w:w w:val="14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5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;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55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60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-3"/>
          <w:w w:val="12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;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5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5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0"/>
          <w:szCs w:val="20"/>
        </w:rPr>
        <w:t>(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66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66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5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48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2"/>
          <w:w w:val="12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)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20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4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8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8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18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1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4"/>
          <w:w w:val="11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2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1"/>
          <w:w w:val="12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34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9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3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ra</w:t>
      </w:r>
      <w:r>
        <w:rPr>
          <w:rFonts w:cs="Arial" w:hAnsi="Arial" w:eastAsia="Arial" w:ascii="Arial"/>
          <w:color w:val="020202"/>
          <w:spacing w:val="22"/>
          <w:w w:val="12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ind w:left="830" w:right="9512"/>
      </w:pPr>
      <w:r>
        <w:rPr>
          <w:rFonts w:cs="Arial" w:hAnsi="Arial" w:eastAsia="Arial" w:ascii="Arial"/>
          <w:color w:val="020202"/>
          <w:spacing w:val="0"/>
          <w:w w:val="47"/>
          <w:sz w:val="24"/>
          <w:szCs w:val="24"/>
        </w:rPr>
        <w:t>(</w:t>
      </w:r>
      <w:r>
        <w:rPr>
          <w:rFonts w:cs="Arial" w:hAnsi="Arial" w:eastAsia="Arial" w:ascii="Arial"/>
          <w:color w:val="020202"/>
          <w:spacing w:val="17"/>
          <w:w w:val="47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"/>
          <w:w w:val="60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-1"/>
          <w:w w:val="60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0"/>
          <w:w w:val="60"/>
          <w:sz w:val="24"/>
          <w:szCs w:val="24"/>
        </w:rPr>
        <w:t>.</w:t>
      </w:r>
      <w:r>
        <w:rPr>
          <w:rFonts w:cs="Arial" w:hAnsi="Arial" w:eastAsia="Arial" w:ascii="Arial"/>
          <w:color w:val="020202"/>
          <w:spacing w:val="15"/>
          <w:w w:val="6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60"/>
          <w:sz w:val="24"/>
          <w:szCs w:val="24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34"/>
        <w:ind w:left="202" w:right="142" w:firstLine="10"/>
        <w:sectPr>
          <w:pgSz w:w="11900" w:h="16840"/>
          <w:pgMar w:top="860" w:bottom="280" w:left="600" w:right="620"/>
        </w:sectPr>
      </w:pPr>
      <w:r>
        <w:rPr>
          <w:rFonts w:cs="Arial" w:hAnsi="Arial" w:eastAsia="Arial" w:ascii="Arial"/>
          <w:color w:val="020202"/>
          <w:spacing w:val="-1"/>
          <w:w w:val="8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7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1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81818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181818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181818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66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7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4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66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6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6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2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66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2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0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66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1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66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78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87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07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2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2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12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0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11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66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2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07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0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é</w:t>
      </w:r>
      <w:r>
        <w:rPr>
          <w:rFonts w:cs="Arial" w:hAnsi="Arial" w:eastAsia="Arial" w:ascii="Arial"/>
          <w:color w:val="020202"/>
          <w:spacing w:val="0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6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1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87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6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66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6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1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1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1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66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07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51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49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87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0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66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51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2"/>
          <w:w w:val="9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46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66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66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7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07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07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0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7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39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87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-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3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(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0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60"/>
          <w:sz w:val="20"/>
          <w:szCs w:val="20"/>
        </w:rPr>
        <w:t>-</w:t>
      </w:r>
      <w:r>
        <w:rPr>
          <w:rFonts w:cs="Arial" w:hAnsi="Arial" w:eastAsia="Arial" w:ascii="Arial"/>
          <w:color w:val="020202"/>
          <w:spacing w:val="-1"/>
          <w:w w:val="61"/>
          <w:sz w:val="20"/>
          <w:szCs w:val="20"/>
        </w:rPr>
        <w:t>1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9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)</w:t>
      </w:r>
      <w:r>
        <w:rPr>
          <w:rFonts w:cs="Arial" w:hAnsi="Arial" w:eastAsia="Arial" w:ascii="Arial"/>
          <w:color w:val="020202"/>
          <w:spacing w:val="0"/>
          <w:w w:val="78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pict>
          <v:shape type="#_x0000_t75" style="position:absolute;margin-left:0pt;margin-top:0pt;width:595pt;height:842pt;mso-position-horizontal-relative:page;mso-position-vertical-relative:page;z-index:-1359">
            <v:imagedata o:title="" r:id="rId7"/>
          </v:shape>
        </w:pict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4" w:lineRule="auto" w:line="360"/>
        <w:ind w:left="117" w:right="86" w:firstLine="10"/>
      </w:pPr>
      <w:r>
        <w:rPr>
          <w:rFonts w:cs="Arial" w:hAnsi="Arial" w:eastAsia="Arial" w:ascii="Arial"/>
          <w:color w:val="020202"/>
          <w:spacing w:val="2"/>
          <w:w w:val="11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7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2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1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17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47"/>
          <w:sz w:val="20"/>
          <w:szCs w:val="20"/>
        </w:rPr>
        <w:t>1</w:t>
      </w:r>
      <w:r>
        <w:rPr>
          <w:rFonts w:cs="Arial" w:hAnsi="Arial" w:eastAsia="Arial" w:ascii="Arial"/>
          <w:color w:val="020202"/>
          <w:spacing w:val="0"/>
          <w:w w:val="132"/>
          <w:sz w:val="20"/>
          <w:szCs w:val="20"/>
        </w:rPr>
        <w:t>4</w:t>
      </w:r>
      <w:r>
        <w:rPr>
          <w:rFonts w:cs="Arial" w:hAnsi="Arial" w:eastAsia="Arial" w:ascii="Arial"/>
          <w:color w:val="020202"/>
          <w:spacing w:val="0"/>
          <w:w w:val="13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2"/>
          <w:w w:val="13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51"/>
          <w:sz w:val="20"/>
          <w:szCs w:val="20"/>
        </w:rPr>
        <w:t>1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5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1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13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2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13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2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5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ñ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8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1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4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5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74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7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98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3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1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42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5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89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42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94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42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1"/>
          <w:w w:val="120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5"/>
          <w:w w:val="10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18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"/>
          <w:w w:val="11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18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18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18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51"/>
          <w:w w:val="11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8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1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1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57"/>
          <w:w w:val="11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24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24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2"/>
          <w:w w:val="12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24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1"/>
          <w:w w:val="124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24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43"/>
          <w:w w:val="12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19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9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37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7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7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33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04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2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3"/>
          <w:w w:val="12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8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1"/>
          <w:w w:val="14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9"/>
          <w:w w:val="11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3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99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4"/>
          <w:w w:val="11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0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33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8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1"/>
          <w:w w:val="117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85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85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4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88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1"/>
          <w:w w:val="117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2"/>
          <w:w w:val="11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1"/>
          <w:w w:val="14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14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4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94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4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8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1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2"/>
          <w:w w:val="118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1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1"/>
          <w:w w:val="11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1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14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1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4"/>
          <w:w w:val="11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14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0"/>
          <w:w w:val="145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3"/>
          <w:w w:val="14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9"/>
          <w:w w:val="11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7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2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92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4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5"/>
          <w:w w:val="12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2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20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2"/>
          <w:w w:val="12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2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2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2"/>
          <w:w w:val="12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1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14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1"/>
          <w:w w:val="18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9"/>
          <w:w w:val="11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1"/>
          <w:w w:val="123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23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55"/>
          <w:w w:val="12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1"/>
          <w:w w:val="123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1"/>
          <w:w w:val="123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1"/>
          <w:w w:val="123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1"/>
          <w:w w:val="123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99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42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4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14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8"/>
          <w:w w:val="11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8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1"/>
          <w:w w:val="18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42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6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6"/>
          <w:w w:val="12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2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45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3"/>
          <w:w w:val="12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8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2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"/>
          <w:w w:val="10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9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0"/>
          <w:w w:val="11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1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9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2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74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"/>
          <w:w w:val="7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8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85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7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2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1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17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7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42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1"/>
          <w:w w:val="117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7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8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1"/>
          <w:w w:val="11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4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14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7"/>
          <w:w w:val="11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1"/>
          <w:w w:val="14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14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1"/>
          <w:w w:val="14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1"/>
          <w:w w:val="18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1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3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3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1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19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92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2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1"/>
          <w:w w:val="13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6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33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8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1"/>
          <w:w w:val="117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2"/>
          <w:w w:val="12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1"/>
          <w:w w:val="12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52"/>
          <w:w w:val="12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1"/>
          <w:w w:val="13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212121"/>
          <w:spacing w:val="0"/>
          <w:w w:val="94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60"/>
        <w:ind w:left="126" w:right="86" w:hanging="10"/>
      </w:pP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1"/>
          <w:w w:val="117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1"/>
          <w:w w:val="117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"/>
          <w:w w:val="117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25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48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7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2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1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17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8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2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12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26"/>
          <w:sz w:val="20"/>
          <w:szCs w:val="20"/>
        </w:rPr>
        <w:t>2</w:t>
      </w:r>
      <w:r>
        <w:rPr>
          <w:rFonts w:cs="Arial" w:hAnsi="Arial" w:eastAsia="Arial" w:ascii="Arial"/>
          <w:color w:val="020202"/>
          <w:spacing w:val="3"/>
          <w:w w:val="126"/>
          <w:sz w:val="20"/>
          <w:szCs w:val="20"/>
        </w:rPr>
        <w:t>0</w:t>
      </w:r>
      <w:r>
        <w:rPr>
          <w:rFonts w:cs="Arial" w:hAnsi="Arial" w:eastAsia="Arial" w:ascii="Arial"/>
          <w:color w:val="020202"/>
          <w:spacing w:val="3"/>
          <w:w w:val="126"/>
          <w:sz w:val="20"/>
          <w:szCs w:val="20"/>
        </w:rPr>
        <w:t>2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0</w:t>
      </w:r>
      <w:r>
        <w:rPr>
          <w:rFonts w:cs="Arial" w:hAnsi="Arial" w:eastAsia="Arial" w:ascii="Arial"/>
          <w:color w:val="020202"/>
          <w:spacing w:val="48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21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1"/>
          <w:w w:val="12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2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2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1"/>
          <w:w w:val="12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51"/>
          <w:w w:val="12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1"/>
          <w:w w:val="180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42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89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42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74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9"/>
          <w:w w:val="7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2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2"/>
          <w:w w:val="12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2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0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2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2"/>
          <w:w w:val="12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04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33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9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9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8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4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1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89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é</w:t>
      </w:r>
      <w:r>
        <w:rPr>
          <w:rFonts w:cs="Arial" w:hAnsi="Arial" w:eastAsia="Arial" w:ascii="Arial"/>
          <w:color w:val="020202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1"/>
          <w:w w:val="14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18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42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20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1"/>
          <w:w w:val="162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0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5"/>
          <w:w w:val="119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4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82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44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ra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6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8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1"/>
          <w:w w:val="117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2"/>
          <w:w w:val="114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18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85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8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1"/>
          <w:w w:val="162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33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5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2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14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20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18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85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33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8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1"/>
          <w:w w:val="117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2"/>
          <w:w w:val="114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42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2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22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2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2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96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4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1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1"/>
          <w:w w:val="18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9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1"/>
          <w:w w:val="133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04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1"/>
          <w:w w:val="18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1"/>
          <w:w w:val="12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8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3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4"/>
          <w:w w:val="119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61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92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18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0"/>
          <w:w w:val="11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88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1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94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60"/>
        <w:ind w:left="117" w:right="80" w:firstLine="14"/>
        <w:sectPr>
          <w:pgSz w:w="11900" w:h="16840"/>
          <w:pgMar w:top="1580" w:bottom="280" w:left="680" w:right="540"/>
        </w:sectPr>
      </w:pP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8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2"/>
          <w:w w:val="11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3"/>
          <w:w w:val="11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18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1"/>
          <w:w w:val="118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1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8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1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4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1"/>
          <w:w w:val="14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4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1"/>
          <w:w w:val="18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1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3"/>
          <w:w w:val="11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4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2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9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18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42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8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3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1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1"/>
          <w:w w:val="14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9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8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3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1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1"/>
          <w:w w:val="18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9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4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1"/>
          <w:w w:val="18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4"/>
          <w:w w:val="11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85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89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3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8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1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2"/>
          <w:w w:val="118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1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9"/>
          <w:w w:val="11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8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9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19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4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18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1"/>
          <w:w w:val="117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1"/>
          <w:w w:val="188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ar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6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42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9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1"/>
          <w:w w:val="180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1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2"/>
          <w:w w:val="12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2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2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2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2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1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2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2"/>
          <w:w w:val="12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2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74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7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4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1"/>
          <w:w w:val="114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1"/>
          <w:w w:val="114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1"/>
          <w:w w:val="114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7"/>
          <w:w w:val="11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3"/>
          <w:w w:val="124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9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1"/>
          <w:w w:val="164"/>
          <w:sz w:val="20"/>
          <w:szCs w:val="20"/>
        </w:rPr>
        <w:t>-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2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92"/>
          <w:sz w:val="20"/>
          <w:szCs w:val="20"/>
        </w:rPr>
        <w:t>{</w:t>
      </w:r>
      <w:r>
        <w:rPr>
          <w:rFonts w:cs="Arial" w:hAnsi="Arial" w:eastAsia="Arial" w:ascii="Arial"/>
          <w:color w:val="020202"/>
          <w:spacing w:val="3"/>
          <w:w w:val="131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3"/>
          <w:w w:val="12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3"/>
          <w:w w:val="111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-</w:t>
      </w:r>
      <w:r>
        <w:rPr>
          <w:rFonts w:cs="Arial" w:hAnsi="Arial" w:eastAsia="Arial" w:ascii="Arial"/>
          <w:color w:val="020202"/>
          <w:spacing w:val="1"/>
          <w:w w:val="64"/>
          <w:sz w:val="20"/>
          <w:szCs w:val="20"/>
        </w:rPr>
        <w:t>1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9</w:t>
      </w:r>
      <w:r>
        <w:rPr>
          <w:rFonts w:cs="Arial" w:hAnsi="Arial" w:eastAsia="Arial" w:ascii="Arial"/>
          <w:color w:val="020202"/>
          <w:spacing w:val="1"/>
          <w:w w:val="114"/>
          <w:sz w:val="20"/>
          <w:szCs w:val="20"/>
        </w:rPr>
        <w:t>)</w:t>
      </w:r>
      <w:r>
        <w:rPr>
          <w:rFonts w:cs="Arial" w:hAnsi="Arial" w:eastAsia="Arial" w:ascii="Arial"/>
          <w:color w:val="020202"/>
          <w:spacing w:val="0"/>
          <w:w w:val="94"/>
          <w:sz w:val="20"/>
          <w:szCs w:val="20"/>
        </w:rPr>
        <w:t>;</w:t>
      </w:r>
      <w:r>
        <w:rPr>
          <w:rFonts w:cs="Arial" w:hAnsi="Arial" w:eastAsia="Arial" w:ascii="Arial"/>
          <w:color w:val="020202"/>
          <w:spacing w:val="0"/>
          <w:w w:val="94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4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42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3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1"/>
          <w:w w:val="120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6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2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22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2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1"/>
          <w:w w:val="14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1"/>
          <w:w w:val="11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6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2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1"/>
          <w:w w:val="114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1"/>
          <w:w w:val="114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42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1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33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14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42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1"/>
          <w:w w:val="117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2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9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19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5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99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2"/>
          <w:w w:val="142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6"/>
          <w:w w:val="12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1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9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7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4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1"/>
          <w:w w:val="18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4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1"/>
          <w:w w:val="18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29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1"/>
          <w:w w:val="12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3"/>
          <w:w w:val="129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3"/>
          <w:w w:val="12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29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1"/>
          <w:w w:val="12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3"/>
          <w:w w:val="129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3"/>
          <w:w w:val="12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9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57"/>
          <w:w w:val="12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3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1"/>
          <w:w w:val="18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z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5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52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4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2"/>
          <w:w w:val="114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74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6"/>
          <w:w w:val="7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04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33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8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4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1"/>
          <w:w w:val="120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1"/>
          <w:w w:val="133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3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26"/>
          <w:sz w:val="20"/>
          <w:szCs w:val="20"/>
        </w:rPr>
        <w:t>4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°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3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26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3"/>
          <w:w w:val="126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1"/>
          <w:w w:val="12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1"/>
          <w:w w:val="12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fo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0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1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2"/>
          <w:w w:val="11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1"/>
          <w:w w:val="114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1"/>
          <w:w w:val="117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1"/>
          <w:w w:val="188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2"/>
          <w:w w:val="142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6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89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6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1"/>
          <w:w w:val="18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33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42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8"/>
          <w:w w:val="10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3"/>
          <w:w w:val="10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99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8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3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4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3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8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1"/>
          <w:w w:val="18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3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9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33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8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1"/>
          <w:w w:val="117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8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2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2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2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2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1"/>
          <w:w w:val="12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5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67"/>
          <w:w w:val="12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2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2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61"/>
          <w:w w:val="11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2"/>
          <w:w w:val="11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16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1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ra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5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23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1"/>
          <w:w w:val="123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23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2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99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14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18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4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9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62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1"/>
          <w:w w:val="12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1"/>
          <w:w w:val="12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14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1"/>
          <w:w w:val="188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1"/>
          <w:w w:val="18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1"/>
          <w:w w:val="14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14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1"/>
          <w:w w:val="14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1"/>
          <w:w w:val="114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pict>
          <v:shape type="#_x0000_t75" style="position:absolute;margin-left:0pt;margin-top:0pt;width:595pt;height:842pt;mso-position-horizontal-relative:page;mso-position-vertical-relative:page;z-index:-1358">
            <v:imagedata o:title="" r:id="rId8"/>
          </v:shape>
        </w:pict>
      </w: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29"/>
        <w:ind w:left="114" w:right="5548"/>
      </w:pPr>
      <w:r>
        <w:rPr>
          <w:rFonts w:cs="Arial" w:hAnsi="Arial" w:eastAsia="Arial" w:ascii="Arial"/>
          <w:b/>
          <w:color w:val="020202"/>
          <w:w w:val="52"/>
          <w:sz w:val="24"/>
          <w:szCs w:val="24"/>
        </w:rPr>
        <w:t>1</w:t>
      </w:r>
      <w:r>
        <w:rPr>
          <w:rFonts w:cs="Arial" w:hAnsi="Arial" w:eastAsia="Arial" w:ascii="Arial"/>
          <w:b/>
          <w:color w:val="020202"/>
          <w:spacing w:val="10"/>
          <w:w w:val="52"/>
          <w:sz w:val="24"/>
          <w:szCs w:val="24"/>
        </w:rPr>
        <w:t>1</w:t>
      </w:r>
      <w:r>
        <w:rPr>
          <w:rFonts w:cs="Arial" w:hAnsi="Arial" w:eastAsia="Arial" w:ascii="Arial"/>
          <w:b/>
          <w:color w:val="020202"/>
          <w:spacing w:val="0"/>
          <w:w w:val="109"/>
          <w:sz w:val="24"/>
          <w:szCs w:val="24"/>
        </w:rPr>
        <w:t>.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-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13"/>
          <w:w w:val="104"/>
          <w:sz w:val="24"/>
          <w:szCs w:val="24"/>
        </w:rPr>
        <w:t>O</w:t>
      </w:r>
      <w:r>
        <w:rPr>
          <w:rFonts w:cs="Arial" w:hAnsi="Arial" w:eastAsia="Arial" w:ascii="Arial"/>
          <w:b/>
          <w:color w:val="020202"/>
          <w:spacing w:val="10"/>
          <w:w w:val="104"/>
          <w:sz w:val="24"/>
          <w:szCs w:val="24"/>
        </w:rPr>
        <w:t>B</w:t>
      </w:r>
      <w:r>
        <w:rPr>
          <w:rFonts w:cs="Arial" w:hAnsi="Arial" w:eastAsia="Arial" w:ascii="Arial"/>
          <w:b/>
          <w:color w:val="020202"/>
          <w:spacing w:val="8"/>
          <w:w w:val="104"/>
          <w:sz w:val="24"/>
          <w:szCs w:val="24"/>
        </w:rPr>
        <w:t>J</w:t>
      </w:r>
      <w:r>
        <w:rPr>
          <w:rFonts w:cs="Arial" w:hAnsi="Arial" w:eastAsia="Arial" w:ascii="Arial"/>
          <w:b/>
          <w:color w:val="020202"/>
          <w:spacing w:val="10"/>
          <w:w w:val="104"/>
          <w:sz w:val="24"/>
          <w:szCs w:val="24"/>
        </w:rPr>
        <w:t>E</w:t>
      </w:r>
      <w:r>
        <w:rPr>
          <w:rFonts w:cs="Arial" w:hAnsi="Arial" w:eastAsia="Arial" w:ascii="Arial"/>
          <w:b/>
          <w:color w:val="020202"/>
          <w:spacing w:val="11"/>
          <w:w w:val="104"/>
          <w:sz w:val="24"/>
          <w:szCs w:val="24"/>
        </w:rPr>
        <w:t>T</w:t>
      </w:r>
      <w:r>
        <w:rPr>
          <w:rFonts w:cs="Arial" w:hAnsi="Arial" w:eastAsia="Arial" w:ascii="Arial"/>
          <w:b/>
          <w:color w:val="020202"/>
          <w:spacing w:val="4"/>
          <w:w w:val="104"/>
          <w:sz w:val="24"/>
          <w:szCs w:val="24"/>
        </w:rPr>
        <w:t>I</w:t>
      </w:r>
      <w:r>
        <w:rPr>
          <w:rFonts w:cs="Arial" w:hAnsi="Arial" w:eastAsia="Arial" w:ascii="Arial"/>
          <w:b/>
          <w:color w:val="020202"/>
          <w:spacing w:val="13"/>
          <w:w w:val="104"/>
          <w:sz w:val="24"/>
          <w:szCs w:val="24"/>
        </w:rPr>
        <w:t>V</w:t>
      </w:r>
      <w:r>
        <w:rPr>
          <w:rFonts w:cs="Arial" w:hAnsi="Arial" w:eastAsia="Arial" w:ascii="Arial"/>
          <w:b/>
          <w:color w:val="020202"/>
          <w:spacing w:val="0"/>
          <w:w w:val="104"/>
          <w:sz w:val="24"/>
          <w:szCs w:val="24"/>
        </w:rPr>
        <w:t>O</w:t>
      </w:r>
      <w:r>
        <w:rPr>
          <w:rFonts w:cs="Arial" w:hAnsi="Arial" w:eastAsia="Arial" w:ascii="Arial"/>
          <w:b/>
          <w:color w:val="020202"/>
          <w:spacing w:val="0"/>
          <w:w w:val="104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3"/>
          <w:w w:val="104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8"/>
          <w:w w:val="85"/>
          <w:sz w:val="24"/>
          <w:szCs w:val="24"/>
        </w:rPr>
        <w:t>D</w:t>
      </w:r>
      <w:r>
        <w:rPr>
          <w:rFonts w:cs="Arial" w:hAnsi="Arial" w:eastAsia="Arial" w:ascii="Arial"/>
          <w:b/>
          <w:color w:val="020202"/>
          <w:spacing w:val="0"/>
          <w:w w:val="85"/>
          <w:sz w:val="24"/>
          <w:szCs w:val="24"/>
        </w:rPr>
        <w:t>E</w:t>
      </w:r>
      <w:r>
        <w:rPr>
          <w:rFonts w:cs="Arial" w:hAnsi="Arial" w:eastAsia="Arial" w:ascii="Arial"/>
          <w:b/>
          <w:color w:val="020202"/>
          <w:spacing w:val="0"/>
          <w:w w:val="85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28"/>
          <w:w w:val="85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8"/>
          <w:w w:val="80"/>
          <w:sz w:val="24"/>
          <w:szCs w:val="24"/>
        </w:rPr>
        <w:t>L</w:t>
      </w:r>
      <w:r>
        <w:rPr>
          <w:rFonts w:cs="Arial" w:hAnsi="Arial" w:eastAsia="Arial" w:ascii="Arial"/>
          <w:b/>
          <w:color w:val="020202"/>
          <w:spacing w:val="14"/>
          <w:w w:val="116"/>
          <w:sz w:val="24"/>
          <w:szCs w:val="24"/>
        </w:rPr>
        <w:t>O</w:t>
      </w:r>
      <w:r>
        <w:rPr>
          <w:rFonts w:cs="Arial" w:hAnsi="Arial" w:eastAsia="Arial" w:ascii="Arial"/>
          <w:b/>
          <w:color w:val="020202"/>
          <w:spacing w:val="0"/>
          <w:w w:val="104"/>
          <w:sz w:val="24"/>
          <w:szCs w:val="24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0"/>
          <w:w w:val="95"/>
          <w:sz w:val="24"/>
          <w:szCs w:val="24"/>
        </w:rPr>
        <w:t>L</w:t>
      </w:r>
      <w:r>
        <w:rPr>
          <w:rFonts w:cs="Arial" w:hAnsi="Arial" w:eastAsia="Arial" w:ascii="Arial"/>
          <w:b/>
          <w:color w:val="020202"/>
          <w:spacing w:val="14"/>
          <w:w w:val="95"/>
          <w:sz w:val="24"/>
          <w:szCs w:val="24"/>
        </w:rPr>
        <w:t>I</w:t>
      </w:r>
      <w:r>
        <w:rPr>
          <w:rFonts w:cs="Arial" w:hAnsi="Arial" w:eastAsia="Arial" w:ascii="Arial"/>
          <w:b/>
          <w:color w:val="020202"/>
          <w:spacing w:val="11"/>
          <w:w w:val="107"/>
          <w:sz w:val="24"/>
          <w:szCs w:val="24"/>
        </w:rPr>
        <w:t>N</w:t>
      </w:r>
      <w:r>
        <w:rPr>
          <w:rFonts w:cs="Arial" w:hAnsi="Arial" w:eastAsia="Arial" w:ascii="Arial"/>
          <w:b/>
          <w:color w:val="020202"/>
          <w:spacing w:val="10"/>
          <w:w w:val="87"/>
          <w:sz w:val="24"/>
          <w:szCs w:val="24"/>
        </w:rPr>
        <w:t>E</w:t>
      </w:r>
      <w:r>
        <w:rPr>
          <w:rFonts w:cs="Arial" w:hAnsi="Arial" w:eastAsia="Arial" w:ascii="Arial"/>
          <w:b/>
          <w:color w:val="020202"/>
          <w:spacing w:val="13"/>
          <w:w w:val="117"/>
          <w:sz w:val="24"/>
          <w:szCs w:val="24"/>
        </w:rPr>
        <w:t>A</w:t>
      </w:r>
      <w:r>
        <w:rPr>
          <w:rFonts w:cs="Arial" w:hAnsi="Arial" w:eastAsia="Arial" w:ascii="Arial"/>
          <w:b/>
          <w:color w:val="020202"/>
          <w:spacing w:val="16"/>
          <w:w w:val="129"/>
          <w:sz w:val="24"/>
          <w:szCs w:val="24"/>
        </w:rPr>
        <w:t>M</w:t>
      </w:r>
      <w:r>
        <w:rPr>
          <w:rFonts w:cs="Arial" w:hAnsi="Arial" w:eastAsia="Arial" w:ascii="Arial"/>
          <w:b/>
          <w:color w:val="020202"/>
          <w:spacing w:val="5"/>
          <w:w w:val="122"/>
          <w:sz w:val="24"/>
          <w:szCs w:val="24"/>
        </w:rPr>
        <w:t>I</w:t>
      </w:r>
      <w:r>
        <w:rPr>
          <w:rFonts w:cs="Arial" w:hAnsi="Arial" w:eastAsia="Arial" w:ascii="Arial"/>
          <w:b/>
          <w:color w:val="020202"/>
          <w:spacing w:val="10"/>
          <w:w w:val="90"/>
          <w:sz w:val="24"/>
          <w:szCs w:val="24"/>
        </w:rPr>
        <w:t>E</w:t>
      </w:r>
      <w:r>
        <w:rPr>
          <w:rFonts w:cs="Arial" w:hAnsi="Arial" w:eastAsia="Arial" w:ascii="Arial"/>
          <w:b/>
          <w:color w:val="020202"/>
          <w:spacing w:val="12"/>
          <w:w w:val="104"/>
          <w:sz w:val="24"/>
          <w:szCs w:val="24"/>
        </w:rPr>
        <w:t>N</w:t>
      </w:r>
      <w:r>
        <w:rPr>
          <w:rFonts w:cs="Arial" w:hAnsi="Arial" w:eastAsia="Arial" w:ascii="Arial"/>
          <w:b/>
          <w:color w:val="020202"/>
          <w:spacing w:val="11"/>
          <w:w w:val="114"/>
          <w:sz w:val="24"/>
          <w:szCs w:val="24"/>
        </w:rPr>
        <w:t>T</w:t>
      </w:r>
      <w:r>
        <w:rPr>
          <w:rFonts w:cs="Arial" w:hAnsi="Arial" w:eastAsia="Arial" w:ascii="Arial"/>
          <w:b/>
          <w:color w:val="020202"/>
          <w:spacing w:val="13"/>
          <w:w w:val="114"/>
          <w:sz w:val="24"/>
          <w:szCs w:val="24"/>
        </w:rPr>
        <w:t>O</w:t>
      </w:r>
      <w:r>
        <w:rPr>
          <w:rFonts w:cs="Arial" w:hAnsi="Arial" w:eastAsia="Arial" w:ascii="Arial"/>
          <w:b/>
          <w:color w:val="020202"/>
          <w:spacing w:val="0"/>
          <w:w w:val="104"/>
          <w:sz w:val="24"/>
          <w:szCs w:val="2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59"/>
        <w:ind w:left="105" w:right="76" w:firstLine="10"/>
      </w:pP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0"/>
          <w:w w:val="163"/>
          <w:sz w:val="20"/>
          <w:szCs w:val="20"/>
        </w:rPr>
        <w:t>j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2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3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9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2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ñ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8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9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8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67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92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25"/>
          <w:sz w:val="20"/>
          <w:szCs w:val="20"/>
        </w:rPr>
        <w:t>ar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9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9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29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9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9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29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2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67"/>
          <w:w w:val="12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8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8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1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11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8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8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48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8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2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-1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1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1"/>
          <w:w w:val="11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92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2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7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6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5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3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3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3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3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23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x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7"/>
          <w:w w:val="12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z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8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8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8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0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8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8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8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48"/>
          <w:w w:val="12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ro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8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x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10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60"/>
        <w:ind w:left="100" w:right="75" w:firstLine="14"/>
      </w:pPr>
      <w:r>
        <w:rPr>
          <w:rFonts w:cs="Arial" w:hAnsi="Arial" w:eastAsia="Arial" w:ascii="Arial"/>
          <w:color w:val="020202"/>
          <w:w w:val="78"/>
          <w:sz w:val="20"/>
          <w:szCs w:val="20"/>
        </w:rPr>
        <w:t>L</w:t>
      </w:r>
      <w:r>
        <w:rPr>
          <w:rFonts w:cs="Arial" w:hAnsi="Arial" w:eastAsia="Arial" w:ascii="Arial"/>
          <w:color w:val="020202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46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8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8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53"/>
          <w:w w:val="11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33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0"/>
          <w:w w:val="133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33"/>
          <w:sz w:val="20"/>
          <w:szCs w:val="20"/>
        </w:rPr>
        <w:t>li</w:t>
      </w:r>
      <w:r>
        <w:rPr>
          <w:rFonts w:cs="Arial" w:hAnsi="Arial" w:eastAsia="Arial" w:ascii="Arial"/>
          <w:color w:val="020202"/>
          <w:spacing w:val="-1"/>
          <w:w w:val="133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33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44"/>
          <w:w w:val="13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1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51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51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64"/>
          <w:w w:val="12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33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-1"/>
          <w:w w:val="13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5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il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92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ra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7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z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7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li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z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2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8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8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0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8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8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8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50"/>
          <w:w w:val="12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2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7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7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7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0"/>
          <w:w w:val="127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2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27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59"/>
          <w:w w:val="12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8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2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2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0"/>
          <w:w w:val="12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51"/>
          <w:w w:val="12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54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85"/>
          <w:sz w:val="20"/>
          <w:szCs w:val="20"/>
        </w:rPr>
        <w:t>j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48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z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2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56"/>
          <w:w w:val="12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60"/>
        <w:ind w:left="105" w:right="79" w:firstLine="10"/>
      </w:pPr>
      <w:r>
        <w:rPr>
          <w:rFonts w:cs="Arial" w:hAnsi="Arial" w:eastAsia="Arial" w:ascii="Arial"/>
          <w:color w:val="020202"/>
          <w:spacing w:val="-1"/>
          <w:w w:val="87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2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8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8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1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5"/>
          <w:w w:val="11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8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8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4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7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63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42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46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41"/>
          <w:w w:val="12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44"/>
          <w:w w:val="12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47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46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8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8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0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8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8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28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28"/>
          <w:sz w:val="20"/>
          <w:szCs w:val="20"/>
        </w:rPr>
        <w:t>ar</w:t>
      </w:r>
      <w:r>
        <w:rPr>
          <w:rFonts w:cs="Arial" w:hAnsi="Arial" w:eastAsia="Arial" w:ascii="Arial"/>
          <w:color w:val="020202"/>
          <w:spacing w:val="29"/>
          <w:w w:val="12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7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7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7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0"/>
          <w:w w:val="127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2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27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51"/>
          <w:w w:val="12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x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3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ra</w:t>
      </w:r>
      <w:r>
        <w:rPr>
          <w:rFonts w:cs="Arial" w:hAnsi="Arial" w:eastAsia="Arial" w:ascii="Arial"/>
          <w:color w:val="020202"/>
          <w:spacing w:val="58"/>
          <w:w w:val="12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4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14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14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44"/>
          <w:w w:val="11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60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5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z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49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78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60"/>
        <w:ind w:left="100" w:right="81"/>
        <w:sectPr>
          <w:pgSz w:w="11900" w:h="16840"/>
          <w:pgMar w:top="1580" w:bottom="280" w:left="620" w:right="620"/>
        </w:sectPr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1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8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6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li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6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0"/>
          <w:w w:val="13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1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9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z</w:t>
      </w:r>
      <w:r>
        <w:rPr>
          <w:rFonts w:cs="Arial" w:hAnsi="Arial" w:eastAsia="Arial" w:ascii="Arial"/>
          <w:color w:val="020202"/>
          <w:spacing w:val="47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66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8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25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2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1"/>
          <w:w w:val="12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2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7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3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ra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8"/>
          <w:w w:val="12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2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ra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1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96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46"/>
          <w:w w:val="12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62"/>
          <w:w w:val="12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ll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43"/>
          <w:w w:val="12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li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z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9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9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9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29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29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8"/>
          <w:w w:val="12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48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595pt;height:842pt;mso-position-horizontal-relative:page;mso-position-vertical-relative:page;z-index:-1357">
            <v:imagedata o:title="" r:id="rId9"/>
          </v:shape>
        </w:pict>
      </w: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29"/>
        <w:ind w:left="73" w:right="6961"/>
      </w:pPr>
      <w:r>
        <w:rPr>
          <w:rFonts w:cs="Arial" w:hAnsi="Arial" w:eastAsia="Arial" w:ascii="Arial"/>
          <w:b/>
          <w:color w:val="020202"/>
          <w:spacing w:val="4"/>
          <w:w w:val="47"/>
          <w:sz w:val="24"/>
          <w:szCs w:val="24"/>
        </w:rPr>
        <w:t>1</w:t>
      </w:r>
      <w:r>
        <w:rPr>
          <w:rFonts w:cs="Arial" w:hAnsi="Arial" w:eastAsia="Arial" w:ascii="Arial"/>
          <w:b/>
          <w:color w:val="020202"/>
          <w:spacing w:val="0"/>
          <w:w w:val="60"/>
          <w:sz w:val="24"/>
          <w:szCs w:val="24"/>
        </w:rPr>
        <w:t>1</w:t>
      </w:r>
      <w:r>
        <w:rPr>
          <w:rFonts w:cs="Arial" w:hAnsi="Arial" w:eastAsia="Arial" w:ascii="Arial"/>
          <w:b/>
          <w:color w:val="020202"/>
          <w:spacing w:val="13"/>
          <w:w w:val="60"/>
          <w:sz w:val="24"/>
          <w:szCs w:val="24"/>
        </w:rPr>
        <w:t>1</w:t>
      </w:r>
      <w:r>
        <w:rPr>
          <w:rFonts w:cs="Arial" w:hAnsi="Arial" w:eastAsia="Arial" w:ascii="Arial"/>
          <w:b/>
          <w:color w:val="020202"/>
          <w:spacing w:val="0"/>
          <w:w w:val="108"/>
          <w:sz w:val="24"/>
          <w:szCs w:val="24"/>
        </w:rPr>
        <w:t>.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-1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17"/>
          <w:w w:val="121"/>
          <w:sz w:val="24"/>
          <w:szCs w:val="24"/>
        </w:rPr>
        <w:t>M</w:t>
      </w:r>
      <w:r>
        <w:rPr>
          <w:rFonts w:cs="Arial" w:hAnsi="Arial" w:eastAsia="Arial" w:ascii="Arial"/>
          <w:b/>
          <w:color w:val="020202"/>
          <w:spacing w:val="14"/>
          <w:w w:val="114"/>
          <w:sz w:val="24"/>
          <w:szCs w:val="24"/>
        </w:rPr>
        <w:t>A</w:t>
      </w:r>
      <w:r>
        <w:rPr>
          <w:rFonts w:cs="Arial" w:hAnsi="Arial" w:eastAsia="Arial" w:ascii="Arial"/>
          <w:b/>
          <w:color w:val="020202"/>
          <w:spacing w:val="11"/>
          <w:w w:val="88"/>
          <w:sz w:val="24"/>
          <w:szCs w:val="24"/>
        </w:rPr>
        <w:t>R</w:t>
      </w:r>
      <w:r>
        <w:rPr>
          <w:rFonts w:cs="Arial" w:hAnsi="Arial" w:eastAsia="Arial" w:ascii="Arial"/>
          <w:b/>
          <w:color w:val="020202"/>
          <w:spacing w:val="15"/>
          <w:w w:val="119"/>
          <w:sz w:val="24"/>
          <w:szCs w:val="24"/>
        </w:rPr>
        <w:t>C</w:t>
      </w:r>
      <w:r>
        <w:rPr>
          <w:rFonts w:cs="Arial" w:hAnsi="Arial" w:eastAsia="Arial" w:ascii="Arial"/>
          <w:b/>
          <w:color w:val="020202"/>
          <w:spacing w:val="0"/>
          <w:w w:val="106"/>
          <w:sz w:val="24"/>
          <w:szCs w:val="24"/>
        </w:rPr>
        <w:t>O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8"/>
          <w:w w:val="84"/>
          <w:sz w:val="24"/>
          <w:szCs w:val="24"/>
        </w:rPr>
        <w:t>J</w:t>
      </w:r>
      <w:r>
        <w:rPr>
          <w:rFonts w:cs="Arial" w:hAnsi="Arial" w:eastAsia="Arial" w:ascii="Arial"/>
          <w:b/>
          <w:color w:val="020202"/>
          <w:spacing w:val="13"/>
          <w:w w:val="106"/>
          <w:sz w:val="24"/>
          <w:szCs w:val="24"/>
        </w:rPr>
        <w:t>U</w:t>
      </w:r>
      <w:r>
        <w:rPr>
          <w:rFonts w:cs="Arial" w:hAnsi="Arial" w:eastAsia="Arial" w:ascii="Arial"/>
          <w:b/>
          <w:color w:val="020202"/>
          <w:spacing w:val="11"/>
          <w:w w:val="96"/>
          <w:sz w:val="24"/>
          <w:szCs w:val="24"/>
        </w:rPr>
        <w:t>R</w:t>
      </w:r>
      <w:r>
        <w:rPr>
          <w:rFonts w:cs="Arial" w:hAnsi="Arial" w:eastAsia="Arial" w:ascii="Arial"/>
          <w:b/>
          <w:color w:val="020202"/>
          <w:spacing w:val="6"/>
          <w:w w:val="135"/>
          <w:sz w:val="24"/>
          <w:szCs w:val="24"/>
        </w:rPr>
        <w:t>Í</w:t>
      </w:r>
      <w:r>
        <w:rPr>
          <w:rFonts w:cs="Arial" w:hAnsi="Arial" w:eastAsia="Arial" w:ascii="Arial"/>
          <w:b/>
          <w:color w:val="020202"/>
          <w:spacing w:val="11"/>
          <w:w w:val="96"/>
          <w:sz w:val="24"/>
          <w:szCs w:val="24"/>
        </w:rPr>
        <w:t>D</w:t>
      </w:r>
      <w:r>
        <w:rPr>
          <w:rFonts w:cs="Arial" w:hAnsi="Arial" w:eastAsia="Arial" w:ascii="Arial"/>
          <w:b/>
          <w:color w:val="020202"/>
          <w:spacing w:val="6"/>
          <w:w w:val="121"/>
          <w:sz w:val="24"/>
          <w:szCs w:val="24"/>
        </w:rPr>
        <w:t>I</w:t>
      </w:r>
      <w:r>
        <w:rPr>
          <w:rFonts w:cs="Arial" w:hAnsi="Arial" w:eastAsia="Arial" w:ascii="Arial"/>
          <w:b/>
          <w:color w:val="020202"/>
          <w:spacing w:val="15"/>
          <w:w w:val="119"/>
          <w:sz w:val="24"/>
          <w:szCs w:val="24"/>
        </w:rPr>
        <w:t>C</w:t>
      </w:r>
      <w:r>
        <w:rPr>
          <w:rFonts w:cs="Arial" w:hAnsi="Arial" w:eastAsia="Arial" w:ascii="Arial"/>
          <w:b/>
          <w:color w:val="020202"/>
          <w:spacing w:val="0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46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1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1"/>
          <w:w w:val="18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2"/>
          <w:w w:val="142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85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1"/>
          <w:w w:val="162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98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1"/>
          <w:w w:val="14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4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x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46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1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1"/>
          <w:w w:val="18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85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1"/>
          <w:w w:val="162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"/>
          <w:w w:val="12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2"/>
          <w:w w:val="121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2"/>
          <w:w w:val="12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2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2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45"/>
          <w:w w:val="12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18"/>
          <w:sz w:val="20"/>
          <w:szCs w:val="20"/>
        </w:rPr>
        <w:t>x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11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46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89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"/>
          <w:w w:val="9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1"/>
          <w:w w:val="12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j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46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6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2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49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46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2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1"/>
          <w:w w:val="12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5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2"/>
          <w:w w:val="125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2"/>
          <w:w w:val="12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1"/>
          <w:w w:val="125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2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2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54"/>
          <w:w w:val="12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89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7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"/>
          <w:w w:val="8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j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42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1"/>
          <w:w w:val="18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1"/>
          <w:w w:val="117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0"/>
          <w:w w:val="11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x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46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2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2"/>
          <w:w w:val="12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2"/>
          <w:w w:val="121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1"/>
          <w:w w:val="12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1"/>
          <w:w w:val="12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1"/>
          <w:w w:val="12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21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2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4"/>
          <w:w w:val="12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21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5"/>
          <w:w w:val="12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47"/>
          <w:w w:val="12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14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18"/>
          <w:sz w:val="20"/>
          <w:szCs w:val="20"/>
        </w:rPr>
        <w:t>x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11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46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88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49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46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77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1"/>
          <w:w w:val="13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2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2"/>
          <w:w w:val="12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21"/>
          <w:sz w:val="20"/>
          <w:szCs w:val="20"/>
        </w:rPr>
        <w:t>x</w:t>
      </w:r>
      <w:r>
        <w:rPr>
          <w:rFonts w:cs="Arial" w:hAnsi="Arial" w:eastAsia="Arial" w:ascii="Arial"/>
          <w:color w:val="020202"/>
          <w:spacing w:val="2"/>
          <w:w w:val="12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21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12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21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5"/>
          <w:w w:val="12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47"/>
          <w:w w:val="12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j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42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89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1"/>
          <w:w w:val="114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1"/>
          <w:w w:val="133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2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0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2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46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82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14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2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2"/>
          <w:w w:val="12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2"/>
          <w:w w:val="121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1"/>
          <w:w w:val="12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1"/>
          <w:w w:val="12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1"/>
          <w:w w:val="12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21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2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4"/>
          <w:w w:val="12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21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2"/>
          <w:w w:val="12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2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42"/>
          <w:w w:val="12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18"/>
          <w:sz w:val="20"/>
          <w:szCs w:val="20"/>
        </w:rPr>
        <w:t>x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42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11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46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82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14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1"/>
          <w:w w:val="18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3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3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8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42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1"/>
          <w:w w:val="120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27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1"/>
          <w:w w:val="127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3"/>
          <w:w w:val="12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2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1"/>
          <w:w w:val="127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3"/>
          <w:w w:val="12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3"/>
          <w:w w:val="12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48"/>
          <w:w w:val="12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89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1"/>
          <w:w w:val="114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44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60"/>
        <w:ind w:left="514" w:right="78" w:hanging="269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19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19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4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4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04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33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4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42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4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18"/>
          <w:sz w:val="20"/>
          <w:szCs w:val="20"/>
        </w:rPr>
        <w:t>x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3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1"/>
          <w:w w:val="14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3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3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9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ra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8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7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7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9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22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2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2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2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22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22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2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1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1"/>
          <w:w w:val="18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3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2"/>
          <w:w w:val="12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2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2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2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2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7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2"/>
          <w:w w:val="12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52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4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1"/>
          <w:w w:val="114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1"/>
          <w:w w:val="114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1"/>
          <w:w w:val="114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"/>
          <w:w w:val="12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9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1"/>
          <w:w w:val="164"/>
          <w:sz w:val="20"/>
          <w:szCs w:val="20"/>
        </w:rPr>
        <w:t>-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8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26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3"/>
          <w:w w:val="126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3"/>
          <w:w w:val="126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1"/>
          <w:w w:val="12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1"/>
          <w:w w:val="126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3"/>
          <w:w w:val="12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3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3"/>
          <w:w w:val="126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69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220"/>
        <w:ind w:left="479" w:right="2670"/>
      </w:pPr>
      <w:r>
        <w:rPr>
          <w:rFonts w:cs="Arial" w:hAnsi="Arial" w:eastAsia="Arial" w:ascii="Arial"/>
          <w:color w:val="020202"/>
          <w:spacing w:val="2"/>
          <w:w w:val="106"/>
          <w:sz w:val="20"/>
          <w:szCs w:val="20"/>
        </w:rPr>
        <w:t>3</w:t>
      </w:r>
      <w:r>
        <w:rPr>
          <w:rFonts w:cs="Arial" w:hAnsi="Arial" w:eastAsia="Arial" w:ascii="Arial"/>
          <w:color w:val="020202"/>
          <w:spacing w:val="0"/>
          <w:w w:val="51"/>
          <w:sz w:val="20"/>
          <w:szCs w:val="20"/>
        </w:rPr>
        <w:t>1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2"/>
          <w:w w:val="11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16"/>
          <w:sz w:val="20"/>
          <w:szCs w:val="20"/>
        </w:rPr>
        <w:t>z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50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2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0</w:t>
      </w:r>
      <w:r>
        <w:rPr>
          <w:rFonts w:cs="Arial" w:hAnsi="Arial" w:eastAsia="Arial" w:ascii="Arial"/>
          <w:color w:val="020202"/>
          <w:spacing w:val="2"/>
          <w:w w:val="141"/>
          <w:sz w:val="20"/>
          <w:szCs w:val="20"/>
        </w:rPr>
        <w:t>2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0</w:t>
      </w:r>
      <w:r>
        <w:rPr>
          <w:rFonts w:cs="Arial" w:hAnsi="Arial" w:eastAsia="Arial" w:ascii="Arial"/>
          <w:color w:val="020202"/>
          <w:spacing w:val="0"/>
          <w:w w:val="94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98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3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1"/>
          <w:w w:val="180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42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89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4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59"/>
        <w:ind w:left="514" w:right="69" w:hanging="269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19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19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7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2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1"/>
          <w:w w:val="162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33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7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04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1"/>
          <w:w w:val="18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1"/>
          <w:w w:val="12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8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1"/>
          <w:w w:val="14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2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2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2"/>
          <w:w w:val="12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2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92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1"/>
          <w:w w:val="162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1"/>
          <w:w w:val="13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2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2"/>
          <w:w w:val="142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4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88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1"/>
          <w:w w:val="117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2"/>
          <w:w w:val="114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14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4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2"/>
          <w:w w:val="117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1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14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1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9"/>
          <w:w w:val="11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1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0"/>
          <w:w w:val="145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3"/>
          <w:w w:val="14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7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2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1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99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1"/>
          <w:w w:val="14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2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2"/>
          <w:w w:val="12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2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6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2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20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2"/>
          <w:w w:val="12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2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2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2"/>
          <w:w w:val="12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1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14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49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14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8"/>
          <w:w w:val="11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1"/>
          <w:w w:val="123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23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1"/>
          <w:w w:val="123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1"/>
          <w:w w:val="123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1"/>
          <w:w w:val="123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1"/>
          <w:w w:val="123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4"/>
          <w:w w:val="12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99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42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4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14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8"/>
          <w:w w:val="11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92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2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1"/>
          <w:w w:val="13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33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8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1"/>
          <w:w w:val="117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1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7"/>
          <w:w w:val="12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1"/>
          <w:w w:val="18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45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88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1"/>
          <w:w w:val="117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0"/>
          <w:w w:val="11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1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0"/>
          <w:w w:val="11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74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4"/>
          <w:w w:val="7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9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25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3"/>
          <w:w w:val="125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26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3"/>
          <w:w w:val="126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3"/>
          <w:w w:val="126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1"/>
          <w:w w:val="12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1"/>
          <w:w w:val="126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3"/>
          <w:w w:val="12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3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3"/>
          <w:w w:val="126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49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55"/>
          <w:sz w:val="20"/>
          <w:szCs w:val="20"/>
        </w:rPr>
        <w:t>1</w:t>
      </w:r>
      <w:r>
        <w:rPr>
          <w:rFonts w:cs="Arial" w:hAnsi="Arial" w:eastAsia="Arial" w:ascii="Arial"/>
          <w:color w:val="020202"/>
          <w:spacing w:val="0"/>
          <w:w w:val="111"/>
          <w:sz w:val="20"/>
          <w:szCs w:val="20"/>
        </w:rPr>
        <w:t>5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13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2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13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49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2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0</w:t>
      </w:r>
      <w:r>
        <w:rPr>
          <w:rFonts w:cs="Arial" w:hAnsi="Arial" w:eastAsia="Arial" w:ascii="Arial"/>
          <w:color w:val="020202"/>
          <w:spacing w:val="2"/>
          <w:w w:val="141"/>
          <w:sz w:val="20"/>
          <w:szCs w:val="20"/>
        </w:rPr>
        <w:t>2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0</w:t>
      </w:r>
      <w:r>
        <w:rPr>
          <w:rFonts w:cs="Arial" w:hAnsi="Arial" w:eastAsia="Arial" w:ascii="Arial"/>
          <w:color w:val="020202"/>
          <w:spacing w:val="0"/>
          <w:w w:val="94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98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3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3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1"/>
          <w:w w:val="180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42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89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3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42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10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60"/>
        <w:ind w:left="514" w:right="68" w:hanging="269"/>
        <w:sectPr>
          <w:pgSz w:w="11900" w:h="16840"/>
          <w:pgMar w:top="1580" w:bottom="280" w:left="700" w:right="1200"/>
        </w:sectPr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19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19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1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37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04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33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5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8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14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1"/>
          <w:w w:val="14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1"/>
          <w:w w:val="18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51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89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é</w:t>
      </w:r>
      <w:r>
        <w:rPr>
          <w:rFonts w:cs="Arial" w:hAnsi="Arial" w:eastAsia="Arial" w:ascii="Arial"/>
          <w:color w:val="020202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1"/>
          <w:w w:val="14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51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14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1"/>
          <w:w w:val="162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9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19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82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1"/>
          <w:w w:val="162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1"/>
          <w:w w:val="13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33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2"/>
          <w:w w:val="114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26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3"/>
          <w:w w:val="126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3"/>
          <w:w w:val="126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1"/>
          <w:w w:val="12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1"/>
          <w:w w:val="126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3"/>
          <w:w w:val="12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3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3"/>
          <w:w w:val="126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9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9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1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1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9"/>
          <w:sz w:val="20"/>
          <w:szCs w:val="20"/>
        </w:rPr>
        <w:t>2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0</w:t>
      </w:r>
      <w:r>
        <w:rPr>
          <w:rFonts w:cs="Arial" w:hAnsi="Arial" w:eastAsia="Arial" w:ascii="Arial"/>
          <w:color w:val="020202"/>
          <w:spacing w:val="2"/>
          <w:w w:val="141"/>
          <w:sz w:val="20"/>
          <w:szCs w:val="20"/>
        </w:rPr>
        <w:t>2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0</w:t>
      </w:r>
      <w:r>
        <w:rPr>
          <w:rFonts w:cs="Arial" w:hAnsi="Arial" w:eastAsia="Arial" w:ascii="Arial"/>
          <w:color w:val="020202"/>
          <w:spacing w:val="0"/>
          <w:w w:val="94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98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"/>
          <w:w w:val="13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1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1"/>
          <w:w w:val="180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42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89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"/>
          <w:w w:val="14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2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pict>
          <v:shape type="#_x0000_t75" style="position:absolute;margin-left:0pt;margin-top:0pt;width:595pt;height:842pt;mso-position-horizontal-relative:page;mso-position-vertical-relative:page;z-index:-1356">
            <v:imagedata o:title="" r:id="rId10"/>
          </v:shape>
        </w:pict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ind w:left="131" w:right="4961"/>
      </w:pPr>
      <w:r>
        <w:rPr>
          <w:rFonts w:cs="Arial" w:hAnsi="Arial" w:eastAsia="Arial" w:ascii="Arial"/>
          <w:b/>
          <w:color w:val="010101"/>
          <w:spacing w:val="4"/>
          <w:w w:val="80"/>
          <w:sz w:val="24"/>
          <w:szCs w:val="24"/>
        </w:rPr>
        <w:t>I</w:t>
      </w:r>
      <w:r>
        <w:rPr>
          <w:rFonts w:cs="Arial" w:hAnsi="Arial" w:eastAsia="Arial" w:ascii="Arial"/>
          <w:b/>
          <w:color w:val="010101"/>
          <w:spacing w:val="16"/>
          <w:w w:val="125"/>
          <w:sz w:val="24"/>
          <w:szCs w:val="24"/>
        </w:rPr>
        <w:t>V</w:t>
      </w:r>
      <w:r>
        <w:rPr>
          <w:rFonts w:cs="Arial" w:hAnsi="Arial" w:eastAsia="Arial" w:ascii="Arial"/>
          <w:b/>
          <w:color w:val="010101"/>
          <w:spacing w:val="0"/>
          <w:w w:val="94"/>
          <w:sz w:val="24"/>
          <w:szCs w:val="24"/>
        </w:rPr>
        <w:t>.</w:t>
      </w:r>
      <w:r>
        <w:rPr>
          <w:rFonts w:cs="Arial" w:hAnsi="Arial" w:eastAsia="Arial" w:ascii="Arial"/>
          <w:b/>
          <w:color w:val="01010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15"/>
          <w:w w:val="105"/>
          <w:sz w:val="24"/>
          <w:szCs w:val="24"/>
        </w:rPr>
        <w:t>A</w:t>
      </w:r>
      <w:r>
        <w:rPr>
          <w:rFonts w:cs="Arial" w:hAnsi="Arial" w:eastAsia="Arial" w:ascii="Arial"/>
          <w:b/>
          <w:color w:val="010101"/>
          <w:spacing w:val="11"/>
          <w:w w:val="91"/>
          <w:sz w:val="24"/>
          <w:szCs w:val="24"/>
        </w:rPr>
        <w:t>L</w:t>
      </w:r>
      <w:r>
        <w:rPr>
          <w:rFonts w:cs="Arial" w:hAnsi="Arial" w:eastAsia="Arial" w:ascii="Arial"/>
          <w:b/>
          <w:color w:val="010101"/>
          <w:spacing w:val="16"/>
          <w:w w:val="118"/>
          <w:sz w:val="24"/>
          <w:szCs w:val="24"/>
        </w:rPr>
        <w:t>C</w:t>
      </w:r>
      <w:r>
        <w:rPr>
          <w:rFonts w:cs="Arial" w:hAnsi="Arial" w:eastAsia="Arial" w:ascii="Arial"/>
          <w:b/>
          <w:color w:val="010101"/>
          <w:spacing w:val="17"/>
          <w:w w:val="115"/>
          <w:sz w:val="24"/>
          <w:szCs w:val="24"/>
        </w:rPr>
        <w:t>A</w:t>
      </w:r>
      <w:r>
        <w:rPr>
          <w:rFonts w:cs="Arial" w:hAnsi="Arial" w:eastAsia="Arial" w:ascii="Arial"/>
          <w:b/>
          <w:color w:val="010101"/>
          <w:spacing w:val="14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color w:val="010101"/>
          <w:spacing w:val="17"/>
          <w:w w:val="123"/>
          <w:sz w:val="24"/>
          <w:szCs w:val="24"/>
        </w:rPr>
        <w:t>C</w:t>
      </w:r>
      <w:r>
        <w:rPr>
          <w:rFonts w:cs="Arial" w:hAnsi="Arial" w:eastAsia="Arial" w:ascii="Arial"/>
          <w:b/>
          <w:color w:val="010101"/>
          <w:spacing w:val="0"/>
          <w:w w:val="78"/>
          <w:sz w:val="24"/>
          <w:szCs w:val="24"/>
        </w:rPr>
        <w:t>E</w:t>
      </w:r>
      <w:r>
        <w:rPr>
          <w:rFonts w:cs="Arial" w:hAnsi="Arial" w:eastAsia="Arial" w:ascii="Arial"/>
          <w:b/>
          <w:color w:val="010101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b/>
          <w:color w:val="010101"/>
          <w:spacing w:val="6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15"/>
          <w:w w:val="108"/>
          <w:sz w:val="24"/>
          <w:szCs w:val="24"/>
        </w:rPr>
        <w:t>C</w:t>
      </w:r>
      <w:r>
        <w:rPr>
          <w:rFonts w:cs="Arial" w:hAnsi="Arial" w:eastAsia="Arial" w:ascii="Arial"/>
          <w:b/>
          <w:color w:val="010101"/>
          <w:spacing w:val="17"/>
          <w:w w:val="108"/>
          <w:sz w:val="24"/>
          <w:szCs w:val="24"/>
        </w:rPr>
        <w:t>A</w:t>
      </w:r>
      <w:r>
        <w:rPr>
          <w:rFonts w:cs="Arial" w:hAnsi="Arial" w:eastAsia="Arial" w:ascii="Arial"/>
          <w:b/>
          <w:color w:val="010101"/>
          <w:spacing w:val="23"/>
          <w:w w:val="108"/>
          <w:sz w:val="24"/>
          <w:szCs w:val="24"/>
        </w:rPr>
        <w:t>M</w:t>
      </w:r>
      <w:r>
        <w:rPr>
          <w:rFonts w:cs="Arial" w:hAnsi="Arial" w:eastAsia="Arial" w:ascii="Arial"/>
          <w:b/>
          <w:color w:val="010101"/>
          <w:spacing w:val="12"/>
          <w:w w:val="108"/>
          <w:sz w:val="24"/>
          <w:szCs w:val="24"/>
        </w:rPr>
        <w:t>P</w:t>
      </w:r>
      <w:r>
        <w:rPr>
          <w:rFonts w:cs="Arial" w:hAnsi="Arial" w:eastAsia="Arial" w:ascii="Arial"/>
          <w:b/>
          <w:color w:val="010101"/>
          <w:spacing w:val="0"/>
          <w:w w:val="108"/>
          <w:sz w:val="24"/>
          <w:szCs w:val="24"/>
        </w:rPr>
        <w:t>O</w:t>
      </w:r>
      <w:r>
        <w:rPr>
          <w:rFonts w:cs="Arial" w:hAnsi="Arial" w:eastAsia="Arial" w:ascii="Arial"/>
          <w:b/>
          <w:color w:val="010101"/>
          <w:spacing w:val="0"/>
          <w:w w:val="108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6"/>
          <w:w w:val="108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11"/>
          <w:w w:val="84"/>
          <w:sz w:val="24"/>
          <w:szCs w:val="24"/>
        </w:rPr>
        <w:t>D</w:t>
      </w:r>
      <w:r>
        <w:rPr>
          <w:rFonts w:cs="Arial" w:hAnsi="Arial" w:eastAsia="Arial" w:ascii="Arial"/>
          <w:b/>
          <w:color w:val="010101"/>
          <w:spacing w:val="0"/>
          <w:w w:val="84"/>
          <w:sz w:val="24"/>
          <w:szCs w:val="24"/>
        </w:rPr>
        <w:t>E</w:t>
      </w:r>
      <w:r>
        <w:rPr>
          <w:rFonts w:cs="Arial" w:hAnsi="Arial" w:eastAsia="Arial" w:ascii="Arial"/>
          <w:b/>
          <w:color w:val="010101"/>
          <w:spacing w:val="0"/>
          <w:w w:val="84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20"/>
          <w:w w:val="84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14"/>
          <w:w w:val="108"/>
          <w:sz w:val="24"/>
          <w:szCs w:val="24"/>
        </w:rPr>
        <w:t>A</w:t>
      </w:r>
      <w:r>
        <w:rPr>
          <w:rFonts w:cs="Arial" w:hAnsi="Arial" w:eastAsia="Arial" w:ascii="Arial"/>
          <w:b/>
          <w:color w:val="010101"/>
          <w:spacing w:val="13"/>
          <w:w w:val="94"/>
          <w:sz w:val="24"/>
          <w:szCs w:val="24"/>
        </w:rPr>
        <w:t>P</w:t>
      </w:r>
      <w:r>
        <w:rPr>
          <w:rFonts w:cs="Arial" w:hAnsi="Arial" w:eastAsia="Arial" w:ascii="Arial"/>
          <w:b/>
          <w:color w:val="010101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010101"/>
          <w:spacing w:val="18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010101"/>
          <w:spacing w:val="16"/>
          <w:w w:val="118"/>
          <w:sz w:val="24"/>
          <w:szCs w:val="24"/>
        </w:rPr>
        <w:t>C</w:t>
      </w:r>
      <w:r>
        <w:rPr>
          <w:rFonts w:cs="Arial" w:hAnsi="Arial" w:eastAsia="Arial" w:ascii="Arial"/>
          <w:b/>
          <w:color w:val="010101"/>
          <w:spacing w:val="17"/>
          <w:w w:val="115"/>
          <w:sz w:val="24"/>
          <w:szCs w:val="24"/>
        </w:rPr>
        <w:t>A</w:t>
      </w:r>
      <w:r>
        <w:rPr>
          <w:rFonts w:cs="Arial" w:hAnsi="Arial" w:eastAsia="Arial" w:ascii="Arial"/>
          <w:b/>
          <w:color w:val="010101"/>
          <w:spacing w:val="16"/>
          <w:w w:val="118"/>
          <w:sz w:val="24"/>
          <w:szCs w:val="24"/>
        </w:rPr>
        <w:t>C</w:t>
      </w:r>
      <w:r>
        <w:rPr>
          <w:rFonts w:cs="Arial" w:hAnsi="Arial" w:eastAsia="Arial" w:ascii="Arial"/>
          <w:b/>
          <w:color w:val="010101"/>
          <w:spacing w:val="6"/>
          <w:w w:val="114"/>
          <w:sz w:val="24"/>
          <w:szCs w:val="24"/>
        </w:rPr>
        <w:t>I</w:t>
      </w:r>
      <w:r>
        <w:rPr>
          <w:rFonts w:cs="Arial" w:hAnsi="Arial" w:eastAsia="Arial" w:ascii="Arial"/>
          <w:b/>
          <w:color w:val="010101"/>
          <w:spacing w:val="18"/>
          <w:w w:val="119"/>
          <w:sz w:val="24"/>
          <w:szCs w:val="24"/>
        </w:rPr>
        <w:t>Ó</w:t>
      </w:r>
      <w:r>
        <w:rPr>
          <w:rFonts w:cs="Arial" w:hAnsi="Arial" w:eastAsia="Arial" w:ascii="Arial"/>
          <w:b/>
          <w:color w:val="010101"/>
          <w:spacing w:val="0"/>
          <w:w w:val="90"/>
          <w:sz w:val="24"/>
          <w:szCs w:val="2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59"/>
        <w:ind w:left="126" w:right="69" w:firstLine="5"/>
      </w:pPr>
      <w:r>
        <w:rPr>
          <w:rFonts w:cs="Arial" w:hAnsi="Arial" w:eastAsia="Arial" w:ascii="Arial"/>
          <w:color w:val="010101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"/>
          <w:w w:val="96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2"/>
          <w:w w:val="114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2"/>
          <w:w w:val="132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2"/>
          <w:w w:val="132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1"/>
          <w:w w:val="162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2"/>
          <w:w w:val="11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2"/>
          <w:w w:val="142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4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1"/>
          <w:w w:val="111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1"/>
          <w:w w:val="18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2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2"/>
          <w:w w:val="128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2"/>
          <w:w w:val="136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7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10101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9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2"/>
          <w:w w:val="122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2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1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2"/>
          <w:w w:val="122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2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2"/>
          <w:w w:val="122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2"/>
          <w:w w:val="122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1"/>
          <w:w w:val="122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2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1"/>
          <w:w w:val="18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1"/>
          <w:w w:val="142"/>
          <w:sz w:val="20"/>
          <w:szCs w:val="20"/>
        </w:rPr>
        <w:t>r</w:t>
      </w:r>
      <w:r>
        <w:rPr>
          <w:rFonts w:cs="Arial" w:hAnsi="Arial" w:eastAsia="Arial" w:ascii="Arial"/>
          <w:color w:val="111214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11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11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8"/>
          <w:w w:val="111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2"/>
          <w:w w:val="100"/>
          <w:sz w:val="20"/>
          <w:szCs w:val="20"/>
        </w:rPr>
        <w:t>ú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"/>
          <w:w w:val="154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2"/>
          <w:w w:val="114"/>
          <w:sz w:val="20"/>
          <w:szCs w:val="20"/>
        </w:rPr>
        <w:t>m</w:t>
      </w:r>
      <w:r>
        <w:rPr>
          <w:rFonts w:cs="Arial" w:hAnsi="Arial" w:eastAsia="Arial" w:ascii="Arial"/>
          <w:color w:val="111214"/>
          <w:spacing w:val="1"/>
          <w:w w:val="149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2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94"/>
          <w:sz w:val="20"/>
          <w:szCs w:val="20"/>
        </w:rPr>
        <w:t>,</w:t>
      </w:r>
      <w:r>
        <w:rPr>
          <w:rFonts w:cs="Arial" w:hAnsi="Arial" w:eastAsia="Arial" w:ascii="Arial"/>
          <w:color w:val="010101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8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"/>
          <w:w w:val="117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2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117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52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1"/>
          <w:w w:val="128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1"/>
          <w:w w:val="139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2"/>
          <w:w w:val="132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94"/>
          <w:sz w:val="20"/>
          <w:szCs w:val="20"/>
        </w:rPr>
        <w:t>,</w:t>
      </w:r>
      <w:r>
        <w:rPr>
          <w:rFonts w:cs="Arial" w:hAnsi="Arial" w:eastAsia="Arial" w:ascii="Arial"/>
          <w:color w:val="010101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10101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"/>
          <w:w w:val="123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2"/>
          <w:w w:val="115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4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2"/>
          <w:w w:val="136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1"/>
          <w:w w:val="128"/>
          <w:sz w:val="20"/>
          <w:szCs w:val="20"/>
        </w:rPr>
        <w:t>l</w:t>
      </w:r>
      <w:r>
        <w:rPr>
          <w:rFonts w:cs="Arial" w:hAnsi="Arial" w:eastAsia="Arial" w:ascii="Arial"/>
          <w:color w:val="111214"/>
          <w:spacing w:val="1"/>
          <w:w w:val="149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4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111214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2"/>
          <w:w w:val="136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1"/>
          <w:w w:val="111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11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111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4"/>
          <w:w w:val="111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5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"/>
          <w:w w:val="99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111214"/>
          <w:spacing w:val="1"/>
          <w:w w:val="149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4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2"/>
          <w:w w:val="132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2"/>
          <w:w w:val="119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1"/>
          <w:w w:val="142"/>
          <w:sz w:val="20"/>
          <w:szCs w:val="20"/>
        </w:rPr>
        <w:t>r</w:t>
      </w:r>
      <w:r>
        <w:rPr>
          <w:rFonts w:cs="Arial" w:hAnsi="Arial" w:eastAsia="Arial" w:ascii="Arial"/>
          <w:color w:val="111214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2"/>
          <w:w w:val="128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15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"/>
          <w:w w:val="12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2"/>
          <w:w w:val="120"/>
          <w:sz w:val="20"/>
          <w:szCs w:val="20"/>
        </w:rPr>
        <w:t>a</w:t>
      </w:r>
      <w:r>
        <w:rPr>
          <w:rFonts w:cs="Arial" w:hAnsi="Arial" w:eastAsia="Arial" w:ascii="Arial"/>
          <w:color w:val="111214"/>
          <w:spacing w:val="1"/>
          <w:w w:val="12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12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"/>
          <w:w w:val="120"/>
          <w:sz w:val="20"/>
          <w:szCs w:val="20"/>
        </w:rPr>
        <w:t>d</w:t>
      </w:r>
      <w:r>
        <w:rPr>
          <w:rFonts w:cs="Arial" w:hAnsi="Arial" w:eastAsia="Arial" w:ascii="Arial"/>
          <w:color w:val="111214"/>
          <w:spacing w:val="1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2"/>
          <w:w w:val="12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2"/>
          <w:w w:val="120"/>
          <w:sz w:val="20"/>
          <w:szCs w:val="20"/>
        </w:rPr>
        <w:t>m</w:t>
      </w:r>
      <w:r>
        <w:rPr>
          <w:rFonts w:cs="Arial" w:hAnsi="Arial" w:eastAsia="Arial" w:ascii="Arial"/>
          <w:color w:val="111214"/>
          <w:spacing w:val="1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2"/>
          <w:w w:val="120"/>
          <w:sz w:val="20"/>
          <w:szCs w:val="20"/>
        </w:rPr>
        <w:t>n</w:t>
      </w:r>
      <w:r>
        <w:rPr>
          <w:rFonts w:cs="Arial" w:hAnsi="Arial" w:eastAsia="Arial" w:ascii="Arial"/>
          <w:color w:val="111214"/>
          <w:spacing w:val="2"/>
          <w:w w:val="120"/>
          <w:sz w:val="20"/>
          <w:szCs w:val="20"/>
        </w:rPr>
        <w:t>u</w:t>
      </w:r>
      <w:r>
        <w:rPr>
          <w:rFonts w:cs="Arial" w:hAnsi="Arial" w:eastAsia="Arial" w:ascii="Arial"/>
          <w:color w:val="111214"/>
          <w:spacing w:val="1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2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56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74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9"/>
          <w:w w:val="74"/>
          <w:sz w:val="20"/>
          <w:szCs w:val="20"/>
        </w:rPr>
        <w:t> </w:t>
      </w:r>
      <w:r>
        <w:rPr>
          <w:rFonts w:cs="Arial" w:hAnsi="Arial" w:eastAsia="Arial" w:ascii="Arial"/>
          <w:color w:val="111214"/>
          <w:spacing w:val="1"/>
          <w:w w:val="118"/>
          <w:sz w:val="20"/>
          <w:szCs w:val="20"/>
        </w:rPr>
        <w:t>r</w:t>
      </w:r>
      <w:r>
        <w:rPr>
          <w:rFonts w:cs="Arial" w:hAnsi="Arial" w:eastAsia="Arial" w:ascii="Arial"/>
          <w:color w:val="111214"/>
          <w:spacing w:val="1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2"/>
          <w:w w:val="118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1"/>
          <w:w w:val="118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2"/>
          <w:w w:val="118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0"/>
          <w:w w:val="118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11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"/>
          <w:w w:val="11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"/>
          <w:w w:val="118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2"/>
          <w:w w:val="132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1"/>
          <w:w w:val="111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2"/>
          <w:w w:val="136"/>
          <w:sz w:val="20"/>
          <w:szCs w:val="20"/>
        </w:rPr>
        <w:t>g</w:t>
      </w:r>
      <w:r>
        <w:rPr>
          <w:rFonts w:cs="Arial" w:hAnsi="Arial" w:eastAsia="Arial" w:ascii="Arial"/>
          <w:color w:val="111214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19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0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"/>
          <w:w w:val="121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2"/>
          <w:w w:val="121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2"/>
          <w:w w:val="121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0"/>
          <w:w w:val="121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60"/>
          <w:w w:val="121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"/>
          <w:w w:val="111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1"/>
          <w:w w:val="160"/>
          <w:sz w:val="20"/>
          <w:szCs w:val="20"/>
        </w:rPr>
        <w:t>j</w:t>
      </w:r>
      <w:r>
        <w:rPr>
          <w:rFonts w:cs="Arial" w:hAnsi="Arial" w:eastAsia="Arial" w:ascii="Arial"/>
          <w:color w:val="010101"/>
          <w:spacing w:val="0"/>
          <w:w w:val="128"/>
          <w:sz w:val="20"/>
          <w:szCs w:val="20"/>
        </w:rPr>
        <w:t>ar</w:t>
      </w:r>
      <w:r>
        <w:rPr>
          <w:rFonts w:cs="Arial" w:hAnsi="Arial" w:eastAsia="Arial" w:ascii="Arial"/>
          <w:color w:val="010101"/>
          <w:spacing w:val="0"/>
          <w:w w:val="12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7"/>
          <w:w w:val="12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"/>
          <w:w w:val="11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2"/>
          <w:w w:val="132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1"/>
          <w:w w:val="139"/>
          <w:sz w:val="20"/>
          <w:szCs w:val="20"/>
        </w:rPr>
        <w:t>l</w:t>
      </w:r>
      <w:r>
        <w:rPr>
          <w:rFonts w:cs="Arial" w:hAnsi="Arial" w:eastAsia="Arial" w:ascii="Arial"/>
          <w:color w:val="111214"/>
          <w:spacing w:val="1"/>
          <w:w w:val="149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111214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1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111214"/>
          <w:spacing w:val="0"/>
          <w:w w:val="94"/>
          <w:sz w:val="20"/>
          <w:szCs w:val="20"/>
        </w:rPr>
        <w:t>,</w:t>
      </w:r>
      <w:r>
        <w:rPr>
          <w:rFonts w:cs="Arial" w:hAnsi="Arial" w:eastAsia="Arial" w:ascii="Arial"/>
          <w:color w:val="111214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111214"/>
          <w:spacing w:val="2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"/>
          <w:w w:val="117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2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111214"/>
          <w:spacing w:val="0"/>
          <w:w w:val="117"/>
          <w:sz w:val="20"/>
          <w:szCs w:val="20"/>
        </w:rPr>
        <w:t>r</w:t>
      </w:r>
      <w:r>
        <w:rPr>
          <w:rFonts w:cs="Arial" w:hAnsi="Arial" w:eastAsia="Arial" w:ascii="Arial"/>
          <w:color w:val="111214"/>
          <w:spacing w:val="53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"/>
          <w:w w:val="114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2"/>
          <w:w w:val="132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2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1"/>
          <w:w w:val="180"/>
          <w:sz w:val="20"/>
          <w:szCs w:val="20"/>
        </w:rPr>
        <w:t>t</w:t>
      </w:r>
      <w:r>
        <w:rPr>
          <w:rFonts w:cs="Arial" w:hAnsi="Arial" w:eastAsia="Arial" w:ascii="Arial"/>
          <w:color w:val="111214"/>
          <w:spacing w:val="1"/>
          <w:w w:val="121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111214"/>
          <w:spacing w:val="1"/>
          <w:w w:val="135"/>
          <w:sz w:val="20"/>
          <w:szCs w:val="20"/>
        </w:rPr>
        <w:t>r</w:t>
      </w:r>
      <w:r>
        <w:rPr>
          <w:rFonts w:cs="Arial" w:hAnsi="Arial" w:eastAsia="Arial" w:ascii="Arial"/>
          <w:color w:val="111214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2"/>
          <w:w w:val="132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94"/>
          <w:sz w:val="20"/>
          <w:szCs w:val="20"/>
        </w:rPr>
        <w:t>,</w:t>
      </w:r>
      <w:r>
        <w:rPr>
          <w:rFonts w:cs="Arial" w:hAnsi="Arial" w:eastAsia="Arial" w:ascii="Arial"/>
          <w:color w:val="010101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5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"/>
          <w:w w:val="111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2"/>
          <w:w w:val="136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2"/>
          <w:w w:val="123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5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111214"/>
          <w:spacing w:val="1"/>
          <w:w w:val="99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42"/>
          <w:sz w:val="20"/>
          <w:szCs w:val="20"/>
        </w:rPr>
        <w:t>f</w:t>
      </w:r>
      <w:r>
        <w:rPr>
          <w:rFonts w:cs="Arial" w:hAnsi="Arial" w:eastAsia="Arial" w:ascii="Arial"/>
          <w:color w:val="010101"/>
          <w:spacing w:val="3"/>
          <w:w w:val="142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2"/>
          <w:w w:val="118"/>
          <w:sz w:val="20"/>
          <w:szCs w:val="20"/>
        </w:rPr>
        <w:t>z</w:t>
      </w:r>
      <w:r>
        <w:rPr>
          <w:rFonts w:cs="Arial" w:hAnsi="Arial" w:eastAsia="Arial" w:ascii="Arial"/>
          <w:color w:val="010101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111214"/>
          <w:spacing w:val="0"/>
          <w:w w:val="114"/>
          <w:sz w:val="20"/>
          <w:szCs w:val="20"/>
        </w:rPr>
        <w:t>r</w:t>
      </w:r>
      <w:r>
        <w:rPr>
          <w:rFonts w:cs="Arial" w:hAnsi="Arial" w:eastAsia="Arial" w:ascii="Arial"/>
          <w:color w:val="111214"/>
          <w:spacing w:val="0"/>
          <w:w w:val="114"/>
          <w:sz w:val="20"/>
          <w:szCs w:val="20"/>
        </w:rPr>
        <w:t> </w:t>
      </w:r>
      <w:r>
        <w:rPr>
          <w:rFonts w:cs="Arial" w:hAnsi="Arial" w:eastAsia="Arial" w:ascii="Arial"/>
          <w:color w:val="111214"/>
          <w:spacing w:val="10"/>
          <w:w w:val="114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"/>
          <w:w w:val="12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2"/>
          <w:w w:val="120"/>
          <w:sz w:val="20"/>
          <w:szCs w:val="20"/>
        </w:rPr>
        <w:t>a</w:t>
      </w:r>
      <w:r>
        <w:rPr>
          <w:rFonts w:cs="Arial" w:hAnsi="Arial" w:eastAsia="Arial" w:ascii="Arial"/>
          <w:color w:val="111214"/>
          <w:spacing w:val="1"/>
          <w:w w:val="12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12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62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"/>
          <w:w w:val="12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1"/>
          <w:w w:val="12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2"/>
          <w:w w:val="12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2"/>
          <w:w w:val="12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2"/>
          <w:w w:val="120"/>
          <w:sz w:val="20"/>
          <w:szCs w:val="20"/>
        </w:rPr>
        <w:t>u</w:t>
      </w:r>
      <w:r>
        <w:rPr>
          <w:rFonts w:cs="Arial" w:hAnsi="Arial" w:eastAsia="Arial" w:ascii="Arial"/>
          <w:color w:val="111214"/>
          <w:spacing w:val="1"/>
          <w:w w:val="12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2"/>
          <w:w w:val="12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2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"/>
          <w:w w:val="92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2"/>
          <w:w w:val="136"/>
          <w:sz w:val="20"/>
          <w:szCs w:val="20"/>
        </w:rPr>
        <w:t>g</w:t>
      </w:r>
      <w:r>
        <w:rPr>
          <w:rFonts w:cs="Arial" w:hAnsi="Arial" w:eastAsia="Arial" w:ascii="Arial"/>
          <w:color w:val="111214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2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1"/>
          <w:w w:val="114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111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111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1"/>
          <w:w w:val="111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2"/>
          <w:w w:val="113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2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2"/>
          <w:w w:val="113"/>
          <w:sz w:val="20"/>
          <w:szCs w:val="20"/>
        </w:rPr>
        <w:t>v</w:t>
      </w:r>
      <w:r>
        <w:rPr>
          <w:rFonts w:cs="Arial" w:hAnsi="Arial" w:eastAsia="Arial" w:ascii="Arial"/>
          <w:color w:val="010101"/>
          <w:spacing w:val="0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2"/>
          <w:w w:val="132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1"/>
          <w:w w:val="135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2"/>
          <w:w w:val="111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1"/>
          <w:w w:val="139"/>
          <w:sz w:val="20"/>
          <w:szCs w:val="20"/>
        </w:rPr>
        <w:t>l</w:t>
      </w:r>
      <w:r>
        <w:rPr>
          <w:rFonts w:cs="Arial" w:hAnsi="Arial" w:eastAsia="Arial" w:ascii="Arial"/>
          <w:color w:val="111214"/>
          <w:spacing w:val="1"/>
          <w:w w:val="149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2"/>
          <w:w w:val="136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85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92" w:right="66"/>
      </w:pPr>
      <w:r>
        <w:rPr>
          <w:rFonts w:cs="Arial" w:hAnsi="Arial" w:eastAsia="Arial" w:ascii="Arial"/>
          <w:color w:val="010101"/>
          <w:spacing w:val="2"/>
          <w:w w:val="85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1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"/>
          <w:w w:val="99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"/>
          <w:w w:val="111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1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1"/>
          <w:w w:val="171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2"/>
          <w:w w:val="128"/>
          <w:sz w:val="20"/>
          <w:szCs w:val="20"/>
        </w:rPr>
        <w:t>á</w:t>
      </w:r>
      <w:r>
        <w:rPr>
          <w:rFonts w:cs="Arial" w:hAnsi="Arial" w:eastAsia="Arial" w:ascii="Arial"/>
          <w:color w:val="010101"/>
          <w:spacing w:val="0"/>
          <w:w w:val="102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"/>
          <w:w w:val="115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1"/>
          <w:w w:val="149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1"/>
          <w:w w:val="142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1"/>
          <w:w w:val="117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2"/>
          <w:w w:val="136"/>
          <w:sz w:val="20"/>
          <w:szCs w:val="20"/>
        </w:rPr>
        <w:t>g</w:t>
      </w:r>
      <w:r>
        <w:rPr>
          <w:rFonts w:cs="Arial" w:hAnsi="Arial" w:eastAsia="Arial" w:ascii="Arial"/>
          <w:color w:val="111214"/>
          <w:spacing w:val="1"/>
          <w:w w:val="149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2"/>
          <w:w w:val="132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10101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1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2"/>
          <w:w w:val="132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"/>
          <w:w w:val="94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1"/>
          <w:w w:val="114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2"/>
          <w:w w:val="115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1"/>
          <w:w w:val="142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2"/>
          <w:w w:val="128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10101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"/>
          <w:w w:val="106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1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2"/>
          <w:w w:val="128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2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96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"/>
          <w:w w:val="74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2"/>
          <w:w w:val="132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"/>
          <w:w w:val="114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2"/>
          <w:w w:val="123"/>
          <w:sz w:val="20"/>
          <w:szCs w:val="20"/>
        </w:rPr>
        <w:t>ó</w:t>
      </w:r>
      <w:r>
        <w:rPr>
          <w:rFonts w:cs="Arial" w:hAnsi="Arial" w:eastAsia="Arial" w:ascii="Arial"/>
          <w:color w:val="010101"/>
          <w:spacing w:val="2"/>
          <w:w w:val="136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2"/>
          <w:w w:val="119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1"/>
          <w:w w:val="128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2"/>
          <w:w w:val="132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"/>
          <w:w w:val="81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2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111214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4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92"/>
        <w:ind w:left="117" w:right="3729"/>
      </w:pP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10101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10101"/>
          <w:spacing w:val="1"/>
          <w:w w:val="8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4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2"/>
          <w:w w:val="132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1"/>
          <w:w w:val="128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2"/>
          <w:w w:val="137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2"/>
          <w:w w:val="136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2"/>
          <w:w w:val="114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1"/>
          <w:w w:val="149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1"/>
          <w:w w:val="111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1"/>
          <w:w w:val="18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11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"/>
          <w:w w:val="117"/>
          <w:sz w:val="20"/>
          <w:szCs w:val="20"/>
        </w:rPr>
        <w:t>V</w:t>
      </w:r>
      <w:r>
        <w:rPr>
          <w:rFonts w:cs="Arial" w:hAnsi="Arial" w:eastAsia="Arial" w:ascii="Arial"/>
          <w:color w:val="010101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2"/>
          <w:w w:val="115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2"/>
          <w:w w:val="142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2"/>
          <w:w w:val="115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1"/>
          <w:w w:val="139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2"/>
          <w:w w:val="136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1"/>
          <w:w w:val="135"/>
          <w:sz w:val="20"/>
          <w:szCs w:val="20"/>
        </w:rPr>
        <w:t>r</w:t>
      </w:r>
      <w:r>
        <w:rPr>
          <w:rFonts w:cs="Arial" w:hAnsi="Arial" w:eastAsia="Arial" w:ascii="Arial"/>
          <w:color w:val="111214"/>
          <w:spacing w:val="0"/>
          <w:w w:val="85"/>
          <w:sz w:val="20"/>
          <w:szCs w:val="20"/>
        </w:rPr>
        <w:t>,</w:t>
      </w:r>
      <w:r>
        <w:rPr>
          <w:rFonts w:cs="Arial" w:hAnsi="Arial" w:eastAsia="Arial" w:ascii="Arial"/>
          <w:color w:val="111214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10101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"/>
          <w:w w:val="118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2"/>
          <w:w w:val="132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1"/>
          <w:w w:val="111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1"/>
          <w:w w:val="18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2"/>
          <w:w w:val="11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2"/>
          <w:w w:val="119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2"/>
          <w:w w:val="142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1"/>
          <w:w w:val="139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2"/>
          <w:w w:val="132"/>
          <w:sz w:val="20"/>
          <w:szCs w:val="20"/>
        </w:rPr>
        <w:t>ó</w:t>
      </w:r>
      <w:r>
        <w:rPr>
          <w:rFonts w:cs="Arial" w:hAnsi="Arial" w:eastAsia="Arial" w:ascii="Arial"/>
          <w:color w:val="010101"/>
          <w:spacing w:val="0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2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2"/>
          <w:w w:val="115"/>
          <w:sz w:val="20"/>
          <w:szCs w:val="20"/>
        </w:rPr>
        <w:t>ñ</w:t>
      </w:r>
      <w:r>
        <w:rPr>
          <w:rFonts w:cs="Arial" w:hAnsi="Arial" w:eastAsia="Arial" w:ascii="Arial"/>
          <w:color w:val="010101"/>
          <w:spacing w:val="2"/>
          <w:w w:val="132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1"/>
          <w:w w:val="139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2"/>
          <w:w w:val="136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2"/>
          <w:w w:val="11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85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270"/>
      </w:pPr>
      <w:r>
        <w:rPr>
          <w:rFonts w:cs="Arial" w:hAnsi="Arial" w:eastAsia="Arial" w:ascii="Arial"/>
          <w:b/>
          <w:color w:val="111214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11121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3B3F46"/>
          <w:spacing w:val="0"/>
          <w:w w:val="100"/>
          <w:sz w:val="12"/>
          <w:szCs w:val="12"/>
        </w:rPr>
        <w:t>.</w:t>
      </w:r>
      <w:r>
        <w:rPr>
          <w:rFonts w:cs="Arial" w:hAnsi="Arial" w:eastAsia="Arial" w:ascii="Arial"/>
          <w:b/>
          <w:color w:val="3B3F46"/>
          <w:spacing w:val="0"/>
          <w:w w:val="100"/>
          <w:sz w:val="12"/>
          <w:szCs w:val="12"/>
        </w:rPr>
        <w:t>                  </w:t>
      </w:r>
      <w:r>
        <w:rPr>
          <w:rFonts w:cs="Arial" w:hAnsi="Arial" w:eastAsia="Arial" w:ascii="Arial"/>
          <w:b/>
          <w:color w:val="3B3F46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11214"/>
          <w:spacing w:val="0"/>
          <w:w w:val="109"/>
          <w:sz w:val="12"/>
          <w:szCs w:val="12"/>
        </w:rPr>
        <w:t>M</w:t>
      </w:r>
      <w:r>
        <w:rPr>
          <w:rFonts w:cs="Arial" w:hAnsi="Arial" w:eastAsia="Arial" w:ascii="Arial"/>
          <w:b/>
          <w:color w:val="111214"/>
          <w:spacing w:val="0"/>
          <w:w w:val="109"/>
          <w:sz w:val="12"/>
          <w:szCs w:val="12"/>
        </w:rPr>
        <w:t>ód</w:t>
      </w:r>
      <w:r>
        <w:rPr>
          <w:rFonts w:cs="Arial" w:hAnsi="Arial" w:eastAsia="Arial" w:ascii="Arial"/>
          <w:b/>
          <w:color w:val="111214"/>
          <w:spacing w:val="1"/>
          <w:w w:val="109"/>
          <w:sz w:val="12"/>
          <w:szCs w:val="12"/>
        </w:rPr>
        <w:t>u</w:t>
      </w:r>
      <w:r>
        <w:rPr>
          <w:rFonts w:cs="Arial" w:hAnsi="Arial" w:eastAsia="Arial" w:ascii="Arial"/>
          <w:b/>
          <w:color w:val="111214"/>
          <w:spacing w:val="0"/>
          <w:w w:val="109"/>
          <w:sz w:val="12"/>
          <w:szCs w:val="12"/>
        </w:rPr>
        <w:t>l</w:t>
      </w:r>
      <w:r>
        <w:rPr>
          <w:rFonts w:cs="Arial" w:hAnsi="Arial" w:eastAsia="Arial" w:ascii="Arial"/>
          <w:b/>
          <w:color w:val="111214"/>
          <w:spacing w:val="0"/>
          <w:w w:val="109"/>
          <w:sz w:val="12"/>
          <w:szCs w:val="12"/>
        </w:rPr>
        <w:t>o</w:t>
      </w:r>
      <w:r>
        <w:rPr>
          <w:rFonts w:cs="Arial" w:hAnsi="Arial" w:eastAsia="Arial" w:ascii="Arial"/>
          <w:b/>
          <w:color w:val="111214"/>
          <w:spacing w:val="0"/>
          <w:w w:val="109"/>
          <w:sz w:val="12"/>
          <w:szCs w:val="12"/>
        </w:rPr>
        <w:t>                                                 </w:t>
      </w:r>
      <w:r>
        <w:rPr>
          <w:rFonts w:cs="Arial" w:hAnsi="Arial" w:eastAsia="Arial" w:ascii="Arial"/>
          <w:b/>
          <w:color w:val="111214"/>
          <w:spacing w:val="8"/>
          <w:w w:val="109"/>
          <w:sz w:val="12"/>
          <w:szCs w:val="12"/>
        </w:rPr>
        <w:t> </w:t>
      </w:r>
      <w:r>
        <w:rPr>
          <w:rFonts w:cs="Arial" w:hAnsi="Arial" w:eastAsia="Arial" w:ascii="Arial"/>
          <w:b/>
          <w:color w:val="111214"/>
          <w:spacing w:val="0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3B3F46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26282F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11121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111214"/>
          <w:spacing w:val="0"/>
          <w:w w:val="100"/>
          <w:sz w:val="12"/>
          <w:szCs w:val="12"/>
        </w:rPr>
        <w:t>cc</w:t>
      </w:r>
      <w:r>
        <w:rPr>
          <w:rFonts w:cs="Arial" w:hAnsi="Arial" w:eastAsia="Arial" w:ascii="Arial"/>
          <w:b/>
          <w:color w:val="26282F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111214"/>
          <w:spacing w:val="0"/>
          <w:w w:val="100"/>
          <w:sz w:val="12"/>
          <w:szCs w:val="12"/>
        </w:rPr>
        <w:t>ó</w:t>
      </w:r>
      <w:r>
        <w:rPr>
          <w:rFonts w:cs="Arial" w:hAnsi="Arial" w:eastAsia="Arial" w:ascii="Arial"/>
          <w:b/>
          <w:color w:val="26282F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26282F"/>
          <w:spacing w:val="0"/>
          <w:w w:val="100"/>
          <w:sz w:val="12"/>
          <w:szCs w:val="12"/>
        </w:rPr>
        <w:t>                                                                </w:t>
      </w:r>
      <w:r>
        <w:rPr>
          <w:rFonts w:cs="Arial" w:hAnsi="Arial" w:eastAsia="Arial" w:ascii="Arial"/>
          <w:b/>
          <w:color w:val="26282F"/>
          <w:spacing w:val="2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11214"/>
          <w:spacing w:val="0"/>
          <w:w w:val="78"/>
          <w:sz w:val="12"/>
          <w:szCs w:val="12"/>
        </w:rPr>
        <w:t>E</w:t>
      </w:r>
      <w:r>
        <w:rPr>
          <w:rFonts w:cs="Arial" w:hAnsi="Arial" w:eastAsia="Arial" w:ascii="Arial"/>
          <w:b/>
          <w:color w:val="111214"/>
          <w:spacing w:val="1"/>
          <w:w w:val="104"/>
          <w:sz w:val="12"/>
          <w:szCs w:val="12"/>
        </w:rPr>
        <w:t>n</w:t>
      </w:r>
      <w:r>
        <w:rPr>
          <w:rFonts w:cs="Arial" w:hAnsi="Arial" w:eastAsia="Arial" w:ascii="Arial"/>
          <w:b/>
          <w:color w:val="111214"/>
          <w:spacing w:val="0"/>
          <w:w w:val="93"/>
          <w:sz w:val="12"/>
          <w:szCs w:val="12"/>
        </w:rPr>
        <w:t>c</w:t>
      </w:r>
      <w:r>
        <w:rPr>
          <w:rFonts w:cs="Arial" w:hAnsi="Arial" w:eastAsia="Arial" w:ascii="Arial"/>
          <w:b/>
          <w:color w:val="111214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b/>
          <w:color w:val="26282F"/>
          <w:spacing w:val="0"/>
          <w:w w:val="113"/>
          <w:sz w:val="12"/>
          <w:szCs w:val="12"/>
        </w:rPr>
        <w:t>r</w:t>
      </w:r>
      <w:r>
        <w:rPr>
          <w:rFonts w:cs="Arial" w:hAnsi="Arial" w:eastAsia="Arial" w:ascii="Arial"/>
          <w:b/>
          <w:color w:val="111214"/>
          <w:spacing w:val="0"/>
          <w:w w:val="98"/>
          <w:sz w:val="12"/>
          <w:szCs w:val="12"/>
        </w:rPr>
        <w:t>g</w:t>
      </w:r>
      <w:r>
        <w:rPr>
          <w:rFonts w:cs="Arial" w:hAnsi="Arial" w:eastAsia="Arial" w:ascii="Arial"/>
          <w:b/>
          <w:color w:val="111214"/>
          <w:spacing w:val="1"/>
          <w:w w:val="107"/>
          <w:sz w:val="12"/>
          <w:szCs w:val="12"/>
        </w:rPr>
        <w:t>a</w:t>
      </w:r>
      <w:r>
        <w:rPr>
          <w:rFonts w:cs="Arial" w:hAnsi="Arial" w:eastAsia="Arial" w:ascii="Arial"/>
          <w:b/>
          <w:color w:val="111214"/>
          <w:spacing w:val="0"/>
          <w:w w:val="111"/>
          <w:sz w:val="12"/>
          <w:szCs w:val="12"/>
        </w:rPr>
        <w:t>d</w:t>
      </w:r>
      <w:r>
        <w:rPr>
          <w:rFonts w:cs="Arial" w:hAnsi="Arial" w:eastAsia="Arial" w:ascii="Arial"/>
          <w:b/>
          <w:color w:val="111214"/>
          <w:spacing w:val="0"/>
          <w:w w:val="98"/>
          <w:sz w:val="12"/>
          <w:szCs w:val="12"/>
        </w:rPr>
        <w:t>o</w:t>
      </w:r>
      <w:r>
        <w:rPr>
          <w:rFonts w:cs="Arial" w:hAnsi="Arial" w:eastAsia="Arial" w:ascii="Arial"/>
          <w:b/>
          <w:color w:val="111214"/>
          <w:spacing w:val="0"/>
          <w:w w:val="100"/>
          <w:sz w:val="12"/>
          <w:szCs w:val="12"/>
        </w:rPr>
        <w:t>                                  </w:t>
      </w:r>
      <w:r>
        <w:rPr>
          <w:rFonts w:cs="Arial" w:hAnsi="Arial" w:eastAsia="Arial" w:ascii="Arial"/>
          <w:b/>
          <w:color w:val="111214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11214"/>
          <w:spacing w:val="-4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11121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11121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b/>
          <w:color w:val="111214"/>
          <w:spacing w:val="1"/>
          <w:w w:val="100"/>
          <w:sz w:val="12"/>
          <w:szCs w:val="12"/>
        </w:rPr>
        <w:t>é</w:t>
      </w:r>
      <w:r>
        <w:rPr>
          <w:rFonts w:cs="Arial" w:hAnsi="Arial" w:eastAsia="Arial" w:ascii="Arial"/>
          <w:b/>
          <w:color w:val="111214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b/>
          <w:color w:val="111214"/>
          <w:spacing w:val="1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111214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111214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111214"/>
          <w:spacing w:val="0"/>
          <w:w w:val="100"/>
          <w:sz w:val="12"/>
          <w:szCs w:val="12"/>
        </w:rPr>
        <w:t>                       </w:t>
      </w:r>
      <w:r>
        <w:rPr>
          <w:rFonts w:cs="Arial" w:hAnsi="Arial" w:eastAsia="Arial" w:ascii="Arial"/>
          <w:b/>
          <w:color w:val="111214"/>
          <w:spacing w:val="1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111214"/>
          <w:spacing w:val="-3"/>
          <w:w w:val="100"/>
          <w:position w:val="-8"/>
          <w:sz w:val="12"/>
          <w:szCs w:val="12"/>
        </w:rPr>
        <w:t>T</w:t>
      </w:r>
      <w:r>
        <w:rPr>
          <w:rFonts w:cs="Arial" w:hAnsi="Arial" w:eastAsia="Arial" w:ascii="Arial"/>
          <w:b/>
          <w:color w:val="111214"/>
          <w:spacing w:val="-2"/>
          <w:w w:val="100"/>
          <w:position w:val="-8"/>
          <w:sz w:val="12"/>
          <w:szCs w:val="12"/>
        </w:rPr>
        <w:t>i</w:t>
      </w:r>
      <w:r>
        <w:rPr>
          <w:rFonts w:cs="Arial" w:hAnsi="Arial" w:eastAsia="Arial" w:ascii="Arial"/>
          <w:b/>
          <w:color w:val="111214"/>
          <w:spacing w:val="-4"/>
          <w:w w:val="100"/>
          <w:position w:val="-8"/>
          <w:sz w:val="12"/>
          <w:szCs w:val="12"/>
        </w:rPr>
        <w:t>p</w:t>
      </w:r>
      <w:r>
        <w:rPr>
          <w:rFonts w:cs="Arial" w:hAnsi="Arial" w:eastAsia="Arial" w:ascii="Arial"/>
          <w:b/>
          <w:color w:val="111214"/>
          <w:spacing w:val="0"/>
          <w:w w:val="100"/>
          <w:position w:val="-8"/>
          <w:sz w:val="12"/>
          <w:szCs w:val="12"/>
        </w:rPr>
        <w:t>o</w:t>
      </w:r>
      <w:r>
        <w:rPr>
          <w:rFonts w:cs="Arial" w:hAnsi="Arial" w:eastAsia="Arial" w:ascii="Arial"/>
          <w:b/>
          <w:color w:val="111214"/>
          <w:spacing w:val="25"/>
          <w:w w:val="100"/>
          <w:position w:val="-8"/>
          <w:sz w:val="12"/>
          <w:szCs w:val="12"/>
        </w:rPr>
        <w:t> </w:t>
      </w:r>
      <w:r>
        <w:rPr>
          <w:rFonts w:cs="Arial" w:hAnsi="Arial" w:eastAsia="Arial" w:ascii="Arial"/>
          <w:b/>
          <w:color w:val="111214"/>
          <w:spacing w:val="-3"/>
          <w:w w:val="100"/>
          <w:position w:val="-8"/>
          <w:sz w:val="12"/>
          <w:szCs w:val="12"/>
        </w:rPr>
        <w:t>d</w:t>
      </w:r>
      <w:r>
        <w:rPr>
          <w:rFonts w:cs="Arial" w:hAnsi="Arial" w:eastAsia="Arial" w:ascii="Arial"/>
          <w:b/>
          <w:color w:val="111214"/>
          <w:spacing w:val="0"/>
          <w:w w:val="100"/>
          <w:position w:val="-8"/>
          <w:sz w:val="12"/>
          <w:szCs w:val="12"/>
        </w:rPr>
        <w:t>e</w:t>
      </w:r>
      <w:r>
        <w:rPr>
          <w:rFonts w:cs="Arial" w:hAnsi="Arial" w:eastAsia="Arial" w:ascii="Arial"/>
          <w:b/>
          <w:color w:val="111214"/>
          <w:spacing w:val="3"/>
          <w:w w:val="100"/>
          <w:position w:val="-8"/>
          <w:sz w:val="12"/>
          <w:szCs w:val="12"/>
        </w:rPr>
        <w:t> </w:t>
      </w:r>
      <w:r>
        <w:rPr>
          <w:rFonts w:cs="Arial" w:hAnsi="Arial" w:eastAsia="Arial" w:ascii="Arial"/>
          <w:b/>
          <w:color w:val="111214"/>
          <w:spacing w:val="-3"/>
          <w:w w:val="88"/>
          <w:position w:val="-8"/>
          <w:sz w:val="12"/>
          <w:szCs w:val="12"/>
        </w:rPr>
        <w:t>S</w:t>
      </w:r>
      <w:r>
        <w:rPr>
          <w:rFonts w:cs="Arial" w:hAnsi="Arial" w:eastAsia="Arial" w:ascii="Arial"/>
          <w:b/>
          <w:color w:val="111214"/>
          <w:spacing w:val="-3"/>
          <w:w w:val="113"/>
          <w:position w:val="-8"/>
          <w:sz w:val="12"/>
          <w:szCs w:val="12"/>
        </w:rPr>
        <w:t>e</w:t>
      </w:r>
      <w:r>
        <w:rPr>
          <w:rFonts w:cs="Arial" w:hAnsi="Arial" w:eastAsia="Arial" w:ascii="Arial"/>
          <w:b/>
          <w:color w:val="26282F"/>
          <w:spacing w:val="0"/>
          <w:w w:val="120"/>
          <w:position w:val="-8"/>
          <w:sz w:val="12"/>
          <w:szCs w:val="12"/>
        </w:rPr>
        <w:t>r</w:t>
      </w:r>
      <w:r>
        <w:rPr>
          <w:rFonts w:cs="Arial" w:hAnsi="Arial" w:eastAsia="Arial" w:ascii="Arial"/>
          <w:b/>
          <w:color w:val="26282F"/>
          <w:spacing w:val="-6"/>
          <w:w w:val="120"/>
          <w:position w:val="-8"/>
          <w:sz w:val="12"/>
          <w:szCs w:val="12"/>
        </w:rPr>
        <w:t>v</w:t>
      </w:r>
      <w:r>
        <w:rPr>
          <w:rFonts w:cs="Arial" w:hAnsi="Arial" w:eastAsia="Arial" w:ascii="Arial"/>
          <w:b/>
          <w:color w:val="111214"/>
          <w:spacing w:val="-1"/>
          <w:w w:val="91"/>
          <w:position w:val="-8"/>
          <w:sz w:val="12"/>
          <w:szCs w:val="12"/>
        </w:rPr>
        <w:t>i</w:t>
      </w:r>
      <w:r>
        <w:rPr>
          <w:rFonts w:cs="Arial" w:hAnsi="Arial" w:eastAsia="Arial" w:ascii="Arial"/>
          <w:b/>
          <w:color w:val="111214"/>
          <w:spacing w:val="-3"/>
          <w:w w:val="98"/>
          <w:position w:val="-8"/>
          <w:sz w:val="12"/>
          <w:szCs w:val="12"/>
        </w:rPr>
        <w:t>c</w:t>
      </w:r>
      <w:r>
        <w:rPr>
          <w:rFonts w:cs="Arial" w:hAnsi="Arial" w:eastAsia="Arial" w:ascii="Arial"/>
          <w:b/>
          <w:color w:val="111214"/>
          <w:spacing w:val="-2"/>
          <w:w w:val="106"/>
          <w:position w:val="-8"/>
          <w:sz w:val="12"/>
          <w:szCs w:val="12"/>
        </w:rPr>
        <w:t>i</w:t>
      </w:r>
      <w:r>
        <w:rPr>
          <w:rFonts w:cs="Arial" w:hAnsi="Arial" w:eastAsia="Arial" w:ascii="Arial"/>
          <w:b/>
          <w:color w:val="111214"/>
          <w:spacing w:val="0"/>
          <w:w w:val="110"/>
          <w:position w:val="-8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200"/>
        <w:ind w:left="338"/>
      </w:pPr>
      <w:r>
        <w:rPr>
          <w:rFonts w:cs="Times New Roman" w:hAnsi="Times New Roman" w:eastAsia="Times New Roman" w:ascii="Times New Roman"/>
          <w:b/>
          <w:color w:val="111214"/>
          <w:spacing w:val="0"/>
          <w:w w:val="165"/>
          <w:position w:val="-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b/>
          <w:color w:val="111214"/>
          <w:spacing w:val="0"/>
          <w:w w:val="165"/>
          <w:position w:val="-4"/>
          <w:sz w:val="12"/>
          <w:szCs w:val="12"/>
        </w:rPr>
        <w:t>         </w:t>
      </w:r>
      <w:r>
        <w:rPr>
          <w:rFonts w:cs="Times New Roman" w:hAnsi="Times New Roman" w:eastAsia="Times New Roman" w:ascii="Times New Roman"/>
          <w:b/>
          <w:color w:val="111214"/>
          <w:spacing w:val="41"/>
          <w:w w:val="165"/>
          <w:position w:val="-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81"/>
          <w:position w:val="-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101"/>
          <w:position w:val="-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F5256"/>
          <w:spacing w:val="-5"/>
          <w:w w:val="101"/>
          <w:position w:val="-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116"/>
          <w:position w:val="-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0"/>
          <w:w w:val="102"/>
          <w:position w:val="-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B3F46"/>
          <w:spacing w:val="1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85"/>
          <w:position w:val="-4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3B3F46"/>
          <w:spacing w:val="-3"/>
          <w:w w:val="120"/>
          <w:position w:val="-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3"/>
          <w:w w:val="106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4"/>
          <w:w w:val="114"/>
          <w:position w:val="-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-1"/>
          <w:w w:val="78"/>
          <w:position w:val="-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-4"/>
          <w:w w:val="116"/>
          <w:position w:val="-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F46"/>
          <w:spacing w:val="0"/>
          <w:w w:val="106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4"/>
          <w:sz w:val="14"/>
          <w:szCs w:val="14"/>
        </w:rPr>
        <w:t>              </w:t>
      </w:r>
      <w:r>
        <w:rPr>
          <w:rFonts w:cs="Times New Roman" w:hAnsi="Times New Roman" w:eastAsia="Times New Roman" w:ascii="Times New Roman"/>
          <w:color w:val="3B3F46"/>
          <w:spacing w:val="-5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87"/>
          <w:position w:val="-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-4"/>
          <w:w w:val="114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3"/>
          <w:w w:val="109"/>
          <w:position w:val="-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F5256"/>
          <w:spacing w:val="-1"/>
          <w:w w:val="78"/>
          <w:position w:val="-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116"/>
          <w:position w:val="-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0"/>
          <w:w w:val="112"/>
          <w:position w:val="-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85"/>
          <w:position w:val="-4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3B3F46"/>
          <w:spacing w:val="-3"/>
          <w:w w:val="109"/>
          <w:position w:val="-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F5256"/>
          <w:spacing w:val="-4"/>
          <w:w w:val="114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4"/>
          <w:w w:val="114"/>
          <w:position w:val="-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-1"/>
          <w:w w:val="78"/>
          <w:position w:val="-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-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F46"/>
          <w:spacing w:val="0"/>
          <w:w w:val="114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position w:val="-4"/>
          <w:sz w:val="14"/>
          <w:szCs w:val="14"/>
        </w:rPr>
        <w:t>#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-4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4F5256"/>
          <w:spacing w:val="9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3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85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3"/>
          <w:w w:val="101"/>
          <w:position w:val="-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-3"/>
          <w:w w:val="131"/>
          <w:position w:val="-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-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-3"/>
          <w:w w:val="101"/>
          <w:position w:val="-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position w:val="-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0"/>
          <w:w w:val="109"/>
          <w:position w:val="-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14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position w:val="-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18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1"/>
          <w:w w:val="65"/>
          <w:position w:val="-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0"/>
          <w:w w:val="114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5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81"/>
          <w:position w:val="-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position w:val="-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0"/>
          <w:w w:val="87"/>
          <w:position w:val="-4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4F5256"/>
          <w:spacing w:val="7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5"/>
          <w:w w:val="100"/>
          <w:position w:val="-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-4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4"/>
          <w:sz w:val="14"/>
          <w:szCs w:val="14"/>
        </w:rPr>
        <w:t>                 </w:t>
      </w:r>
      <w:r>
        <w:rPr>
          <w:rFonts w:cs="Times New Roman" w:hAnsi="Times New Roman" w:eastAsia="Times New Roman" w:ascii="Times New Roman"/>
          <w:color w:val="3B3F46"/>
          <w:spacing w:val="11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position w:val="-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4F5256"/>
          <w:spacing w:val="-2"/>
          <w:w w:val="100"/>
          <w:position w:val="-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31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5"/>
          <w:w w:val="100"/>
          <w:position w:val="-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-4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B3F46"/>
          <w:spacing w:val="20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5"/>
          <w:w w:val="100"/>
          <w:position w:val="-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6282F"/>
          <w:spacing w:val="-4"/>
          <w:w w:val="100"/>
          <w:position w:val="-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position w:val="-4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4"/>
          <w:sz w:val="14"/>
          <w:szCs w:val="14"/>
        </w:rPr>
        <w:t>             </w:t>
      </w:r>
      <w:r>
        <w:rPr>
          <w:rFonts w:cs="Times New Roman" w:hAnsi="Times New Roman" w:eastAsia="Times New Roman" w:ascii="Times New Roman"/>
          <w:color w:val="3B3F46"/>
          <w:spacing w:val="28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106"/>
          <w:position w:val="4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3B3F46"/>
          <w:spacing w:val="-4"/>
          <w:w w:val="106"/>
          <w:position w:val="4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111214"/>
          <w:spacing w:val="-4"/>
          <w:w w:val="106"/>
          <w:position w:val="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B3F46"/>
          <w:spacing w:val="-4"/>
          <w:w w:val="106"/>
          <w:position w:val="4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3B3F46"/>
          <w:spacing w:val="-5"/>
          <w:w w:val="106"/>
          <w:position w:val="4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3B3F46"/>
          <w:spacing w:val="-3"/>
          <w:w w:val="106"/>
          <w:position w:val="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B3F46"/>
          <w:spacing w:val="-4"/>
          <w:w w:val="106"/>
          <w:position w:val="4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3B3F46"/>
          <w:spacing w:val="-4"/>
          <w:w w:val="106"/>
          <w:position w:val="4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3B3F46"/>
          <w:spacing w:val="-4"/>
          <w:w w:val="106"/>
          <w:position w:val="4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26282F"/>
          <w:spacing w:val="-4"/>
          <w:w w:val="106"/>
          <w:position w:val="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4F5256"/>
          <w:spacing w:val="0"/>
          <w:w w:val="106"/>
          <w:position w:val="4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4F5256"/>
          <w:spacing w:val="23"/>
          <w:w w:val="106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106"/>
          <w:position w:val="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0"/>
          <w:w w:val="112"/>
          <w:position w:val="4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3B3F46"/>
          <w:spacing w:val="-7"/>
          <w:w w:val="112"/>
          <w:position w:val="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F5256"/>
          <w:spacing w:val="0"/>
          <w:w w:val="72"/>
          <w:position w:val="4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4"/>
          <w:sz w:val="14"/>
          <w:szCs w:val="14"/>
        </w:rPr>
        <w:t>      </w:t>
      </w:r>
      <w:r>
        <w:rPr>
          <w:rFonts w:cs="Times New Roman" w:hAnsi="Times New Roman" w:eastAsia="Times New Roman" w:ascii="Times New Roman"/>
          <w:color w:val="4F5256"/>
          <w:spacing w:val="13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b/>
          <w:color w:val="3B3F46"/>
          <w:spacing w:val="-4"/>
          <w:w w:val="77"/>
          <w:position w:val="-4"/>
          <w:sz w:val="12"/>
          <w:szCs w:val="12"/>
        </w:rPr>
        <w:t>E</w:t>
      </w:r>
      <w:r>
        <w:rPr>
          <w:rFonts w:cs="Arial" w:hAnsi="Arial" w:eastAsia="Arial" w:ascii="Arial"/>
          <w:b/>
          <w:color w:val="3B3F46"/>
          <w:spacing w:val="-7"/>
          <w:w w:val="106"/>
          <w:position w:val="-4"/>
          <w:sz w:val="12"/>
          <w:szCs w:val="12"/>
        </w:rPr>
        <w:t>m</w:t>
      </w:r>
      <w:r>
        <w:rPr>
          <w:rFonts w:cs="Arial" w:hAnsi="Arial" w:eastAsia="Arial" w:ascii="Arial"/>
          <w:b/>
          <w:color w:val="3B3F46"/>
          <w:spacing w:val="-5"/>
          <w:w w:val="112"/>
          <w:position w:val="-4"/>
          <w:sz w:val="12"/>
          <w:szCs w:val="12"/>
        </w:rPr>
        <w:t>p</w:t>
      </w:r>
      <w:r>
        <w:rPr>
          <w:rFonts w:cs="Arial" w:hAnsi="Arial" w:eastAsia="Arial" w:ascii="Arial"/>
          <w:b/>
          <w:color w:val="4F5256"/>
          <w:spacing w:val="-2"/>
          <w:w w:val="92"/>
          <w:position w:val="-4"/>
          <w:sz w:val="12"/>
          <w:szCs w:val="12"/>
        </w:rPr>
        <w:t>l</w:t>
      </w:r>
      <w:r>
        <w:rPr>
          <w:rFonts w:cs="Arial" w:hAnsi="Arial" w:eastAsia="Arial" w:ascii="Arial"/>
          <w:b/>
          <w:color w:val="3B3F46"/>
          <w:spacing w:val="-5"/>
          <w:w w:val="115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3B3F46"/>
          <w:spacing w:val="-4"/>
          <w:w w:val="107"/>
          <w:position w:val="-4"/>
          <w:sz w:val="12"/>
          <w:szCs w:val="12"/>
        </w:rPr>
        <w:t>c</w:t>
      </w:r>
      <w:r>
        <w:rPr>
          <w:rFonts w:cs="Arial" w:hAnsi="Arial" w:eastAsia="Arial" w:ascii="Arial"/>
          <w:b/>
          <w:color w:val="3B3F46"/>
          <w:spacing w:val="-4"/>
          <w:w w:val="107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3B3F46"/>
          <w:spacing w:val="-7"/>
          <w:w w:val="110"/>
          <w:position w:val="-4"/>
          <w:sz w:val="12"/>
          <w:szCs w:val="12"/>
        </w:rPr>
        <w:t>m</w:t>
      </w:r>
      <w:r>
        <w:rPr>
          <w:rFonts w:cs="Arial" w:hAnsi="Arial" w:eastAsia="Arial" w:ascii="Arial"/>
          <w:b/>
          <w:color w:val="4F5256"/>
          <w:spacing w:val="-2"/>
          <w:w w:val="108"/>
          <w:position w:val="-4"/>
          <w:sz w:val="12"/>
          <w:szCs w:val="12"/>
        </w:rPr>
        <w:t>i</w:t>
      </w:r>
      <w:r>
        <w:rPr>
          <w:rFonts w:cs="Arial" w:hAnsi="Arial" w:eastAsia="Arial" w:ascii="Arial"/>
          <w:b/>
          <w:color w:val="3B3F46"/>
          <w:spacing w:val="-5"/>
          <w:w w:val="115"/>
          <w:position w:val="-4"/>
          <w:sz w:val="12"/>
          <w:szCs w:val="12"/>
        </w:rPr>
        <w:t>e</w:t>
      </w:r>
      <w:r>
        <w:rPr>
          <w:rFonts w:cs="Arial" w:hAnsi="Arial" w:eastAsia="Arial" w:ascii="Arial"/>
          <w:b/>
          <w:color w:val="3B3F46"/>
          <w:spacing w:val="-5"/>
          <w:w w:val="105"/>
          <w:position w:val="-4"/>
          <w:sz w:val="12"/>
          <w:szCs w:val="12"/>
        </w:rPr>
        <w:t>n</w:t>
      </w:r>
      <w:r>
        <w:rPr>
          <w:rFonts w:cs="Arial" w:hAnsi="Arial" w:eastAsia="Arial" w:ascii="Arial"/>
          <w:b/>
          <w:color w:val="3B3F46"/>
          <w:spacing w:val="-3"/>
          <w:w w:val="128"/>
          <w:position w:val="-4"/>
          <w:sz w:val="12"/>
          <w:szCs w:val="12"/>
        </w:rPr>
        <w:t>t</w:t>
      </w:r>
      <w:r>
        <w:rPr>
          <w:rFonts w:cs="Arial" w:hAnsi="Arial" w:eastAsia="Arial" w:ascii="Arial"/>
          <w:b/>
          <w:color w:val="3B3F46"/>
          <w:spacing w:val="0"/>
          <w:w w:val="91"/>
          <w:position w:val="-4"/>
          <w:sz w:val="12"/>
          <w:szCs w:val="12"/>
        </w:rPr>
        <w:t>o</w:t>
      </w:r>
      <w:r>
        <w:rPr>
          <w:rFonts w:cs="Arial" w:hAnsi="Arial" w:eastAsia="Arial" w:ascii="Arial"/>
          <w:b/>
          <w:color w:val="3B3F46"/>
          <w:spacing w:val="15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b/>
          <w:color w:val="3B3F46"/>
          <w:spacing w:val="0"/>
          <w:w w:val="100"/>
          <w:position w:val="-4"/>
          <w:sz w:val="12"/>
          <w:szCs w:val="12"/>
        </w:rPr>
        <w:t>y</w:t>
      </w:r>
      <w:r>
        <w:rPr>
          <w:rFonts w:cs="Arial" w:hAnsi="Arial" w:eastAsia="Arial" w:ascii="Arial"/>
          <w:b/>
          <w:color w:val="3B3F46"/>
          <w:spacing w:val="10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b/>
          <w:color w:val="3B3F46"/>
          <w:spacing w:val="0"/>
          <w:w w:val="82"/>
          <w:position w:val="-4"/>
          <w:sz w:val="12"/>
          <w:szCs w:val="12"/>
        </w:rPr>
        <w:t>L</w:t>
      </w:r>
      <w:r>
        <w:rPr>
          <w:rFonts w:cs="Arial" w:hAnsi="Arial" w:eastAsia="Arial" w:ascii="Arial"/>
          <w:b/>
          <w:color w:val="3B3F46"/>
          <w:spacing w:val="-6"/>
          <w:w w:val="82"/>
          <w:position w:val="-4"/>
          <w:sz w:val="12"/>
          <w:szCs w:val="12"/>
        </w:rPr>
        <w:t>i</w:t>
      </w:r>
      <w:r>
        <w:rPr>
          <w:rFonts w:cs="Arial" w:hAnsi="Arial" w:eastAsia="Arial" w:ascii="Arial"/>
          <w:b/>
          <w:color w:val="3B3F46"/>
          <w:spacing w:val="-4"/>
          <w:w w:val="107"/>
          <w:position w:val="-4"/>
          <w:sz w:val="12"/>
          <w:szCs w:val="12"/>
        </w:rPr>
        <w:t>c</w:t>
      </w:r>
      <w:r>
        <w:rPr>
          <w:rFonts w:cs="Arial" w:hAnsi="Arial" w:eastAsia="Arial" w:ascii="Arial"/>
          <w:b/>
          <w:color w:val="3B3F46"/>
          <w:spacing w:val="-4"/>
          <w:w w:val="107"/>
          <w:position w:val="-4"/>
          <w:sz w:val="12"/>
          <w:szCs w:val="12"/>
        </w:rPr>
        <w:t>e</w:t>
      </w:r>
      <w:r>
        <w:rPr>
          <w:rFonts w:cs="Arial" w:hAnsi="Arial" w:eastAsia="Arial" w:ascii="Arial"/>
          <w:b/>
          <w:color w:val="3B3F46"/>
          <w:spacing w:val="-5"/>
          <w:w w:val="105"/>
          <w:position w:val="-4"/>
          <w:sz w:val="12"/>
          <w:szCs w:val="12"/>
        </w:rPr>
        <w:t>n</w:t>
      </w:r>
      <w:r>
        <w:rPr>
          <w:rFonts w:cs="Arial" w:hAnsi="Arial" w:eastAsia="Arial" w:ascii="Arial"/>
          <w:b/>
          <w:color w:val="4F5256"/>
          <w:spacing w:val="0"/>
          <w:w w:val="102"/>
          <w:position w:val="-4"/>
          <w:sz w:val="12"/>
          <w:szCs w:val="12"/>
        </w:rPr>
        <w:t>c</w:t>
      </w:r>
      <w:r>
        <w:rPr>
          <w:rFonts w:cs="Arial" w:hAnsi="Arial" w:eastAsia="Arial" w:ascii="Arial"/>
          <w:b/>
          <w:color w:val="4F5256"/>
          <w:spacing w:val="-6"/>
          <w:w w:val="102"/>
          <w:position w:val="-4"/>
          <w:sz w:val="12"/>
          <w:szCs w:val="12"/>
        </w:rPr>
        <w:t>i</w:t>
      </w:r>
      <w:r>
        <w:rPr>
          <w:rFonts w:cs="Arial" w:hAnsi="Arial" w:eastAsia="Arial" w:ascii="Arial"/>
          <w:b/>
          <w:color w:val="3B3F46"/>
          <w:spacing w:val="-5"/>
          <w:w w:val="115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3B3F46"/>
          <w:spacing w:val="0"/>
          <w:w w:val="92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right"/>
        <w:spacing w:lineRule="exact" w:line="100"/>
        <w:ind w:right="2356"/>
      </w:pPr>
      <w:r>
        <w:rPr>
          <w:rFonts w:cs="Times New Roman" w:hAnsi="Times New Roman" w:eastAsia="Times New Roman" w:ascii="Times New Roman"/>
          <w:color w:val="3B3F46"/>
          <w:spacing w:val="-3"/>
          <w:w w:val="87"/>
          <w:position w:val="1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1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4F5256"/>
          <w:spacing w:val="-4"/>
          <w:w w:val="109"/>
          <w:position w:val="1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3B3F46"/>
          <w:spacing w:val="0"/>
          <w:w w:val="101"/>
          <w:position w:val="1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200"/>
        <w:ind w:left="338"/>
      </w:pPr>
      <w:r>
        <w:rPr>
          <w:rFonts w:cs="Times New Roman" w:hAnsi="Times New Roman" w:eastAsia="Times New Roman" w:ascii="Times New Roman"/>
          <w:b/>
          <w:color w:val="111214"/>
          <w:spacing w:val="0"/>
          <w:w w:val="100"/>
          <w:position w:val="-4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b/>
          <w:color w:val="111214"/>
          <w:spacing w:val="0"/>
          <w:w w:val="100"/>
          <w:position w:val="-4"/>
          <w:sz w:val="14"/>
          <w:szCs w:val="14"/>
        </w:rPr>
        <w:t>                </w:t>
      </w:r>
      <w:r>
        <w:rPr>
          <w:rFonts w:cs="Times New Roman" w:hAnsi="Times New Roman" w:eastAsia="Times New Roman" w:ascii="Times New Roman"/>
          <w:b/>
          <w:color w:val="111214"/>
          <w:spacing w:val="21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3"/>
          <w:w w:val="78"/>
          <w:position w:val="-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-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-3"/>
          <w:w w:val="131"/>
          <w:position w:val="-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F5256"/>
          <w:spacing w:val="0"/>
          <w:w w:val="106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16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70"/>
          <w:position w:val="-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F5256"/>
          <w:spacing w:val="-4"/>
          <w:w w:val="116"/>
          <w:position w:val="-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-3"/>
          <w:w w:val="112"/>
          <w:position w:val="-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F5256"/>
          <w:spacing w:val="0"/>
          <w:w w:val="114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-4"/>
          <w:sz w:val="14"/>
          <w:szCs w:val="14"/>
        </w:rPr>
        <w:t>           </w:t>
      </w:r>
      <w:r>
        <w:rPr>
          <w:rFonts w:cs="Times New Roman" w:hAnsi="Times New Roman" w:eastAsia="Times New Roman" w:ascii="Times New Roman"/>
          <w:color w:val="4F5256"/>
          <w:spacing w:val="-6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81"/>
          <w:position w:val="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91"/>
          <w:position w:val="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-3"/>
          <w:w w:val="91"/>
          <w:position w:val="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0"/>
          <w:w w:val="114"/>
          <w:position w:val="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9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65"/>
          <w:position w:val="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-4"/>
          <w:w w:val="130"/>
          <w:position w:val="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B3F46"/>
          <w:spacing w:val="-5"/>
          <w:w w:val="102"/>
          <w:position w:val="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-3"/>
          <w:w w:val="109"/>
          <w:position w:val="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position w:val="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F46"/>
          <w:spacing w:val="0"/>
          <w:w w:val="114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position w:val="4"/>
          <w:sz w:val="14"/>
          <w:szCs w:val="14"/>
        </w:rPr>
        <w:t>#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B3F46"/>
          <w:spacing w:val="-9"/>
          <w:w w:val="100"/>
          <w:position w:val="4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4F5256"/>
          <w:spacing w:val="-3"/>
          <w:w w:val="100"/>
          <w:position w:val="4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757575"/>
          <w:spacing w:val="0"/>
          <w:w w:val="100"/>
          <w:position w:val="4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757575"/>
          <w:spacing w:val="25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81"/>
          <w:position w:val="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-4"/>
          <w:w w:val="109"/>
          <w:position w:val="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position w:val="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-4"/>
          <w:w w:val="109"/>
          <w:position w:val="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position w:val="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757575"/>
          <w:spacing w:val="0"/>
          <w:w w:val="87"/>
          <w:position w:val="4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757575"/>
          <w:spacing w:val="11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76"/>
          <w:position w:val="4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F5256"/>
          <w:spacing w:val="-4"/>
          <w:w w:val="109"/>
          <w:position w:val="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B3F46"/>
          <w:spacing w:val="-3"/>
          <w:w w:val="101"/>
          <w:position w:val="4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6"/>
          <w:w w:val="107"/>
          <w:position w:val="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F5256"/>
          <w:spacing w:val="-4"/>
          <w:w w:val="109"/>
          <w:position w:val="4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position w:val="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F5256"/>
          <w:spacing w:val="-2"/>
          <w:w w:val="105"/>
          <w:position w:val="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position w:val="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3"/>
          <w:w w:val="121"/>
          <w:position w:val="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757575"/>
          <w:spacing w:val="0"/>
          <w:w w:val="87"/>
          <w:position w:val="4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757575"/>
          <w:spacing w:val="2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85"/>
          <w:position w:val="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4"/>
          <w:w w:val="101"/>
          <w:position w:val="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5256"/>
          <w:spacing w:val="-3"/>
          <w:w w:val="144"/>
          <w:position w:val="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0"/>
          <w:w w:val="98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10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76"/>
          <w:position w:val="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F5256"/>
          <w:spacing w:val="-4"/>
          <w:w w:val="109"/>
          <w:position w:val="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-3"/>
          <w:w w:val="121"/>
          <w:position w:val="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B3F46"/>
          <w:spacing w:val="0"/>
          <w:w w:val="106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4"/>
          <w:sz w:val="14"/>
          <w:szCs w:val="14"/>
        </w:rPr>
        <w:t>            </w:t>
      </w:r>
      <w:r>
        <w:rPr>
          <w:rFonts w:cs="Times New Roman" w:hAnsi="Times New Roman" w:eastAsia="Times New Roman" w:ascii="Times New Roman"/>
          <w:color w:val="3B3F46"/>
          <w:spacing w:val="-17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b/>
          <w:color w:val="4F5256"/>
          <w:spacing w:val="-4"/>
          <w:w w:val="77"/>
          <w:position w:val="-4"/>
          <w:sz w:val="12"/>
          <w:szCs w:val="12"/>
        </w:rPr>
        <w:t>L</w:t>
      </w:r>
      <w:r>
        <w:rPr>
          <w:rFonts w:cs="Arial" w:hAnsi="Arial" w:eastAsia="Arial" w:ascii="Arial"/>
          <w:b/>
          <w:color w:val="3B3F46"/>
          <w:spacing w:val="-5"/>
          <w:w w:val="98"/>
          <w:position w:val="-4"/>
          <w:sz w:val="12"/>
          <w:szCs w:val="12"/>
        </w:rPr>
        <w:t>o</w:t>
      </w:r>
      <w:r>
        <w:rPr>
          <w:rFonts w:cs="Arial" w:hAnsi="Arial" w:eastAsia="Arial" w:ascii="Arial"/>
          <w:b/>
          <w:color w:val="3B3F46"/>
          <w:spacing w:val="-3"/>
          <w:w w:val="110"/>
          <w:position w:val="-4"/>
          <w:sz w:val="12"/>
          <w:szCs w:val="12"/>
        </w:rPr>
        <w:t>r</w:t>
      </w:r>
      <w:r>
        <w:rPr>
          <w:rFonts w:cs="Arial" w:hAnsi="Arial" w:eastAsia="Arial" w:ascii="Arial"/>
          <w:b/>
          <w:color w:val="4F5256"/>
          <w:spacing w:val="-4"/>
          <w:w w:val="107"/>
          <w:position w:val="-4"/>
          <w:sz w:val="12"/>
          <w:szCs w:val="12"/>
        </w:rPr>
        <w:t>e</w:t>
      </w:r>
      <w:r>
        <w:rPr>
          <w:rFonts w:cs="Arial" w:hAnsi="Arial" w:eastAsia="Arial" w:ascii="Arial"/>
          <w:b/>
          <w:color w:val="3B3F46"/>
          <w:spacing w:val="-5"/>
          <w:w w:val="105"/>
          <w:position w:val="-4"/>
          <w:sz w:val="12"/>
          <w:szCs w:val="12"/>
        </w:rPr>
        <w:t>n</w:t>
      </w:r>
      <w:r>
        <w:rPr>
          <w:rFonts w:cs="Arial" w:hAnsi="Arial" w:eastAsia="Arial" w:ascii="Arial"/>
          <w:b/>
          <w:color w:val="4F5256"/>
          <w:spacing w:val="0"/>
          <w:w w:val="100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4F5256"/>
          <w:spacing w:val="15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b/>
          <w:color w:val="3B3F46"/>
          <w:spacing w:val="-5"/>
          <w:w w:val="100"/>
          <w:position w:val="-4"/>
          <w:sz w:val="12"/>
          <w:szCs w:val="12"/>
        </w:rPr>
        <w:t>G</w:t>
      </w:r>
      <w:r>
        <w:rPr>
          <w:rFonts w:cs="Arial" w:hAnsi="Arial" w:eastAsia="Arial" w:ascii="Arial"/>
          <w:b/>
          <w:color w:val="3B3F46"/>
          <w:spacing w:val="-5"/>
          <w:w w:val="100"/>
          <w:position w:val="-4"/>
          <w:sz w:val="12"/>
          <w:szCs w:val="12"/>
        </w:rPr>
        <w:t>u</w:t>
      </w:r>
      <w:r>
        <w:rPr>
          <w:rFonts w:cs="Arial" w:hAnsi="Arial" w:eastAsia="Arial" w:ascii="Arial"/>
          <w:b/>
          <w:color w:val="3B3F46"/>
          <w:spacing w:val="-4"/>
          <w:w w:val="100"/>
          <w:position w:val="-4"/>
          <w:sz w:val="12"/>
          <w:szCs w:val="12"/>
        </w:rPr>
        <w:t>z</w:t>
      </w:r>
      <w:r>
        <w:rPr>
          <w:rFonts w:cs="Arial" w:hAnsi="Arial" w:eastAsia="Arial" w:ascii="Arial"/>
          <w:b/>
          <w:color w:val="3B3F46"/>
          <w:spacing w:val="-7"/>
          <w:w w:val="100"/>
          <w:position w:val="-4"/>
          <w:sz w:val="12"/>
          <w:szCs w:val="12"/>
        </w:rPr>
        <w:t>m</w:t>
      </w:r>
      <w:r>
        <w:rPr>
          <w:rFonts w:cs="Arial" w:hAnsi="Arial" w:eastAsia="Arial" w:ascii="Arial"/>
          <w:b/>
          <w:color w:val="4F5256"/>
          <w:spacing w:val="-5"/>
          <w:w w:val="100"/>
          <w:position w:val="-4"/>
          <w:sz w:val="12"/>
          <w:szCs w:val="12"/>
        </w:rPr>
        <w:t>á</w:t>
      </w:r>
      <w:r>
        <w:rPr>
          <w:rFonts w:cs="Arial" w:hAnsi="Arial" w:eastAsia="Arial" w:ascii="Arial"/>
          <w:b/>
          <w:color w:val="3B3F46"/>
          <w:spacing w:val="0"/>
          <w:w w:val="100"/>
          <w:position w:val="-4"/>
          <w:sz w:val="12"/>
          <w:szCs w:val="12"/>
        </w:rPr>
        <w:t>n</w:t>
      </w:r>
      <w:r>
        <w:rPr>
          <w:rFonts w:cs="Arial" w:hAnsi="Arial" w:eastAsia="Arial" w:ascii="Arial"/>
          <w:b/>
          <w:color w:val="3B3F46"/>
          <w:spacing w:val="28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b/>
          <w:color w:val="4F5256"/>
          <w:spacing w:val="-5"/>
          <w:w w:val="100"/>
          <w:position w:val="-4"/>
          <w:sz w:val="12"/>
          <w:szCs w:val="12"/>
        </w:rPr>
        <w:t>C</w:t>
      </w:r>
      <w:r>
        <w:rPr>
          <w:rFonts w:cs="Arial" w:hAnsi="Arial" w:eastAsia="Arial" w:ascii="Arial"/>
          <w:b/>
          <w:color w:val="4F5256"/>
          <w:spacing w:val="-4"/>
          <w:w w:val="100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3B3F46"/>
          <w:spacing w:val="-3"/>
          <w:w w:val="100"/>
          <w:position w:val="-4"/>
          <w:sz w:val="12"/>
          <w:szCs w:val="12"/>
        </w:rPr>
        <w:t>r</w:t>
      </w:r>
      <w:r>
        <w:rPr>
          <w:rFonts w:cs="Arial" w:hAnsi="Arial" w:eastAsia="Arial" w:ascii="Arial"/>
          <w:b/>
          <w:color w:val="3B3F46"/>
          <w:spacing w:val="-7"/>
          <w:w w:val="100"/>
          <w:position w:val="-4"/>
          <w:sz w:val="12"/>
          <w:szCs w:val="12"/>
        </w:rPr>
        <w:t>m</w:t>
      </w:r>
      <w:r>
        <w:rPr>
          <w:rFonts w:cs="Arial" w:hAnsi="Arial" w:eastAsia="Arial" w:ascii="Arial"/>
          <w:b/>
          <w:color w:val="3B3F46"/>
          <w:spacing w:val="-5"/>
          <w:w w:val="100"/>
          <w:position w:val="-4"/>
          <w:sz w:val="12"/>
          <w:szCs w:val="12"/>
        </w:rPr>
        <w:t>e</w:t>
      </w:r>
      <w:r>
        <w:rPr>
          <w:rFonts w:cs="Arial" w:hAnsi="Arial" w:eastAsia="Arial" w:ascii="Arial"/>
          <w:b/>
          <w:color w:val="4F5256"/>
          <w:spacing w:val="-5"/>
          <w:w w:val="100"/>
          <w:position w:val="-4"/>
          <w:sz w:val="12"/>
          <w:szCs w:val="12"/>
        </w:rPr>
        <w:t>n</w:t>
      </w:r>
      <w:r>
        <w:rPr>
          <w:rFonts w:cs="Arial" w:hAnsi="Arial" w:eastAsia="Arial" w:ascii="Arial"/>
          <w:b/>
          <w:color w:val="4F5256"/>
          <w:spacing w:val="0"/>
          <w:w w:val="100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4F5256"/>
          <w:spacing w:val="0"/>
          <w:w w:val="100"/>
          <w:position w:val="-4"/>
          <w:sz w:val="12"/>
          <w:szCs w:val="12"/>
        </w:rPr>
        <w:t>                  </w:t>
      </w:r>
      <w:r>
        <w:rPr>
          <w:rFonts w:cs="Arial" w:hAnsi="Arial" w:eastAsia="Arial" w:ascii="Arial"/>
          <w:b/>
          <w:color w:val="4F5256"/>
          <w:spacing w:val="17"/>
          <w:w w:val="100"/>
          <w:position w:val="-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94"/>
          <w:position w:val="-4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3B3F46"/>
          <w:spacing w:val="-4"/>
          <w:w w:val="116"/>
          <w:position w:val="-4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3B3F46"/>
          <w:spacing w:val="-5"/>
          <w:w w:val="130"/>
          <w:position w:val="-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B3F46"/>
          <w:spacing w:val="0"/>
          <w:w w:val="120"/>
          <w:position w:val="-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B3F46"/>
          <w:spacing w:val="-10"/>
          <w:w w:val="120"/>
          <w:position w:val="-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B3F46"/>
          <w:spacing w:val="0"/>
          <w:w w:val="101"/>
          <w:position w:val="-4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3B3F46"/>
          <w:spacing w:val="5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-4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B3F46"/>
          <w:spacing w:val="-9"/>
          <w:w w:val="100"/>
          <w:position w:val="-4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4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4"/>
          <w:sz w:val="14"/>
          <w:szCs w:val="14"/>
        </w:rPr>
        <w:t>          </w:t>
      </w:r>
      <w:r>
        <w:rPr>
          <w:rFonts w:cs="Times New Roman" w:hAnsi="Times New Roman" w:eastAsia="Times New Roman" w:ascii="Times New Roman"/>
          <w:color w:val="3B3F46"/>
          <w:spacing w:val="1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b/>
          <w:color w:val="3B3F46"/>
          <w:spacing w:val="-4"/>
          <w:w w:val="77"/>
          <w:position w:val="-4"/>
          <w:sz w:val="12"/>
          <w:szCs w:val="12"/>
        </w:rPr>
        <w:t>E</w:t>
      </w:r>
      <w:r>
        <w:rPr>
          <w:rFonts w:cs="Arial" w:hAnsi="Arial" w:eastAsia="Arial" w:ascii="Arial"/>
          <w:b/>
          <w:color w:val="3B3F46"/>
          <w:spacing w:val="-7"/>
          <w:w w:val="106"/>
          <w:position w:val="-4"/>
          <w:sz w:val="12"/>
          <w:szCs w:val="12"/>
        </w:rPr>
        <w:t>m</w:t>
      </w:r>
      <w:r>
        <w:rPr>
          <w:rFonts w:cs="Arial" w:hAnsi="Arial" w:eastAsia="Arial" w:ascii="Arial"/>
          <w:b/>
          <w:color w:val="4F5256"/>
          <w:spacing w:val="-5"/>
          <w:w w:val="112"/>
          <w:position w:val="-4"/>
          <w:sz w:val="12"/>
          <w:szCs w:val="12"/>
        </w:rPr>
        <w:t>p</w:t>
      </w:r>
      <w:r>
        <w:rPr>
          <w:rFonts w:cs="Arial" w:hAnsi="Arial" w:eastAsia="Arial" w:ascii="Arial"/>
          <w:b/>
          <w:color w:val="4F5256"/>
          <w:spacing w:val="-2"/>
          <w:w w:val="92"/>
          <w:position w:val="-4"/>
          <w:sz w:val="12"/>
          <w:szCs w:val="12"/>
        </w:rPr>
        <w:t>l</w:t>
      </w:r>
      <w:r>
        <w:rPr>
          <w:rFonts w:cs="Arial" w:hAnsi="Arial" w:eastAsia="Arial" w:ascii="Arial"/>
          <w:b/>
          <w:color w:val="3B3F46"/>
          <w:spacing w:val="-5"/>
          <w:w w:val="115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4F5256"/>
          <w:spacing w:val="-4"/>
          <w:w w:val="107"/>
          <w:position w:val="-4"/>
          <w:sz w:val="12"/>
          <w:szCs w:val="12"/>
        </w:rPr>
        <w:t>c</w:t>
      </w:r>
      <w:r>
        <w:rPr>
          <w:rFonts w:cs="Arial" w:hAnsi="Arial" w:eastAsia="Arial" w:ascii="Arial"/>
          <w:b/>
          <w:color w:val="4F5256"/>
          <w:spacing w:val="-4"/>
          <w:w w:val="107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3B3F46"/>
          <w:spacing w:val="-7"/>
          <w:w w:val="110"/>
          <w:position w:val="-4"/>
          <w:sz w:val="12"/>
          <w:szCs w:val="12"/>
        </w:rPr>
        <w:t>m</w:t>
      </w:r>
      <w:r>
        <w:rPr>
          <w:rFonts w:cs="Arial" w:hAnsi="Arial" w:eastAsia="Arial" w:ascii="Arial"/>
          <w:b/>
          <w:color w:val="4F5256"/>
          <w:spacing w:val="-2"/>
          <w:w w:val="108"/>
          <w:position w:val="-4"/>
          <w:sz w:val="12"/>
          <w:szCs w:val="12"/>
        </w:rPr>
        <w:t>i</w:t>
      </w:r>
      <w:r>
        <w:rPr>
          <w:rFonts w:cs="Arial" w:hAnsi="Arial" w:eastAsia="Arial" w:ascii="Arial"/>
          <w:b/>
          <w:color w:val="4F5256"/>
          <w:spacing w:val="-5"/>
          <w:w w:val="115"/>
          <w:position w:val="-4"/>
          <w:sz w:val="12"/>
          <w:szCs w:val="12"/>
        </w:rPr>
        <w:t>e</w:t>
      </w:r>
      <w:r>
        <w:rPr>
          <w:rFonts w:cs="Arial" w:hAnsi="Arial" w:eastAsia="Arial" w:ascii="Arial"/>
          <w:b/>
          <w:color w:val="3B3F46"/>
          <w:spacing w:val="-5"/>
          <w:w w:val="105"/>
          <w:position w:val="-4"/>
          <w:sz w:val="12"/>
          <w:szCs w:val="12"/>
        </w:rPr>
        <w:t>n</w:t>
      </w:r>
      <w:r>
        <w:rPr>
          <w:rFonts w:cs="Arial" w:hAnsi="Arial" w:eastAsia="Arial" w:ascii="Arial"/>
          <w:b/>
          <w:color w:val="4F5256"/>
          <w:spacing w:val="-3"/>
          <w:w w:val="128"/>
          <w:position w:val="-4"/>
          <w:sz w:val="12"/>
          <w:szCs w:val="12"/>
        </w:rPr>
        <w:t>t</w:t>
      </w:r>
      <w:r>
        <w:rPr>
          <w:rFonts w:cs="Arial" w:hAnsi="Arial" w:eastAsia="Arial" w:ascii="Arial"/>
          <w:b/>
          <w:color w:val="3B3F46"/>
          <w:spacing w:val="0"/>
          <w:w w:val="91"/>
          <w:position w:val="-4"/>
          <w:sz w:val="12"/>
          <w:szCs w:val="12"/>
        </w:rPr>
        <w:t>o</w:t>
      </w:r>
      <w:r>
        <w:rPr>
          <w:rFonts w:cs="Arial" w:hAnsi="Arial" w:eastAsia="Arial" w:ascii="Arial"/>
          <w:b/>
          <w:color w:val="3B3F46"/>
          <w:spacing w:val="15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b/>
          <w:color w:val="4F5256"/>
          <w:spacing w:val="0"/>
          <w:w w:val="100"/>
          <w:position w:val="-4"/>
          <w:sz w:val="10"/>
          <w:szCs w:val="10"/>
        </w:rPr>
        <w:t>y</w:t>
      </w:r>
      <w:r>
        <w:rPr>
          <w:rFonts w:cs="Arial" w:hAnsi="Arial" w:eastAsia="Arial" w:ascii="Arial"/>
          <w:b/>
          <w:color w:val="4F5256"/>
          <w:spacing w:val="27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b/>
          <w:color w:val="4F5256"/>
          <w:spacing w:val="0"/>
          <w:w w:val="82"/>
          <w:position w:val="-4"/>
          <w:sz w:val="12"/>
          <w:szCs w:val="12"/>
        </w:rPr>
        <w:t>L</w:t>
      </w:r>
      <w:r>
        <w:rPr>
          <w:rFonts w:cs="Arial" w:hAnsi="Arial" w:eastAsia="Arial" w:ascii="Arial"/>
          <w:b/>
          <w:color w:val="4F5256"/>
          <w:spacing w:val="-6"/>
          <w:w w:val="82"/>
          <w:position w:val="-4"/>
          <w:sz w:val="12"/>
          <w:szCs w:val="12"/>
        </w:rPr>
        <w:t>i</w:t>
      </w:r>
      <w:r>
        <w:rPr>
          <w:rFonts w:cs="Arial" w:hAnsi="Arial" w:eastAsia="Arial" w:ascii="Arial"/>
          <w:b/>
          <w:color w:val="3B3F46"/>
          <w:spacing w:val="-4"/>
          <w:w w:val="107"/>
          <w:position w:val="-4"/>
          <w:sz w:val="12"/>
          <w:szCs w:val="12"/>
        </w:rPr>
        <w:t>c</w:t>
      </w:r>
      <w:r>
        <w:rPr>
          <w:rFonts w:cs="Arial" w:hAnsi="Arial" w:eastAsia="Arial" w:ascii="Arial"/>
          <w:b/>
          <w:color w:val="4F5256"/>
          <w:spacing w:val="-4"/>
          <w:w w:val="107"/>
          <w:position w:val="-4"/>
          <w:sz w:val="12"/>
          <w:szCs w:val="12"/>
        </w:rPr>
        <w:t>e</w:t>
      </w:r>
      <w:r>
        <w:rPr>
          <w:rFonts w:cs="Arial" w:hAnsi="Arial" w:eastAsia="Arial" w:ascii="Arial"/>
          <w:b/>
          <w:color w:val="3B3F46"/>
          <w:spacing w:val="-5"/>
          <w:w w:val="105"/>
          <w:position w:val="-4"/>
          <w:sz w:val="12"/>
          <w:szCs w:val="12"/>
        </w:rPr>
        <w:t>n</w:t>
      </w:r>
      <w:r>
        <w:rPr>
          <w:rFonts w:cs="Arial" w:hAnsi="Arial" w:eastAsia="Arial" w:ascii="Arial"/>
          <w:b/>
          <w:color w:val="4F5256"/>
          <w:spacing w:val="0"/>
          <w:w w:val="102"/>
          <w:position w:val="-4"/>
          <w:sz w:val="12"/>
          <w:szCs w:val="12"/>
        </w:rPr>
        <w:t>c</w:t>
      </w:r>
      <w:r>
        <w:rPr>
          <w:rFonts w:cs="Arial" w:hAnsi="Arial" w:eastAsia="Arial" w:ascii="Arial"/>
          <w:b/>
          <w:color w:val="4F5256"/>
          <w:spacing w:val="-6"/>
          <w:w w:val="102"/>
          <w:position w:val="-4"/>
          <w:sz w:val="12"/>
          <w:szCs w:val="12"/>
        </w:rPr>
        <w:t>i</w:t>
      </w:r>
      <w:r>
        <w:rPr>
          <w:rFonts w:cs="Arial" w:hAnsi="Arial" w:eastAsia="Arial" w:ascii="Arial"/>
          <w:b/>
          <w:color w:val="4F5256"/>
          <w:spacing w:val="-5"/>
          <w:w w:val="115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4F5256"/>
          <w:spacing w:val="0"/>
          <w:w w:val="92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lineRule="exact" w:line="100"/>
        <w:ind w:left="3341" w:right="6657"/>
      </w:pPr>
      <w:r>
        <w:rPr>
          <w:rFonts w:cs="Times New Roman" w:hAnsi="Times New Roman" w:eastAsia="Times New Roman" w:ascii="Times New Roman"/>
          <w:color w:val="3B3F46"/>
          <w:spacing w:val="-4"/>
          <w:w w:val="85"/>
          <w:position w:val="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-3"/>
          <w:w w:val="98"/>
          <w:position w:val="1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3B3F46"/>
          <w:spacing w:val="-3"/>
          <w:w w:val="106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4"/>
          <w:w w:val="114"/>
          <w:position w:val="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position w:val="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0"/>
          <w:w w:val="87"/>
          <w:position w:val="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ind w:left="338"/>
      </w:pPr>
      <w:r>
        <w:rPr>
          <w:rFonts w:cs="Times New Roman" w:hAnsi="Times New Roman" w:eastAsia="Times New Roman" w:ascii="Times New Roman"/>
          <w:b/>
          <w:color w:val="111214"/>
          <w:spacing w:val="0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b/>
          <w:color w:val="111214"/>
          <w:spacing w:val="0"/>
          <w:w w:val="100"/>
          <w:sz w:val="12"/>
          <w:szCs w:val="12"/>
        </w:rPr>
        <w:t>                     </w:t>
      </w:r>
      <w:r>
        <w:rPr>
          <w:rFonts w:cs="Times New Roman" w:hAnsi="Times New Roman" w:eastAsia="Times New Roman" w:ascii="Times New Roman"/>
          <w:b/>
          <w:color w:val="111214"/>
          <w:spacing w:val="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6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3"/>
          <w:w w:val="10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12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F5256"/>
          <w:spacing w:val="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76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-3"/>
          <w:w w:val="12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12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sz w:val="14"/>
          <w:szCs w:val="14"/>
        </w:rPr>
        <w:t>                     </w:t>
      </w:r>
      <w:r>
        <w:rPr>
          <w:rFonts w:cs="Times New Roman" w:hAnsi="Times New Roman" w:eastAsia="Times New Roman" w:ascii="Times New Roman"/>
          <w:color w:val="4F5256"/>
          <w:spacing w:val="-1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6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11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F5256"/>
          <w:spacing w:val="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76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-3"/>
          <w:w w:val="12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F5256"/>
          <w:spacing w:val="-4"/>
          <w:w w:val="12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0"/>
          <w:w w:val="11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B3F46"/>
          <w:spacing w:val="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B3F46"/>
          <w:spacing w:val="-8"/>
          <w:w w:val="10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4F5256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89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8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0"/>
          <w:w w:val="8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17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7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0"/>
          <w:w w:val="109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3B3F46"/>
          <w:spacing w:val="-7"/>
          <w:w w:val="10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0"/>
          <w:w w:val="10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8"/>
          <w:w w:val="10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2"/>
          <w:w w:val="10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B3F46"/>
          <w:spacing w:val="-5"/>
          <w:w w:val="10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3"/>
          <w:w w:val="101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0"/>
          <w:w w:val="10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6282F"/>
          <w:spacing w:val="-3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3"/>
          <w:w w:val="100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                </w:t>
      </w:r>
      <w:r>
        <w:rPr>
          <w:rFonts w:cs="Times New Roman" w:hAnsi="Times New Roman" w:eastAsia="Times New Roman" w:ascii="Times New Roman"/>
          <w:color w:val="3B3F46"/>
          <w:spacing w:val="2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7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-4"/>
          <w:w w:val="101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-2"/>
          <w:w w:val="10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F5256"/>
          <w:spacing w:val="-4"/>
          <w:w w:val="10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0"/>
          <w:w w:val="11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6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-4"/>
          <w:w w:val="11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3"/>
          <w:w w:val="10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2"/>
          <w:w w:val="98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3"/>
          <w:w w:val="98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4F5256"/>
          <w:spacing w:val="-4"/>
          <w:w w:val="114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3B3F46"/>
          <w:spacing w:val="-4"/>
          <w:w w:val="116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78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8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10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F5256"/>
          <w:spacing w:val="-6"/>
          <w:w w:val="10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-4"/>
          <w:w w:val="109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3B3F46"/>
          <w:spacing w:val="0"/>
          <w:w w:val="10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               </w:t>
      </w:r>
      <w:r>
        <w:rPr>
          <w:rFonts w:cs="Times New Roman" w:hAnsi="Times New Roman" w:eastAsia="Times New Roman" w:ascii="Times New Roman"/>
          <w:color w:val="3B3F46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26282F"/>
          <w:spacing w:val="0"/>
          <w:w w:val="10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26282F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3B3F46"/>
          <w:spacing w:val="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       </w:t>
      </w:r>
      <w:r>
        <w:rPr>
          <w:rFonts w:cs="Times New Roman" w:hAnsi="Times New Roman" w:eastAsia="Times New Roman" w:ascii="Times New Roman"/>
          <w:color w:val="3B3F46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3B3F46"/>
          <w:spacing w:val="-4"/>
          <w:w w:val="77"/>
          <w:sz w:val="12"/>
          <w:szCs w:val="12"/>
        </w:rPr>
        <w:t>E</w:t>
      </w:r>
      <w:r>
        <w:rPr>
          <w:rFonts w:cs="Arial" w:hAnsi="Arial" w:eastAsia="Arial" w:ascii="Arial"/>
          <w:b/>
          <w:color w:val="3B3F46"/>
          <w:spacing w:val="-7"/>
          <w:w w:val="106"/>
          <w:sz w:val="12"/>
          <w:szCs w:val="12"/>
        </w:rPr>
        <w:t>m</w:t>
      </w:r>
      <w:r>
        <w:rPr>
          <w:rFonts w:cs="Arial" w:hAnsi="Arial" w:eastAsia="Arial" w:ascii="Arial"/>
          <w:b/>
          <w:color w:val="3B3F46"/>
          <w:spacing w:val="-5"/>
          <w:w w:val="112"/>
          <w:sz w:val="12"/>
          <w:szCs w:val="12"/>
        </w:rPr>
        <w:t>p</w:t>
      </w:r>
      <w:r>
        <w:rPr>
          <w:rFonts w:cs="Arial" w:hAnsi="Arial" w:eastAsia="Arial" w:ascii="Arial"/>
          <w:b/>
          <w:color w:val="4F5256"/>
          <w:spacing w:val="-2"/>
          <w:w w:val="92"/>
          <w:sz w:val="12"/>
          <w:szCs w:val="12"/>
        </w:rPr>
        <w:t>l</w:t>
      </w:r>
      <w:r>
        <w:rPr>
          <w:rFonts w:cs="Arial" w:hAnsi="Arial" w:eastAsia="Arial" w:ascii="Arial"/>
          <w:b/>
          <w:color w:val="3B3F46"/>
          <w:spacing w:val="-5"/>
          <w:w w:val="115"/>
          <w:sz w:val="12"/>
          <w:szCs w:val="12"/>
        </w:rPr>
        <w:t>a</w:t>
      </w:r>
      <w:r>
        <w:rPr>
          <w:rFonts w:cs="Arial" w:hAnsi="Arial" w:eastAsia="Arial" w:ascii="Arial"/>
          <w:b/>
          <w:color w:val="4F5256"/>
          <w:spacing w:val="-4"/>
          <w:w w:val="107"/>
          <w:sz w:val="12"/>
          <w:szCs w:val="12"/>
        </w:rPr>
        <w:t>c</w:t>
      </w:r>
      <w:r>
        <w:rPr>
          <w:rFonts w:cs="Arial" w:hAnsi="Arial" w:eastAsia="Arial" w:ascii="Arial"/>
          <w:b/>
          <w:color w:val="3B3F46"/>
          <w:spacing w:val="-4"/>
          <w:w w:val="107"/>
          <w:sz w:val="12"/>
          <w:szCs w:val="12"/>
        </w:rPr>
        <w:t>a</w:t>
      </w:r>
      <w:r>
        <w:rPr>
          <w:rFonts w:cs="Arial" w:hAnsi="Arial" w:eastAsia="Arial" w:ascii="Arial"/>
          <w:b/>
          <w:color w:val="3B3F46"/>
          <w:spacing w:val="-7"/>
          <w:w w:val="110"/>
          <w:sz w:val="12"/>
          <w:szCs w:val="12"/>
        </w:rPr>
        <w:t>m</w:t>
      </w:r>
      <w:r>
        <w:rPr>
          <w:rFonts w:cs="Arial" w:hAnsi="Arial" w:eastAsia="Arial" w:ascii="Arial"/>
          <w:b/>
          <w:color w:val="4F5256"/>
          <w:spacing w:val="-2"/>
          <w:w w:val="108"/>
          <w:sz w:val="12"/>
          <w:szCs w:val="12"/>
        </w:rPr>
        <w:t>i</w:t>
      </w:r>
      <w:r>
        <w:rPr>
          <w:rFonts w:cs="Arial" w:hAnsi="Arial" w:eastAsia="Arial" w:ascii="Arial"/>
          <w:b/>
          <w:color w:val="3B3F46"/>
          <w:spacing w:val="-5"/>
          <w:w w:val="115"/>
          <w:sz w:val="12"/>
          <w:szCs w:val="12"/>
        </w:rPr>
        <w:t>e</w:t>
      </w:r>
      <w:r>
        <w:rPr>
          <w:rFonts w:cs="Arial" w:hAnsi="Arial" w:eastAsia="Arial" w:ascii="Arial"/>
          <w:b/>
          <w:color w:val="3B3F46"/>
          <w:spacing w:val="-5"/>
          <w:w w:val="105"/>
          <w:sz w:val="12"/>
          <w:szCs w:val="12"/>
        </w:rPr>
        <w:t>n</w:t>
      </w:r>
      <w:r>
        <w:rPr>
          <w:rFonts w:cs="Arial" w:hAnsi="Arial" w:eastAsia="Arial" w:ascii="Arial"/>
          <w:b/>
          <w:color w:val="4F5256"/>
          <w:spacing w:val="-3"/>
          <w:w w:val="128"/>
          <w:sz w:val="12"/>
          <w:szCs w:val="12"/>
        </w:rPr>
        <w:t>t</w:t>
      </w:r>
      <w:r>
        <w:rPr>
          <w:rFonts w:cs="Arial" w:hAnsi="Arial" w:eastAsia="Arial" w:ascii="Arial"/>
          <w:b/>
          <w:color w:val="3B3F46"/>
          <w:spacing w:val="0"/>
          <w:w w:val="98"/>
          <w:sz w:val="12"/>
          <w:szCs w:val="12"/>
        </w:rPr>
        <w:t>o</w:t>
      </w:r>
      <w:r>
        <w:rPr>
          <w:rFonts w:cs="Arial" w:hAnsi="Arial" w:eastAsia="Arial" w:ascii="Arial"/>
          <w:b/>
          <w:color w:val="3B3F46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B3F46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b/>
          <w:color w:val="3B3F46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B3F46"/>
          <w:spacing w:val="0"/>
          <w:w w:val="82"/>
          <w:sz w:val="12"/>
          <w:szCs w:val="12"/>
        </w:rPr>
        <w:t>L</w:t>
      </w:r>
      <w:r>
        <w:rPr>
          <w:rFonts w:cs="Arial" w:hAnsi="Arial" w:eastAsia="Arial" w:ascii="Arial"/>
          <w:b/>
          <w:color w:val="3B3F46"/>
          <w:spacing w:val="-6"/>
          <w:w w:val="82"/>
          <w:sz w:val="12"/>
          <w:szCs w:val="12"/>
        </w:rPr>
        <w:t>i</w:t>
      </w:r>
      <w:r>
        <w:rPr>
          <w:rFonts w:cs="Arial" w:hAnsi="Arial" w:eastAsia="Arial" w:ascii="Arial"/>
          <w:b/>
          <w:color w:val="3B3F46"/>
          <w:spacing w:val="-4"/>
          <w:w w:val="107"/>
          <w:sz w:val="12"/>
          <w:szCs w:val="12"/>
        </w:rPr>
        <w:t>c</w:t>
      </w:r>
      <w:r>
        <w:rPr>
          <w:rFonts w:cs="Arial" w:hAnsi="Arial" w:eastAsia="Arial" w:ascii="Arial"/>
          <w:b/>
          <w:color w:val="3B3F46"/>
          <w:spacing w:val="-4"/>
          <w:w w:val="107"/>
          <w:sz w:val="12"/>
          <w:szCs w:val="12"/>
        </w:rPr>
        <w:t>e</w:t>
      </w:r>
      <w:r>
        <w:rPr>
          <w:rFonts w:cs="Arial" w:hAnsi="Arial" w:eastAsia="Arial" w:ascii="Arial"/>
          <w:b/>
          <w:color w:val="3B3F46"/>
          <w:spacing w:val="-5"/>
          <w:w w:val="105"/>
          <w:sz w:val="12"/>
          <w:szCs w:val="12"/>
        </w:rPr>
        <w:t>n</w:t>
      </w:r>
      <w:r>
        <w:rPr>
          <w:rFonts w:cs="Arial" w:hAnsi="Arial" w:eastAsia="Arial" w:ascii="Arial"/>
          <w:b/>
          <w:color w:val="3B3F46"/>
          <w:spacing w:val="-4"/>
          <w:w w:val="107"/>
          <w:sz w:val="12"/>
          <w:szCs w:val="12"/>
        </w:rPr>
        <w:t>c</w:t>
      </w:r>
      <w:r>
        <w:rPr>
          <w:rFonts w:cs="Arial" w:hAnsi="Arial" w:eastAsia="Arial" w:ascii="Arial"/>
          <w:b/>
          <w:color w:val="4F5256"/>
          <w:spacing w:val="-2"/>
          <w:w w:val="92"/>
          <w:sz w:val="12"/>
          <w:szCs w:val="12"/>
        </w:rPr>
        <w:t>i</w:t>
      </w:r>
      <w:r>
        <w:rPr>
          <w:rFonts w:cs="Arial" w:hAnsi="Arial" w:eastAsia="Arial" w:ascii="Arial"/>
          <w:b/>
          <w:color w:val="3B3F46"/>
          <w:spacing w:val="-5"/>
          <w:w w:val="115"/>
          <w:sz w:val="12"/>
          <w:szCs w:val="12"/>
        </w:rPr>
        <w:t>a</w:t>
      </w:r>
      <w:r>
        <w:rPr>
          <w:rFonts w:cs="Arial" w:hAnsi="Arial" w:eastAsia="Arial" w:ascii="Arial"/>
          <w:b/>
          <w:color w:val="3B3F46"/>
          <w:spacing w:val="0"/>
          <w:w w:val="92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220"/>
        <w:ind w:left="333"/>
      </w:pPr>
      <w:r>
        <w:rPr>
          <w:rFonts w:cs="Arial" w:hAnsi="Arial" w:eastAsia="Arial" w:ascii="Arial"/>
          <w:b/>
          <w:color w:val="111214"/>
          <w:spacing w:val="0"/>
          <w:w w:val="100"/>
          <w:position w:val="-4"/>
          <w:sz w:val="12"/>
          <w:szCs w:val="12"/>
        </w:rPr>
        <w:t>4</w:t>
      </w:r>
      <w:r>
        <w:rPr>
          <w:rFonts w:cs="Arial" w:hAnsi="Arial" w:eastAsia="Arial" w:ascii="Arial"/>
          <w:b/>
          <w:color w:val="111214"/>
          <w:spacing w:val="0"/>
          <w:w w:val="100"/>
          <w:position w:val="-4"/>
          <w:sz w:val="12"/>
          <w:szCs w:val="12"/>
        </w:rPr>
        <w:t>                      </w:t>
      </w:r>
      <w:r>
        <w:rPr>
          <w:rFonts w:cs="Arial" w:hAnsi="Arial" w:eastAsia="Arial" w:ascii="Arial"/>
          <w:b/>
          <w:color w:val="111214"/>
          <w:spacing w:val="18"/>
          <w:w w:val="100"/>
          <w:position w:val="-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F5256"/>
          <w:spacing w:val="0"/>
          <w:w w:val="69"/>
          <w:position w:val="-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-4"/>
          <w:w w:val="69"/>
          <w:position w:val="-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F5256"/>
          <w:spacing w:val="-4"/>
          <w:w w:val="116"/>
          <w:position w:val="-4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26282F"/>
          <w:spacing w:val="-2"/>
          <w:w w:val="98"/>
          <w:position w:val="-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F5256"/>
          <w:spacing w:val="-4"/>
          <w:w w:val="123"/>
          <w:position w:val="-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0"/>
          <w:w w:val="112"/>
          <w:position w:val="-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-4"/>
          <w:sz w:val="14"/>
          <w:szCs w:val="14"/>
        </w:rPr>
        <w:t>                     </w:t>
      </w:r>
      <w:r>
        <w:rPr>
          <w:rFonts w:cs="Times New Roman" w:hAnsi="Times New Roman" w:eastAsia="Times New Roman" w:ascii="Times New Roman"/>
          <w:color w:val="4F5256"/>
          <w:spacing w:val="-15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9"/>
          <w:w w:val="100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65"/>
          <w:position w:val="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0"/>
          <w:w w:val="102"/>
          <w:position w:val="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B3F46"/>
          <w:spacing w:val="10"/>
          <w:w w:val="100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0"/>
          <w:w w:val="69"/>
          <w:position w:val="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-4"/>
          <w:w w:val="69"/>
          <w:position w:val="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F5256"/>
          <w:spacing w:val="-4"/>
          <w:w w:val="116"/>
          <w:position w:val="5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3B3F46"/>
          <w:spacing w:val="-2"/>
          <w:w w:val="98"/>
          <w:position w:val="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F5256"/>
          <w:spacing w:val="-4"/>
          <w:w w:val="123"/>
          <w:position w:val="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0"/>
          <w:w w:val="102"/>
          <w:position w:val="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F5256"/>
          <w:spacing w:val="1"/>
          <w:w w:val="100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3"/>
          <w:w w:val="100"/>
          <w:position w:val="5"/>
          <w:sz w:val="14"/>
          <w:szCs w:val="14"/>
        </w:rPr>
        <w:t>#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5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5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5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757575"/>
          <w:spacing w:val="0"/>
          <w:w w:val="100"/>
          <w:position w:val="5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757575"/>
          <w:spacing w:val="17"/>
          <w:w w:val="100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position w:val="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-2"/>
          <w:w w:val="100"/>
          <w:position w:val="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position w:val="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5256"/>
          <w:spacing w:val="-2"/>
          <w:w w:val="100"/>
          <w:position w:val="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16"/>
          <w:w w:val="100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81"/>
          <w:position w:val="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-4"/>
          <w:w w:val="123"/>
          <w:position w:val="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-3"/>
          <w:w w:val="101"/>
          <w:position w:val="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5256"/>
          <w:spacing w:val="-3"/>
          <w:w w:val="144"/>
          <w:position w:val="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F5256"/>
          <w:spacing w:val="-2"/>
          <w:w w:val="98"/>
          <w:position w:val="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F5256"/>
          <w:spacing w:val="-3"/>
          <w:w w:val="101"/>
          <w:position w:val="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0"/>
          <w:w w:val="87"/>
          <w:position w:val="5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4F5256"/>
          <w:spacing w:val="11"/>
          <w:w w:val="100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5"/>
          <w:w w:val="100"/>
          <w:position w:val="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5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3"/>
          <w:w w:val="100"/>
          <w:position w:val="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31"/>
          <w:w w:val="100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position w:val="5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5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3B3F46"/>
          <w:spacing w:val="12"/>
          <w:w w:val="100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85"/>
          <w:position w:val="-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F5256"/>
          <w:spacing w:val="-1"/>
          <w:w w:val="78"/>
          <w:position w:val="-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-4"/>
          <w:w w:val="116"/>
          <w:position w:val="-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position w:val="-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-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0"/>
          <w:w w:val="109"/>
          <w:position w:val="-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3"/>
          <w:w w:val="100"/>
          <w:position w:val="-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-4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6282F"/>
          <w:spacing w:val="-4"/>
          <w:w w:val="100"/>
          <w:position w:val="-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23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5"/>
          <w:w w:val="100"/>
          <w:position w:val="-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-3"/>
          <w:w w:val="100"/>
          <w:position w:val="-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F5256"/>
          <w:spacing w:val="-2"/>
          <w:w w:val="100"/>
          <w:position w:val="-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-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-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-4"/>
          <w:sz w:val="14"/>
          <w:szCs w:val="14"/>
        </w:rPr>
        <w:t>                   </w:t>
      </w:r>
      <w:r>
        <w:rPr>
          <w:rFonts w:cs="Times New Roman" w:hAnsi="Times New Roman" w:eastAsia="Times New Roman" w:ascii="Times New Roman"/>
          <w:color w:val="4F5256"/>
          <w:spacing w:val="9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111"/>
          <w:position w:val="-4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3B3F46"/>
          <w:spacing w:val="-4"/>
          <w:w w:val="111"/>
          <w:position w:val="-4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26282F"/>
          <w:spacing w:val="-6"/>
          <w:w w:val="111"/>
          <w:position w:val="-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B3F46"/>
          <w:spacing w:val="-6"/>
          <w:w w:val="111"/>
          <w:position w:val="-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4F5256"/>
          <w:spacing w:val="-4"/>
          <w:w w:val="111"/>
          <w:position w:val="-4"/>
          <w:sz w:val="14"/>
          <w:szCs w:val="14"/>
        </w:rPr>
        <w:t>8</w:t>
      </w:r>
      <w:r>
        <w:rPr>
          <w:rFonts w:cs="Times New Roman" w:hAnsi="Times New Roman" w:eastAsia="Times New Roman" w:ascii="Times New Roman"/>
          <w:color w:val="26282F"/>
          <w:spacing w:val="-3"/>
          <w:w w:val="111"/>
          <w:position w:val="-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B3F46"/>
          <w:spacing w:val="-4"/>
          <w:w w:val="111"/>
          <w:position w:val="-4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3B3F46"/>
          <w:spacing w:val="-4"/>
          <w:w w:val="111"/>
          <w:position w:val="-4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3B3F46"/>
          <w:spacing w:val="-4"/>
          <w:w w:val="111"/>
          <w:position w:val="-4"/>
          <w:sz w:val="14"/>
          <w:szCs w:val="14"/>
        </w:rPr>
        <w:t>8</w:t>
      </w:r>
      <w:r>
        <w:rPr>
          <w:rFonts w:cs="Times New Roman" w:hAnsi="Times New Roman" w:eastAsia="Times New Roman" w:ascii="Times New Roman"/>
          <w:color w:val="3B3F46"/>
          <w:spacing w:val="0"/>
          <w:w w:val="111"/>
          <w:position w:val="-4"/>
          <w:sz w:val="14"/>
          <w:szCs w:val="14"/>
        </w:rPr>
        <w:t>8</w:t>
      </w:r>
      <w:r>
        <w:rPr>
          <w:rFonts w:cs="Times New Roman" w:hAnsi="Times New Roman" w:eastAsia="Times New Roman" w:ascii="Times New Roman"/>
          <w:color w:val="3B3F46"/>
          <w:spacing w:val="0"/>
          <w:w w:val="111"/>
          <w:position w:val="-4"/>
          <w:sz w:val="14"/>
          <w:szCs w:val="14"/>
        </w:rPr>
        <w:t>         </w:t>
      </w:r>
      <w:r>
        <w:rPr>
          <w:rFonts w:cs="Times New Roman" w:hAnsi="Times New Roman" w:eastAsia="Times New Roman" w:ascii="Times New Roman"/>
          <w:color w:val="3B3F46"/>
          <w:spacing w:val="4"/>
          <w:w w:val="111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71"/>
          <w:position w:val="-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5"/>
          <w:w w:val="102"/>
          <w:position w:val="-3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F5256"/>
          <w:spacing w:val="-4"/>
          <w:w w:val="116"/>
          <w:position w:val="-3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F5256"/>
          <w:spacing w:val="-1"/>
          <w:w w:val="78"/>
          <w:position w:val="-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-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4"/>
          <w:w w:val="114"/>
          <w:position w:val="-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-4"/>
          <w:w w:val="114"/>
          <w:position w:val="-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6"/>
          <w:w w:val="107"/>
          <w:position w:val="-3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position w:val="-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-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-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5256"/>
          <w:spacing w:val="-3"/>
          <w:w w:val="131"/>
          <w:position w:val="-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0"/>
          <w:w w:val="94"/>
          <w:position w:val="-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14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-3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4F5256"/>
          <w:spacing w:val="6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0"/>
          <w:w w:val="69"/>
          <w:position w:val="-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69"/>
          <w:position w:val="-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F5256"/>
          <w:spacing w:val="-4"/>
          <w:w w:val="114"/>
          <w:position w:val="-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-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-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5256"/>
          <w:spacing w:val="0"/>
          <w:w w:val="101"/>
          <w:position w:val="-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-6"/>
          <w:w w:val="101"/>
          <w:position w:val="-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F5256"/>
          <w:spacing w:val="-4"/>
          <w:w w:val="123"/>
          <w:position w:val="-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112"/>
          <w:position w:val="-3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00"/>
        <w:ind w:left="3443" w:right="6776"/>
      </w:pPr>
      <w:r>
        <w:rPr>
          <w:rFonts w:cs="Arial" w:hAnsi="Arial" w:eastAsia="Arial" w:ascii="Arial"/>
          <w:b/>
          <w:color w:val="4F5256"/>
          <w:spacing w:val="2"/>
          <w:w w:val="62"/>
          <w:position w:val="1"/>
          <w:sz w:val="12"/>
          <w:szCs w:val="12"/>
        </w:rPr>
        <w:t>J</w:t>
      </w:r>
      <w:r>
        <w:rPr>
          <w:rFonts w:cs="Arial" w:hAnsi="Arial" w:eastAsia="Arial" w:ascii="Arial"/>
          <w:b/>
          <w:color w:val="4F5256"/>
          <w:spacing w:val="2"/>
          <w:w w:val="95"/>
          <w:position w:val="1"/>
          <w:sz w:val="12"/>
          <w:szCs w:val="12"/>
        </w:rPr>
        <w:t>u</w:t>
      </w:r>
      <w:r>
        <w:rPr>
          <w:rFonts w:cs="Arial" w:hAnsi="Arial" w:eastAsia="Arial" w:ascii="Arial"/>
          <w:b/>
          <w:color w:val="4F5256"/>
          <w:spacing w:val="2"/>
          <w:w w:val="97"/>
          <w:position w:val="1"/>
          <w:sz w:val="12"/>
          <w:szCs w:val="12"/>
        </w:rPr>
        <w:t>á</w:t>
      </w:r>
      <w:r>
        <w:rPr>
          <w:rFonts w:cs="Arial" w:hAnsi="Arial" w:eastAsia="Arial" w:ascii="Arial"/>
          <w:b/>
          <w:color w:val="3B3F46"/>
          <w:spacing w:val="2"/>
          <w:w w:val="109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3B3F46"/>
          <w:spacing w:val="2"/>
          <w:w w:val="97"/>
          <w:position w:val="1"/>
          <w:sz w:val="12"/>
          <w:szCs w:val="12"/>
        </w:rPr>
        <w:t>e</w:t>
      </w:r>
      <w:r>
        <w:rPr>
          <w:rFonts w:cs="Arial" w:hAnsi="Arial" w:eastAsia="Arial" w:ascii="Arial"/>
          <w:b/>
          <w:color w:val="3B3F46"/>
          <w:spacing w:val="2"/>
          <w:w w:val="92"/>
          <w:position w:val="1"/>
          <w:sz w:val="12"/>
          <w:szCs w:val="12"/>
        </w:rPr>
        <w:t>z</w:t>
      </w:r>
      <w:r>
        <w:rPr>
          <w:rFonts w:cs="Arial" w:hAnsi="Arial" w:eastAsia="Arial" w:ascii="Arial"/>
          <w:b/>
          <w:color w:val="4F5256"/>
          <w:spacing w:val="0"/>
          <w:w w:val="69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338"/>
      </w:pPr>
      <w:r>
        <w:rPr>
          <w:rFonts w:cs="Times New Roman" w:hAnsi="Times New Roman" w:eastAsia="Times New Roman" w:ascii="Times New Roman"/>
          <w:b/>
          <w:color w:val="111214"/>
          <w:spacing w:val="0"/>
          <w:w w:val="100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b/>
          <w:color w:val="111214"/>
          <w:spacing w:val="0"/>
          <w:w w:val="100"/>
          <w:sz w:val="14"/>
          <w:szCs w:val="14"/>
        </w:rPr>
        <w:t>                 </w:t>
      </w:r>
      <w:r>
        <w:rPr>
          <w:rFonts w:cs="Times New Roman" w:hAnsi="Times New Roman" w:eastAsia="Times New Roman" w:ascii="Times New Roman"/>
          <w:b/>
          <w:color w:val="111214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3B3F46"/>
          <w:spacing w:val="-4"/>
          <w:w w:val="100"/>
          <w:sz w:val="12"/>
          <w:szCs w:val="12"/>
        </w:rPr>
        <w:t>F</w:t>
      </w:r>
      <w:r>
        <w:rPr>
          <w:rFonts w:cs="Arial" w:hAnsi="Arial" w:eastAsia="Arial" w:ascii="Arial"/>
          <w:b/>
          <w:color w:val="3B3F46"/>
          <w:spacing w:val="-4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3B3F46"/>
          <w:spacing w:val="-3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3B3F46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3B3F46"/>
          <w:spacing w:val="-7"/>
          <w:w w:val="100"/>
          <w:sz w:val="12"/>
          <w:szCs w:val="12"/>
        </w:rPr>
        <w:t>o</w:t>
      </w:r>
      <w:r>
        <w:rPr>
          <w:rFonts w:cs="Arial" w:hAnsi="Arial" w:eastAsia="Arial" w:ascii="Arial"/>
          <w:b/>
          <w:color w:val="4F5256"/>
          <w:spacing w:val="-4"/>
          <w:w w:val="100"/>
          <w:sz w:val="12"/>
          <w:szCs w:val="12"/>
        </w:rPr>
        <w:t>c</w:t>
      </w:r>
      <w:r>
        <w:rPr>
          <w:rFonts w:cs="Arial" w:hAnsi="Arial" w:eastAsia="Arial" w:ascii="Arial"/>
          <w:b/>
          <w:color w:val="3B3F46"/>
          <w:spacing w:val="-4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B3F46"/>
          <w:spacing w:val="-3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3B3F46"/>
          <w:spacing w:val="-3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4F5256"/>
          <w:spacing w:val="0"/>
          <w:w w:val="100"/>
          <w:sz w:val="12"/>
          <w:szCs w:val="12"/>
        </w:rPr>
        <w:t>il</w:t>
      </w:r>
      <w:r>
        <w:rPr>
          <w:rFonts w:cs="Arial" w:hAnsi="Arial" w:eastAsia="Arial" w:ascii="Arial"/>
          <w:b/>
          <w:color w:val="4F5256"/>
          <w:spacing w:val="0"/>
          <w:w w:val="100"/>
          <w:sz w:val="12"/>
          <w:szCs w:val="12"/>
        </w:rPr>
        <w:t>             </w:t>
      </w:r>
      <w:r>
        <w:rPr>
          <w:rFonts w:cs="Arial" w:hAnsi="Arial" w:eastAsia="Arial" w:ascii="Arial"/>
          <w:b/>
          <w:color w:val="4F5256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3"/>
          <w:w w:val="100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5256"/>
          <w:spacing w:val="-2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6282F"/>
          <w:spacing w:val="-4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2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2"/>
          <w:w w:val="7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2"/>
          <w:w w:val="98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0"/>
          <w:w w:val="10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6"/>
          <w:w w:val="10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-3"/>
          <w:w w:val="10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3"/>
          <w:w w:val="10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2"/>
          <w:w w:val="98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F5256"/>
          <w:spacing w:val="0"/>
          <w:w w:val="85"/>
          <w:sz w:val="14"/>
          <w:szCs w:val="14"/>
        </w:rPr>
        <w:t>il</w:t>
      </w:r>
      <w:r>
        <w:rPr>
          <w:rFonts w:cs="Times New Roman" w:hAnsi="Times New Roman" w:eastAsia="Times New Roman" w:ascii="Times New Roman"/>
          <w:color w:val="4F5256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sz w:val="14"/>
          <w:szCs w:val="14"/>
        </w:rPr>
        <w:t>#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26282F"/>
          <w:spacing w:val="-3"/>
          <w:w w:val="10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7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3"/>
          <w:w w:val="10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-3"/>
          <w:w w:val="13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0"/>
          <w:w w:val="10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2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3B3F46"/>
          <w:spacing w:val="-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5"/>
          <w:w w:val="10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F5256"/>
          <w:spacing w:val="-2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F5256"/>
          <w:spacing w:val="-2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4F5256"/>
          <w:spacing w:val="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5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           </w:t>
      </w:r>
      <w:r>
        <w:rPr>
          <w:rFonts w:cs="Times New Roman" w:hAnsi="Times New Roman" w:eastAsia="Times New Roman" w:ascii="Times New Roman"/>
          <w:color w:val="3B3F46"/>
          <w:spacing w:val="29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3B3F46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B3F46"/>
          <w:spacing w:val="-2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3B3F46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B3F46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B3F46"/>
          <w:spacing w:val="-2"/>
          <w:w w:val="100"/>
          <w:sz w:val="12"/>
          <w:szCs w:val="12"/>
        </w:rPr>
        <w:t>V</w:t>
      </w:r>
      <w:r>
        <w:rPr>
          <w:rFonts w:cs="Arial" w:hAnsi="Arial" w:eastAsia="Arial" w:ascii="Arial"/>
          <w:b/>
          <w:color w:val="4F5256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4F5256"/>
          <w:spacing w:val="-2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3B3F46"/>
          <w:spacing w:val="-2"/>
          <w:w w:val="100"/>
          <w:sz w:val="12"/>
          <w:szCs w:val="12"/>
        </w:rPr>
        <w:t>g</w:t>
      </w:r>
      <w:r>
        <w:rPr>
          <w:rFonts w:cs="Arial" w:hAnsi="Arial" w:eastAsia="Arial" w:ascii="Arial"/>
          <w:b/>
          <w:color w:val="4F5256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3B3F46"/>
          <w:spacing w:val="-2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4F5256"/>
          <w:spacing w:val="-1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3B3F46"/>
          <w:spacing w:val="0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B3F46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B3F46"/>
          <w:spacing w:val="-3"/>
          <w:w w:val="100"/>
          <w:sz w:val="12"/>
          <w:szCs w:val="12"/>
        </w:rPr>
        <w:t>M</w:t>
      </w:r>
      <w:r>
        <w:rPr>
          <w:rFonts w:cs="Arial" w:hAnsi="Arial" w:eastAsia="Arial" w:ascii="Arial"/>
          <w:b/>
          <w:color w:val="3B3F46"/>
          <w:spacing w:val="-2"/>
          <w:w w:val="100"/>
          <w:sz w:val="12"/>
          <w:szCs w:val="12"/>
        </w:rPr>
        <w:t>a</w:t>
      </w:r>
      <w:r>
        <w:rPr>
          <w:rFonts w:cs="Arial" w:hAnsi="Arial" w:eastAsia="Arial" w:ascii="Arial"/>
          <w:b/>
          <w:color w:val="3B3F46"/>
          <w:spacing w:val="0"/>
          <w:w w:val="100"/>
          <w:sz w:val="12"/>
          <w:szCs w:val="12"/>
        </w:rPr>
        <w:t>r</w:t>
      </w:r>
      <w:r>
        <w:rPr>
          <w:rFonts w:cs="Arial" w:hAnsi="Arial" w:eastAsia="Arial" w:ascii="Arial"/>
          <w:b/>
          <w:color w:val="3B3F46"/>
          <w:spacing w:val="-3"/>
          <w:w w:val="100"/>
          <w:sz w:val="12"/>
          <w:szCs w:val="12"/>
        </w:rPr>
        <w:t>t</w:t>
      </w:r>
      <w:r>
        <w:rPr>
          <w:rFonts w:cs="Arial" w:hAnsi="Arial" w:eastAsia="Arial" w:ascii="Arial"/>
          <w:b/>
          <w:color w:val="4F5256"/>
          <w:spacing w:val="-1"/>
          <w:w w:val="100"/>
          <w:sz w:val="12"/>
          <w:szCs w:val="12"/>
        </w:rPr>
        <w:t>í</w:t>
      </w:r>
      <w:r>
        <w:rPr>
          <w:rFonts w:cs="Arial" w:hAnsi="Arial" w:eastAsia="Arial" w:ascii="Arial"/>
          <w:b/>
          <w:color w:val="3B3F46"/>
          <w:spacing w:val="-2"/>
          <w:w w:val="100"/>
          <w:sz w:val="12"/>
          <w:szCs w:val="12"/>
        </w:rPr>
        <w:t>n</w:t>
      </w:r>
      <w:r>
        <w:rPr>
          <w:rFonts w:cs="Arial" w:hAnsi="Arial" w:eastAsia="Arial" w:ascii="Arial"/>
          <w:b/>
          <w:color w:val="3B3F46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b/>
          <w:color w:val="3B3F46"/>
          <w:spacing w:val="0"/>
          <w:w w:val="100"/>
          <w:sz w:val="12"/>
          <w:szCs w:val="12"/>
        </w:rPr>
        <w:t>z</w:t>
      </w:r>
      <w:r>
        <w:rPr>
          <w:rFonts w:cs="Arial" w:hAnsi="Arial" w:eastAsia="Arial" w:ascii="Arial"/>
          <w:b/>
          <w:color w:val="3B3F4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B3F46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3B3F46"/>
          <w:spacing w:val="-2"/>
          <w:w w:val="93"/>
          <w:sz w:val="12"/>
          <w:szCs w:val="12"/>
        </w:rPr>
        <w:t>R</w:t>
      </w:r>
      <w:r>
        <w:rPr>
          <w:rFonts w:cs="Arial" w:hAnsi="Arial" w:eastAsia="Arial" w:ascii="Arial"/>
          <w:b/>
          <w:color w:val="3B3F46"/>
          <w:spacing w:val="-2"/>
          <w:w w:val="93"/>
          <w:sz w:val="12"/>
          <w:szCs w:val="12"/>
        </w:rPr>
        <w:t>u</w:t>
      </w:r>
      <w:r>
        <w:rPr>
          <w:rFonts w:cs="Arial" w:hAnsi="Arial" w:eastAsia="Arial" w:ascii="Arial"/>
          <w:b/>
          <w:color w:val="3B3F46"/>
          <w:spacing w:val="-1"/>
          <w:w w:val="93"/>
          <w:sz w:val="12"/>
          <w:szCs w:val="12"/>
        </w:rPr>
        <w:t>i</w:t>
      </w:r>
      <w:r>
        <w:rPr>
          <w:rFonts w:cs="Arial" w:hAnsi="Arial" w:eastAsia="Arial" w:ascii="Arial"/>
          <w:b/>
          <w:color w:val="3B3F46"/>
          <w:spacing w:val="0"/>
          <w:w w:val="93"/>
          <w:sz w:val="12"/>
          <w:szCs w:val="12"/>
        </w:rPr>
        <w:t>z</w:t>
      </w:r>
      <w:r>
        <w:rPr>
          <w:rFonts w:cs="Arial" w:hAnsi="Arial" w:eastAsia="Arial" w:ascii="Arial"/>
          <w:b/>
          <w:color w:val="3B3F46"/>
          <w:spacing w:val="0"/>
          <w:w w:val="93"/>
          <w:sz w:val="12"/>
          <w:szCs w:val="12"/>
        </w:rPr>
        <w:t>                 </w:t>
      </w:r>
      <w:r>
        <w:rPr>
          <w:rFonts w:cs="Arial" w:hAnsi="Arial" w:eastAsia="Arial" w:ascii="Arial"/>
          <w:b/>
          <w:color w:val="3B3F46"/>
          <w:spacing w:val="28"/>
          <w:w w:val="9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3B3F46"/>
          <w:spacing w:val="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3"/>
          <w:w w:val="100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3B3F46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26282F"/>
          <w:spacing w:val="-4"/>
          <w:w w:val="10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          </w:t>
      </w:r>
      <w:r>
        <w:rPr>
          <w:rFonts w:cs="Times New Roman" w:hAnsi="Times New Roman" w:eastAsia="Times New Roman" w:ascii="Times New Roman"/>
          <w:color w:val="3B3F46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7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5"/>
          <w:w w:val="102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B3F46"/>
          <w:spacing w:val="-4"/>
          <w:w w:val="116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F5256"/>
          <w:spacing w:val="-1"/>
          <w:w w:val="78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6"/>
          <w:w w:val="107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-3"/>
          <w:w w:val="13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0"/>
          <w:w w:val="9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3B3F46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0"/>
          <w:w w:val="6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6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-3"/>
          <w:w w:val="10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0"/>
          <w:w w:val="11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200"/>
        <w:ind w:left="338"/>
      </w:pPr>
      <w:r>
        <w:rPr>
          <w:rFonts w:cs="Arial" w:hAnsi="Arial" w:eastAsia="Arial" w:ascii="Arial"/>
          <w:b/>
          <w:color w:val="111214"/>
          <w:spacing w:val="0"/>
          <w:w w:val="100"/>
          <w:position w:val="-4"/>
          <w:sz w:val="12"/>
          <w:szCs w:val="12"/>
        </w:rPr>
        <w:t>6</w:t>
      </w:r>
      <w:r>
        <w:rPr>
          <w:rFonts w:cs="Arial" w:hAnsi="Arial" w:eastAsia="Arial" w:ascii="Arial"/>
          <w:b/>
          <w:color w:val="111214"/>
          <w:spacing w:val="0"/>
          <w:w w:val="100"/>
          <w:position w:val="-4"/>
          <w:sz w:val="12"/>
          <w:szCs w:val="12"/>
        </w:rPr>
        <w:t>                 </w:t>
      </w:r>
      <w:r>
        <w:rPr>
          <w:rFonts w:cs="Arial" w:hAnsi="Arial" w:eastAsia="Arial" w:ascii="Arial"/>
          <w:b/>
          <w:color w:val="111214"/>
          <w:spacing w:val="31"/>
          <w:w w:val="100"/>
          <w:position w:val="-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70"/>
          <w:position w:val="-4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3B3F46"/>
          <w:spacing w:val="-3"/>
          <w:w w:val="101"/>
          <w:position w:val="-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-3"/>
          <w:w w:val="94"/>
          <w:position w:val="-4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4F5256"/>
          <w:spacing w:val="-4"/>
          <w:w w:val="109"/>
          <w:position w:val="-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-3"/>
          <w:w w:val="106"/>
          <w:position w:val="-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-4"/>
          <w:w w:val="109"/>
          <w:position w:val="-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-3"/>
          <w:w w:val="131"/>
          <w:position w:val="-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F5256"/>
          <w:spacing w:val="-1"/>
          <w:w w:val="78"/>
          <w:position w:val="-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-4"/>
          <w:w w:val="123"/>
          <w:position w:val="-4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4F5256"/>
          <w:spacing w:val="0"/>
          <w:w w:val="101"/>
          <w:position w:val="-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-4"/>
          <w:sz w:val="14"/>
          <w:szCs w:val="14"/>
        </w:rPr>
        <w:t>                </w:t>
      </w:r>
      <w:r>
        <w:rPr>
          <w:rFonts w:cs="Times New Roman" w:hAnsi="Times New Roman" w:eastAsia="Times New Roman" w:ascii="Times New Roman"/>
          <w:color w:val="4F5256"/>
          <w:spacing w:val="-13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-8"/>
          <w:w w:val="100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-3"/>
          <w:w w:val="100"/>
          <w:position w:val="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3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5"/>
          <w:w w:val="89"/>
          <w:position w:val="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B3F46"/>
          <w:spacing w:val="-4"/>
          <w:w w:val="116"/>
          <w:position w:val="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-3"/>
          <w:w w:val="98"/>
          <w:position w:val="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-3"/>
          <w:w w:val="131"/>
          <w:position w:val="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4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4F5256"/>
          <w:spacing w:val="-7"/>
          <w:w w:val="100"/>
          <w:position w:val="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B3F46"/>
          <w:spacing w:val="-5"/>
          <w:w w:val="102"/>
          <w:position w:val="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B3F46"/>
          <w:spacing w:val="0"/>
          <w:w w:val="114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16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position w:val="4"/>
          <w:sz w:val="14"/>
          <w:szCs w:val="14"/>
        </w:rPr>
        <w:t>#</w:t>
      </w:r>
      <w:r>
        <w:rPr>
          <w:rFonts w:cs="Times New Roman" w:hAnsi="Times New Roman" w:eastAsia="Times New Roman" w:ascii="Times New Roman"/>
          <w:color w:val="4F5256"/>
          <w:spacing w:val="-3"/>
          <w:w w:val="100"/>
          <w:position w:val="4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4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3B3F46"/>
          <w:spacing w:val="17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position w:val="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-3"/>
          <w:w w:val="100"/>
          <w:position w:val="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4"/>
          <w:sz w:val="14"/>
          <w:szCs w:val="14"/>
        </w:rPr>
        <w:t>q</w:t>
      </w:r>
      <w:r>
        <w:rPr>
          <w:rFonts w:cs="Times New Roman" w:hAnsi="Times New Roman" w:eastAsia="Times New Roman" w:ascii="Times New Roman"/>
          <w:color w:val="4F5256"/>
          <w:spacing w:val="-3"/>
          <w:w w:val="100"/>
          <w:position w:val="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F5256"/>
          <w:spacing w:val="-2"/>
          <w:w w:val="100"/>
          <w:position w:val="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4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4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4F5256"/>
          <w:spacing w:val="-2"/>
          <w:w w:val="100"/>
          <w:position w:val="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6282F"/>
          <w:spacing w:val="-4"/>
          <w:w w:val="100"/>
          <w:position w:val="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2"/>
          <w:w w:val="100"/>
          <w:position w:val="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4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757575"/>
          <w:spacing w:val="0"/>
          <w:w w:val="100"/>
          <w:position w:val="4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757575"/>
          <w:spacing w:val="8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85"/>
          <w:position w:val="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5256"/>
          <w:spacing w:val="-3"/>
          <w:w w:val="131"/>
          <w:position w:val="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0"/>
          <w:w w:val="106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10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2"/>
          <w:w w:val="100"/>
          <w:position w:val="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4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4"/>
          <w:sz w:val="14"/>
          <w:szCs w:val="14"/>
        </w:rPr>
        <w:t>              </w:t>
      </w:r>
      <w:r>
        <w:rPr>
          <w:rFonts w:cs="Times New Roman" w:hAnsi="Times New Roman" w:eastAsia="Times New Roman" w:ascii="Times New Roman"/>
          <w:color w:val="4F5256"/>
          <w:spacing w:val="19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3"/>
          <w:w w:val="100"/>
          <w:position w:val="-4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-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-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5256"/>
          <w:spacing w:val="22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81"/>
          <w:position w:val="-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101"/>
          <w:position w:val="-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F5256"/>
          <w:spacing w:val="-5"/>
          <w:w w:val="101"/>
          <w:position w:val="-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-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0"/>
          <w:w w:val="112"/>
          <w:position w:val="-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B3F46"/>
          <w:spacing w:val="5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5"/>
          <w:w w:val="100"/>
          <w:position w:val="-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-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-4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5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2"/>
          <w:w w:val="59"/>
          <w:position w:val="-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-4"/>
          <w:w w:val="109"/>
          <w:position w:val="-4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4F5256"/>
          <w:spacing w:val="-4"/>
          <w:w w:val="109"/>
          <w:position w:val="-4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-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0"/>
          <w:w w:val="98"/>
          <w:position w:val="-4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4"/>
          <w:sz w:val="14"/>
          <w:szCs w:val="14"/>
        </w:rPr>
        <w:t>                </w:t>
      </w:r>
      <w:r>
        <w:rPr>
          <w:rFonts w:cs="Times New Roman" w:hAnsi="Times New Roman" w:eastAsia="Times New Roman" w:ascii="Times New Roman"/>
          <w:color w:val="3B3F46"/>
          <w:spacing w:val="-13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94"/>
          <w:position w:val="-4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3B3F46"/>
          <w:spacing w:val="-4"/>
          <w:w w:val="116"/>
          <w:position w:val="-4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3B3F46"/>
          <w:spacing w:val="-5"/>
          <w:w w:val="130"/>
          <w:position w:val="-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B3F46"/>
          <w:spacing w:val="-5"/>
          <w:w w:val="130"/>
          <w:position w:val="-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-4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4F5256"/>
          <w:spacing w:val="0"/>
          <w:w w:val="101"/>
          <w:position w:val="-4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4F5256"/>
          <w:spacing w:val="9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-4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4F5256"/>
          <w:spacing w:val="-9"/>
          <w:w w:val="100"/>
          <w:position w:val="-4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4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4"/>
          <w:sz w:val="14"/>
          <w:szCs w:val="14"/>
        </w:rPr>
        <w:t>                   </w:t>
      </w:r>
      <w:r>
        <w:rPr>
          <w:rFonts w:cs="Times New Roman" w:hAnsi="Times New Roman" w:eastAsia="Times New Roman" w:ascii="Times New Roman"/>
          <w:color w:val="3B3F46"/>
          <w:spacing w:val="21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b/>
          <w:color w:val="3B3F46"/>
          <w:spacing w:val="-2"/>
          <w:w w:val="75"/>
          <w:position w:val="-4"/>
          <w:sz w:val="12"/>
          <w:szCs w:val="12"/>
        </w:rPr>
        <w:t>E</w:t>
      </w:r>
      <w:r>
        <w:rPr>
          <w:rFonts w:cs="Arial" w:hAnsi="Arial" w:eastAsia="Arial" w:ascii="Arial"/>
          <w:b/>
          <w:color w:val="3B3F46"/>
          <w:spacing w:val="-5"/>
          <w:w w:val="104"/>
          <w:position w:val="-4"/>
          <w:sz w:val="12"/>
          <w:szCs w:val="12"/>
        </w:rPr>
        <w:t>m</w:t>
      </w:r>
      <w:r>
        <w:rPr>
          <w:rFonts w:cs="Arial" w:hAnsi="Arial" w:eastAsia="Arial" w:ascii="Arial"/>
          <w:b/>
          <w:color w:val="4F5256"/>
          <w:spacing w:val="-3"/>
          <w:w w:val="103"/>
          <w:position w:val="-4"/>
          <w:sz w:val="12"/>
          <w:szCs w:val="12"/>
        </w:rPr>
        <w:t>p</w:t>
      </w:r>
      <w:r>
        <w:rPr>
          <w:rFonts w:cs="Arial" w:hAnsi="Arial" w:eastAsia="Arial" w:ascii="Arial"/>
          <w:b/>
          <w:color w:val="4F5256"/>
          <w:spacing w:val="-2"/>
          <w:w w:val="106"/>
          <w:position w:val="-4"/>
          <w:sz w:val="12"/>
          <w:szCs w:val="12"/>
        </w:rPr>
        <w:t>l</w:t>
      </w:r>
      <w:r>
        <w:rPr>
          <w:rFonts w:cs="Arial" w:hAnsi="Arial" w:eastAsia="Arial" w:ascii="Arial"/>
          <w:b/>
          <w:color w:val="3B3F46"/>
          <w:spacing w:val="-3"/>
          <w:w w:val="113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3B3F46"/>
          <w:spacing w:val="-3"/>
          <w:w w:val="98"/>
          <w:position w:val="-4"/>
          <w:sz w:val="12"/>
          <w:szCs w:val="12"/>
        </w:rPr>
        <w:t>c</w:t>
      </w:r>
      <w:r>
        <w:rPr>
          <w:rFonts w:cs="Arial" w:hAnsi="Arial" w:eastAsia="Arial" w:ascii="Arial"/>
          <w:b/>
          <w:color w:val="4F5256"/>
          <w:spacing w:val="-3"/>
          <w:w w:val="113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3B3F46"/>
          <w:spacing w:val="-5"/>
          <w:w w:val="104"/>
          <w:position w:val="-4"/>
          <w:sz w:val="12"/>
          <w:szCs w:val="12"/>
        </w:rPr>
        <w:t>m</w:t>
      </w:r>
      <w:r>
        <w:rPr>
          <w:rFonts w:cs="Arial" w:hAnsi="Arial" w:eastAsia="Arial" w:ascii="Arial"/>
          <w:b/>
          <w:color w:val="4F5256"/>
          <w:spacing w:val="-2"/>
          <w:w w:val="121"/>
          <w:position w:val="-4"/>
          <w:sz w:val="12"/>
          <w:szCs w:val="12"/>
        </w:rPr>
        <w:t>i</w:t>
      </w:r>
      <w:r>
        <w:rPr>
          <w:rFonts w:cs="Arial" w:hAnsi="Arial" w:eastAsia="Arial" w:ascii="Arial"/>
          <w:b/>
          <w:color w:val="3B3F46"/>
          <w:spacing w:val="-3"/>
          <w:w w:val="113"/>
          <w:position w:val="-4"/>
          <w:sz w:val="12"/>
          <w:szCs w:val="12"/>
        </w:rPr>
        <w:t>e</w:t>
      </w:r>
      <w:r>
        <w:rPr>
          <w:rFonts w:cs="Arial" w:hAnsi="Arial" w:eastAsia="Arial" w:ascii="Arial"/>
          <w:b/>
          <w:color w:val="4F5256"/>
          <w:spacing w:val="-3"/>
          <w:w w:val="96"/>
          <w:position w:val="-4"/>
          <w:sz w:val="12"/>
          <w:szCs w:val="12"/>
        </w:rPr>
        <w:t>n</w:t>
      </w:r>
      <w:r>
        <w:rPr>
          <w:rFonts w:cs="Arial" w:hAnsi="Arial" w:eastAsia="Arial" w:ascii="Arial"/>
          <w:b/>
          <w:color w:val="4F5256"/>
          <w:spacing w:val="-2"/>
          <w:w w:val="126"/>
          <w:position w:val="-4"/>
          <w:sz w:val="12"/>
          <w:szCs w:val="12"/>
        </w:rPr>
        <w:t>t</w:t>
      </w:r>
      <w:r>
        <w:rPr>
          <w:rFonts w:cs="Arial" w:hAnsi="Arial" w:eastAsia="Arial" w:ascii="Arial"/>
          <w:b/>
          <w:color w:val="4F5256"/>
          <w:spacing w:val="0"/>
          <w:w w:val="96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lineRule="exact" w:line="100"/>
        <w:ind w:left="3072" w:right="6396"/>
      </w:pPr>
      <w:r>
        <w:rPr>
          <w:rFonts w:cs="Times New Roman" w:hAnsi="Times New Roman" w:eastAsia="Times New Roman" w:ascii="Times New Roman"/>
          <w:color w:val="4F5256"/>
          <w:spacing w:val="-4"/>
          <w:w w:val="70"/>
          <w:position w:val="1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3B3F46"/>
          <w:spacing w:val="-3"/>
          <w:w w:val="101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-3"/>
          <w:w w:val="101"/>
          <w:position w:val="1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3B3F46"/>
          <w:spacing w:val="-3"/>
          <w:w w:val="101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-3"/>
          <w:w w:val="106"/>
          <w:position w:val="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-3"/>
          <w:w w:val="131"/>
          <w:position w:val="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F5256"/>
          <w:spacing w:val="-1"/>
          <w:w w:val="78"/>
          <w:position w:val="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-4"/>
          <w:w w:val="123"/>
          <w:position w:val="1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5256"/>
          <w:spacing w:val="0"/>
          <w:w w:val="87"/>
          <w:position w:val="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4F5256"/>
          <w:spacing w:val="16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5"/>
          <w:w w:val="95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3"/>
          <w:w w:val="101"/>
          <w:position w:val="1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0"/>
          <w:w w:val="106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220"/>
        <w:ind w:left="338"/>
      </w:pPr>
      <w:r>
        <w:rPr>
          <w:rFonts w:cs="Arial" w:hAnsi="Arial" w:eastAsia="Arial" w:ascii="Arial"/>
          <w:b/>
          <w:color w:val="111214"/>
          <w:spacing w:val="0"/>
          <w:w w:val="100"/>
          <w:position w:val="-3"/>
          <w:sz w:val="12"/>
          <w:szCs w:val="12"/>
        </w:rPr>
        <w:t>7</w:t>
      </w:r>
      <w:r>
        <w:rPr>
          <w:rFonts w:cs="Arial" w:hAnsi="Arial" w:eastAsia="Arial" w:ascii="Arial"/>
          <w:b/>
          <w:color w:val="111214"/>
          <w:spacing w:val="0"/>
          <w:w w:val="100"/>
          <w:position w:val="-3"/>
          <w:sz w:val="12"/>
          <w:szCs w:val="12"/>
        </w:rPr>
        <w:t>                   </w:t>
      </w:r>
      <w:r>
        <w:rPr>
          <w:rFonts w:cs="Arial" w:hAnsi="Arial" w:eastAsia="Arial" w:ascii="Arial"/>
          <w:b/>
          <w:color w:val="111214"/>
          <w:spacing w:val="27"/>
          <w:w w:val="100"/>
          <w:position w:val="-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77"/>
          <w:position w:val="-3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position w:val="-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-6"/>
          <w:w w:val="107"/>
          <w:position w:val="-3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-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0"/>
          <w:w w:val="111"/>
          <w:position w:val="-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-4"/>
          <w:w w:val="111"/>
          <w:position w:val="-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-4"/>
          <w:w w:val="123"/>
          <w:position w:val="-3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3B3F46"/>
          <w:spacing w:val="0"/>
          <w:w w:val="101"/>
          <w:position w:val="-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3"/>
          <w:sz w:val="14"/>
          <w:szCs w:val="14"/>
        </w:rPr>
        <w:t>             </w:t>
      </w:r>
      <w:r>
        <w:rPr>
          <w:rFonts w:cs="Times New Roman" w:hAnsi="Times New Roman" w:eastAsia="Times New Roman" w:ascii="Times New Roman"/>
          <w:color w:val="3B3F46"/>
          <w:spacing w:val="1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6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position w:val="6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-6"/>
          <w:w w:val="100"/>
          <w:position w:val="6"/>
          <w:sz w:val="14"/>
          <w:szCs w:val="14"/>
        </w:rPr>
        <w:t>í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8"/>
          <w:w w:val="100"/>
          <w:position w:val="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91"/>
          <w:position w:val="6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4F5256"/>
          <w:spacing w:val="-1"/>
          <w:w w:val="91"/>
          <w:position w:val="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-4"/>
          <w:w w:val="91"/>
          <w:position w:val="6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4F5256"/>
          <w:spacing w:val="0"/>
          <w:w w:val="91"/>
          <w:position w:val="6"/>
          <w:sz w:val="14"/>
          <w:szCs w:val="14"/>
        </w:rPr>
        <w:t>il</w:t>
      </w:r>
      <w:r>
        <w:rPr>
          <w:rFonts w:cs="Times New Roman" w:hAnsi="Times New Roman" w:eastAsia="Times New Roman" w:ascii="Times New Roman"/>
          <w:color w:val="4F5256"/>
          <w:spacing w:val="4"/>
          <w:w w:val="91"/>
          <w:position w:val="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position w:val="6"/>
          <w:sz w:val="14"/>
          <w:szCs w:val="14"/>
        </w:rPr>
        <w:t>#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position w:val="6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6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6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3B3F46"/>
          <w:spacing w:val="8"/>
          <w:w w:val="100"/>
          <w:position w:val="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114"/>
          <w:position w:val="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position w:val="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3"/>
          <w:w w:val="131"/>
          <w:position w:val="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-3"/>
          <w:w w:val="112"/>
          <w:position w:val="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F5256"/>
          <w:spacing w:val="0"/>
          <w:w w:val="87"/>
          <w:position w:val="6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4F5256"/>
          <w:spacing w:val="11"/>
          <w:w w:val="100"/>
          <w:position w:val="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76"/>
          <w:position w:val="6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3"/>
          <w:w w:val="109"/>
          <w:position w:val="6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2"/>
          <w:w w:val="98"/>
          <w:position w:val="6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F5256"/>
          <w:spacing w:val="-1"/>
          <w:w w:val="78"/>
          <w:position w:val="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0"/>
          <w:w w:val="109"/>
          <w:position w:val="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4"/>
          <w:w w:val="100"/>
          <w:position w:val="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6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12"/>
          <w:w w:val="100"/>
          <w:position w:val="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3"/>
          <w:w w:val="65"/>
          <w:position w:val="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3"/>
          <w:w w:val="101"/>
          <w:position w:val="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-3"/>
          <w:w w:val="109"/>
          <w:position w:val="6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3"/>
          <w:w w:val="101"/>
          <w:position w:val="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-3"/>
          <w:w w:val="98"/>
          <w:position w:val="6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3B3F46"/>
          <w:spacing w:val="-4"/>
          <w:w w:val="101"/>
          <w:position w:val="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0"/>
          <w:w w:val="87"/>
          <w:position w:val="6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14"/>
          <w:w w:val="100"/>
          <w:position w:val="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83"/>
          <w:position w:val="6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position w:val="6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-5"/>
          <w:w w:val="102"/>
          <w:position w:val="6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111"/>
          <w:position w:val="6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F5256"/>
          <w:spacing w:val="-4"/>
          <w:w w:val="111"/>
          <w:position w:val="6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-4"/>
          <w:w w:val="123"/>
          <w:position w:val="6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3B3F46"/>
          <w:spacing w:val="0"/>
          <w:w w:val="101"/>
          <w:position w:val="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position w:val="6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6"/>
          <w:sz w:val="14"/>
          <w:szCs w:val="14"/>
        </w:rPr>
        <w:t>         </w:t>
      </w:r>
      <w:r>
        <w:rPr>
          <w:rFonts w:cs="Times New Roman" w:hAnsi="Times New Roman" w:eastAsia="Times New Roman" w:ascii="Times New Roman"/>
          <w:color w:val="3B3F46"/>
          <w:spacing w:val="6"/>
          <w:w w:val="100"/>
          <w:position w:val="6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1"/>
          <w:w w:val="65"/>
          <w:position w:val="-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-4"/>
          <w:w w:val="101"/>
          <w:position w:val="-3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-3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3B3F46"/>
          <w:spacing w:val="0"/>
          <w:w w:val="101"/>
          <w:position w:val="-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5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-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5"/>
          <w:w w:val="100"/>
          <w:position w:val="-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position w:val="-3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3"/>
          <w:sz w:val="14"/>
          <w:szCs w:val="14"/>
        </w:rPr>
        <w:t>ro</w:t>
      </w:r>
      <w:r>
        <w:rPr>
          <w:rFonts w:cs="Times New Roman" w:hAnsi="Times New Roman" w:eastAsia="Times New Roman" w:ascii="Times New Roman"/>
          <w:color w:val="3B3F46"/>
          <w:spacing w:val="17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85"/>
          <w:position w:val="-3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3B3F46"/>
          <w:spacing w:val="-4"/>
          <w:w w:val="116"/>
          <w:position w:val="-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-4"/>
          <w:w w:val="101"/>
          <w:position w:val="-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-3"/>
          <w:w w:val="98"/>
          <w:position w:val="-3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-3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position w:val="-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131"/>
          <w:position w:val="-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0"/>
          <w:w w:val="90"/>
          <w:position w:val="-3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3B3F46"/>
          <w:spacing w:val="5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81"/>
          <w:position w:val="-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-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-4"/>
          <w:w w:val="101"/>
          <w:position w:val="-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-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-4"/>
          <w:w w:val="101"/>
          <w:position w:val="-3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3B3F46"/>
          <w:spacing w:val="0"/>
          <w:w w:val="114"/>
          <w:position w:val="-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3"/>
          <w:sz w:val="14"/>
          <w:szCs w:val="14"/>
        </w:rPr>
        <w:t>              </w:t>
      </w:r>
      <w:r>
        <w:rPr>
          <w:rFonts w:cs="Times New Roman" w:hAnsi="Times New Roman" w:eastAsia="Times New Roman" w:ascii="Times New Roman"/>
          <w:color w:val="3B3F46"/>
          <w:spacing w:val="-5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94"/>
          <w:position w:val="-3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-3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26282F"/>
          <w:spacing w:val="-5"/>
          <w:w w:val="138"/>
          <w:position w:val="-3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26282F"/>
          <w:spacing w:val="-5"/>
          <w:w w:val="130"/>
          <w:position w:val="-3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B3F46"/>
          <w:spacing w:val="-4"/>
          <w:w w:val="116"/>
          <w:position w:val="-3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3B3F46"/>
          <w:spacing w:val="0"/>
          <w:w w:val="94"/>
          <w:position w:val="-3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3B3F46"/>
          <w:spacing w:val="10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3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3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B3F46"/>
          <w:spacing w:val="-8"/>
          <w:w w:val="100"/>
          <w:position w:val="-3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3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3"/>
          <w:sz w:val="14"/>
          <w:szCs w:val="14"/>
        </w:rPr>
        <w:t>                   </w:t>
      </w:r>
      <w:r>
        <w:rPr>
          <w:rFonts w:cs="Times New Roman" w:hAnsi="Times New Roman" w:eastAsia="Times New Roman" w:ascii="Times New Roman"/>
          <w:color w:val="3B3F46"/>
          <w:spacing w:val="20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6282F"/>
          <w:spacing w:val="-3"/>
          <w:w w:val="71"/>
          <w:position w:val="-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5"/>
          <w:w w:val="102"/>
          <w:position w:val="-3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-3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position w:val="-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-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-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-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5"/>
          <w:w w:val="102"/>
          <w:position w:val="-3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position w:val="-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-4"/>
          <w:w w:val="131"/>
          <w:position w:val="-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3"/>
          <w:w w:val="101"/>
          <w:position w:val="-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-3"/>
          <w:w w:val="131"/>
          <w:position w:val="-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0"/>
          <w:w w:val="101"/>
          <w:position w:val="-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80"/>
        <w:ind w:left="3435" w:right="6757"/>
      </w:pPr>
      <w:r>
        <w:rPr>
          <w:rFonts w:cs="Arial" w:hAnsi="Arial" w:eastAsia="Arial" w:ascii="Arial"/>
          <w:b/>
          <w:color w:val="4F5256"/>
          <w:spacing w:val="7"/>
          <w:w w:val="110"/>
          <w:sz w:val="10"/>
          <w:szCs w:val="10"/>
        </w:rPr>
        <w:t>Á</w:t>
      </w:r>
      <w:r>
        <w:rPr>
          <w:rFonts w:cs="Arial" w:hAnsi="Arial" w:eastAsia="Arial" w:ascii="Arial"/>
          <w:b/>
          <w:color w:val="3B3F46"/>
          <w:spacing w:val="2"/>
          <w:w w:val="80"/>
          <w:sz w:val="10"/>
          <w:szCs w:val="10"/>
        </w:rPr>
        <w:t>l</w:t>
      </w:r>
      <w:r>
        <w:rPr>
          <w:rFonts w:cs="Arial" w:hAnsi="Arial" w:eastAsia="Arial" w:ascii="Arial"/>
          <w:b/>
          <w:color w:val="3B3F46"/>
          <w:spacing w:val="5"/>
          <w:w w:val="111"/>
          <w:sz w:val="10"/>
          <w:szCs w:val="10"/>
        </w:rPr>
        <w:t>v</w:t>
      </w:r>
      <w:r>
        <w:rPr>
          <w:rFonts w:cs="Arial" w:hAnsi="Arial" w:eastAsia="Arial" w:ascii="Arial"/>
          <w:b/>
          <w:color w:val="3B3F46"/>
          <w:spacing w:val="5"/>
          <w:w w:val="111"/>
          <w:sz w:val="10"/>
          <w:szCs w:val="10"/>
        </w:rPr>
        <w:t>a</w:t>
      </w:r>
      <w:r>
        <w:rPr>
          <w:rFonts w:cs="Arial" w:hAnsi="Arial" w:eastAsia="Arial" w:ascii="Arial"/>
          <w:b/>
          <w:color w:val="4F5256"/>
          <w:spacing w:val="4"/>
          <w:w w:val="125"/>
          <w:sz w:val="10"/>
          <w:szCs w:val="10"/>
        </w:rPr>
        <w:t>r</w:t>
      </w:r>
      <w:r>
        <w:rPr>
          <w:rFonts w:cs="Arial" w:hAnsi="Arial" w:eastAsia="Arial" w:ascii="Arial"/>
          <w:b/>
          <w:color w:val="3B3F46"/>
          <w:spacing w:val="5"/>
          <w:w w:val="111"/>
          <w:sz w:val="10"/>
          <w:szCs w:val="10"/>
        </w:rPr>
        <w:t>e</w:t>
      </w:r>
      <w:r>
        <w:rPr>
          <w:rFonts w:cs="Arial" w:hAnsi="Arial" w:eastAsia="Arial" w:ascii="Arial"/>
          <w:b/>
          <w:color w:val="3B3F46"/>
          <w:spacing w:val="0"/>
          <w:w w:val="97"/>
          <w:sz w:val="10"/>
          <w:szCs w:val="10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200"/>
        <w:ind w:left="338"/>
      </w:pPr>
      <w:r>
        <w:rPr>
          <w:rFonts w:cs="Times New Roman" w:hAnsi="Times New Roman" w:eastAsia="Times New Roman" w:ascii="Times New Roman"/>
          <w:b/>
          <w:color w:val="111214"/>
          <w:spacing w:val="0"/>
          <w:w w:val="100"/>
          <w:position w:val="-5"/>
          <w:sz w:val="14"/>
          <w:szCs w:val="14"/>
        </w:rPr>
        <w:t>8</w:t>
      </w:r>
      <w:r>
        <w:rPr>
          <w:rFonts w:cs="Times New Roman" w:hAnsi="Times New Roman" w:eastAsia="Times New Roman" w:ascii="Times New Roman"/>
          <w:b/>
          <w:color w:val="111214"/>
          <w:spacing w:val="0"/>
          <w:w w:val="100"/>
          <w:position w:val="-5"/>
          <w:sz w:val="14"/>
          <w:szCs w:val="14"/>
        </w:rPr>
        <w:t>                </w:t>
      </w:r>
      <w:r>
        <w:rPr>
          <w:rFonts w:cs="Times New Roman" w:hAnsi="Times New Roman" w:eastAsia="Times New Roman" w:ascii="Times New Roman"/>
          <w:b/>
          <w:color w:val="111214"/>
          <w:spacing w:val="16"/>
          <w:w w:val="100"/>
          <w:position w:val="-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5"/>
          <w:w w:val="100"/>
          <w:position w:val="-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F5256"/>
          <w:spacing w:val="-2"/>
          <w:w w:val="100"/>
          <w:position w:val="-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-5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5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-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-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-5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5"/>
          <w:sz w:val="14"/>
          <w:szCs w:val="14"/>
        </w:rPr>
        <w:t>                </w:t>
      </w:r>
      <w:r>
        <w:rPr>
          <w:rFonts w:cs="Times New Roman" w:hAnsi="Times New Roman" w:eastAsia="Times New Roman" w:ascii="Times New Roman"/>
          <w:color w:val="3B3F46"/>
          <w:spacing w:val="10"/>
          <w:w w:val="100"/>
          <w:position w:val="-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4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4F5256"/>
          <w:spacing w:val="1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position w:val="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13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5"/>
          <w:w w:val="95"/>
          <w:position w:val="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-3"/>
          <w:w w:val="106"/>
          <w:position w:val="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-3"/>
          <w:w w:val="144"/>
          <w:position w:val="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0"/>
          <w:w w:val="72"/>
          <w:position w:val="4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3B3F46"/>
          <w:spacing w:val="2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position w:val="4"/>
          <w:sz w:val="14"/>
          <w:szCs w:val="14"/>
        </w:rPr>
        <w:t>#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position w:val="4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4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26282F"/>
          <w:spacing w:val="0"/>
          <w:w w:val="100"/>
          <w:position w:val="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26282F"/>
          <w:spacing w:val="18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1"/>
          <w:w w:val="78"/>
          <w:position w:val="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F5256"/>
          <w:spacing w:val="-4"/>
          <w:w w:val="109"/>
          <w:position w:val="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0"/>
          <w:w w:val="118"/>
          <w:position w:val="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10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85"/>
          <w:position w:val="4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F5256"/>
          <w:spacing w:val="-1"/>
          <w:w w:val="78"/>
          <w:position w:val="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3"/>
          <w:w w:val="98"/>
          <w:position w:val="4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3B3F46"/>
          <w:spacing w:val="0"/>
          <w:w w:val="106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5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1"/>
          <w:w w:val="65"/>
          <w:position w:val="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0"/>
          <w:w w:val="114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3"/>
          <w:w w:val="78"/>
          <w:position w:val="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position w:val="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F46"/>
          <w:spacing w:val="0"/>
          <w:w w:val="87"/>
          <w:position w:val="4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9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5"/>
          <w:w w:val="100"/>
          <w:position w:val="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F5256"/>
          <w:spacing w:val="-2"/>
          <w:w w:val="100"/>
          <w:position w:val="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4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4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16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position w:val="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4"/>
          <w:sz w:val="14"/>
          <w:szCs w:val="14"/>
        </w:rPr>
        <w:t>               </w:t>
      </w:r>
      <w:r>
        <w:rPr>
          <w:rFonts w:cs="Times New Roman" w:hAnsi="Times New Roman" w:eastAsia="Times New Roman" w:ascii="Times New Roman"/>
          <w:color w:val="3B3F46"/>
          <w:spacing w:val="12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3"/>
          <w:w w:val="100"/>
          <w:position w:val="-5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-5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-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5256"/>
          <w:spacing w:val="21"/>
          <w:w w:val="100"/>
          <w:position w:val="-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85"/>
          <w:position w:val="-5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F5256"/>
          <w:spacing w:val="-4"/>
          <w:w w:val="114"/>
          <w:position w:val="-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4"/>
          <w:w w:val="116"/>
          <w:position w:val="-5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F5256"/>
          <w:spacing w:val="-1"/>
          <w:w w:val="78"/>
          <w:position w:val="-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0"/>
          <w:w w:val="109"/>
          <w:position w:val="-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14"/>
          <w:w w:val="100"/>
          <w:position w:val="-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76"/>
          <w:position w:val="-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-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5"/>
          <w:w w:val="102"/>
          <w:position w:val="-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F5256"/>
          <w:spacing w:val="-4"/>
          <w:w w:val="109"/>
          <w:position w:val="-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0"/>
          <w:w w:val="112"/>
          <w:position w:val="-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F5256"/>
          <w:spacing w:val="5"/>
          <w:w w:val="100"/>
          <w:position w:val="-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-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-6"/>
          <w:w w:val="100"/>
          <w:position w:val="-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-5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position w:val="-5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-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5"/>
          <w:sz w:val="14"/>
          <w:szCs w:val="14"/>
        </w:rPr>
        <w:t>                </w:t>
      </w:r>
      <w:r>
        <w:rPr>
          <w:rFonts w:cs="Times New Roman" w:hAnsi="Times New Roman" w:eastAsia="Times New Roman" w:ascii="Times New Roman"/>
          <w:color w:val="3B3F46"/>
          <w:spacing w:val="3"/>
          <w:w w:val="100"/>
          <w:position w:val="-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94"/>
          <w:position w:val="-5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3B3F46"/>
          <w:spacing w:val="-4"/>
          <w:w w:val="116"/>
          <w:position w:val="-5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3B3F46"/>
          <w:spacing w:val="-5"/>
          <w:w w:val="130"/>
          <w:position w:val="-5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4F5256"/>
          <w:spacing w:val="-5"/>
          <w:w w:val="130"/>
          <w:position w:val="-5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4F5256"/>
          <w:spacing w:val="-4"/>
          <w:w w:val="116"/>
          <w:position w:val="-5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3B3F46"/>
          <w:spacing w:val="0"/>
          <w:w w:val="94"/>
          <w:position w:val="-5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3B3F46"/>
          <w:spacing w:val="10"/>
          <w:w w:val="100"/>
          <w:position w:val="-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-5"/>
          <w:sz w:val="14"/>
          <w:szCs w:val="14"/>
        </w:rPr>
        <w:t>8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5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3B3F46"/>
          <w:spacing w:val="-8"/>
          <w:w w:val="100"/>
          <w:position w:val="-5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-5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-5"/>
          <w:sz w:val="14"/>
          <w:szCs w:val="14"/>
        </w:rPr>
        <w:t>                   </w:t>
      </w:r>
      <w:r>
        <w:rPr>
          <w:rFonts w:cs="Times New Roman" w:hAnsi="Times New Roman" w:eastAsia="Times New Roman" w:ascii="Times New Roman"/>
          <w:color w:val="4F5256"/>
          <w:spacing w:val="20"/>
          <w:w w:val="100"/>
          <w:position w:val="-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71"/>
          <w:position w:val="-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5"/>
          <w:w w:val="102"/>
          <w:position w:val="-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F5256"/>
          <w:spacing w:val="-4"/>
          <w:w w:val="109"/>
          <w:position w:val="-5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position w:val="-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-4"/>
          <w:w w:val="123"/>
          <w:position w:val="-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4"/>
          <w:w w:val="114"/>
          <w:position w:val="-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-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5"/>
          <w:w w:val="102"/>
          <w:position w:val="-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position w:val="-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-4"/>
          <w:w w:val="131"/>
          <w:position w:val="-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-3"/>
          <w:w w:val="101"/>
          <w:position w:val="-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5256"/>
          <w:spacing w:val="-3"/>
          <w:w w:val="131"/>
          <w:position w:val="-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F5256"/>
          <w:spacing w:val="0"/>
          <w:w w:val="101"/>
          <w:position w:val="-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lineRule="exact" w:line="100"/>
        <w:ind w:left="3019" w:right="6345"/>
      </w:pPr>
      <w:r>
        <w:rPr>
          <w:rFonts w:cs="Times New Roman" w:hAnsi="Times New Roman" w:eastAsia="Times New Roman" w:ascii="Times New Roman"/>
          <w:color w:val="3B3F46"/>
          <w:spacing w:val="-4"/>
          <w:w w:val="85"/>
          <w:position w:val="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0"/>
          <w:w w:val="109"/>
          <w:position w:val="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6"/>
          <w:w w:val="109"/>
          <w:position w:val="1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4F5256"/>
          <w:spacing w:val="-1"/>
          <w:w w:val="78"/>
          <w:position w:val="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-3"/>
          <w:w w:val="109"/>
          <w:position w:val="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F5256"/>
          <w:spacing w:val="-1"/>
          <w:w w:val="78"/>
          <w:position w:val="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0"/>
          <w:w w:val="109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17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757575"/>
          <w:spacing w:val="-2"/>
          <w:w w:val="100"/>
          <w:position w:val="1"/>
          <w:sz w:val="14"/>
          <w:szCs w:val="14"/>
        </w:rPr>
        <w:t>í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6282F"/>
          <w:spacing w:val="-3"/>
          <w:w w:val="100"/>
          <w:position w:val="1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4F5256"/>
          <w:spacing w:val="-8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5"/>
          <w:w w:val="90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3"/>
          <w:w w:val="101"/>
          <w:position w:val="1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4"/>
          <w:w w:val="114"/>
          <w:position w:val="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87"/>
          <w:position w:val="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220"/>
        <w:ind w:left="338"/>
      </w:pPr>
      <w:r>
        <w:rPr>
          <w:rFonts w:cs="Times New Roman" w:hAnsi="Times New Roman" w:eastAsia="Times New Roman" w:ascii="Times New Roman"/>
          <w:b/>
          <w:color w:val="111214"/>
          <w:spacing w:val="0"/>
          <w:w w:val="100"/>
          <w:position w:val="-4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b/>
          <w:color w:val="111214"/>
          <w:spacing w:val="0"/>
          <w:w w:val="100"/>
          <w:position w:val="-4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b/>
          <w:color w:val="111214"/>
          <w:spacing w:val="9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89"/>
          <w:position w:val="-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F5256"/>
          <w:spacing w:val="-1"/>
          <w:w w:val="78"/>
          <w:position w:val="-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-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-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position w:val="-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-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position w:val="-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0"/>
          <w:w w:val="114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4"/>
          <w:sz w:val="14"/>
          <w:szCs w:val="14"/>
        </w:rPr>
        <w:t>                     </w:t>
      </w:r>
      <w:r>
        <w:rPr>
          <w:rFonts w:cs="Times New Roman" w:hAnsi="Times New Roman" w:eastAsia="Times New Roman" w:ascii="Times New Roman"/>
          <w:color w:val="3B3F46"/>
          <w:spacing w:val="9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81"/>
          <w:position w:val="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91"/>
          <w:position w:val="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-3"/>
          <w:w w:val="91"/>
          <w:position w:val="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0"/>
          <w:w w:val="114"/>
          <w:position w:val="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5"/>
          <w:w w:val="100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5"/>
          <w:w w:val="89"/>
          <w:position w:val="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3"/>
          <w:w w:val="144"/>
          <w:position w:val="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5"/>
          <w:w w:val="102"/>
          <w:position w:val="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0"/>
          <w:w w:val="109"/>
          <w:position w:val="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7"/>
          <w:w w:val="109"/>
          <w:position w:val="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0"/>
          <w:w w:val="102"/>
          <w:position w:val="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F5256"/>
          <w:spacing w:val="10"/>
          <w:w w:val="100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position w:val="5"/>
          <w:sz w:val="14"/>
          <w:szCs w:val="14"/>
        </w:rPr>
        <w:t>#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5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3B3F46"/>
          <w:spacing w:val="6"/>
          <w:w w:val="100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3"/>
          <w:w w:val="100"/>
          <w:position w:val="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-2"/>
          <w:w w:val="100"/>
          <w:position w:val="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5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4F5256"/>
          <w:spacing w:val="13"/>
          <w:w w:val="100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87"/>
          <w:position w:val="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-3"/>
          <w:w w:val="101"/>
          <w:position w:val="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-3"/>
          <w:w w:val="144"/>
          <w:position w:val="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6"/>
          <w:w w:val="100"/>
          <w:position w:val="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0"/>
          <w:w w:val="87"/>
          <w:position w:val="5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4F5256"/>
          <w:spacing w:val="7"/>
          <w:w w:val="100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95"/>
          <w:position w:val="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F5256"/>
          <w:spacing w:val="-1"/>
          <w:w w:val="78"/>
          <w:position w:val="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3"/>
          <w:w w:val="106"/>
          <w:position w:val="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position w:val="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5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position w:val="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0"/>
          <w:w w:val="114"/>
          <w:position w:val="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5"/>
          <w:w w:val="100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6282F"/>
          <w:spacing w:val="-3"/>
          <w:w w:val="100"/>
          <w:position w:val="5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5"/>
          <w:sz w:val="14"/>
          <w:szCs w:val="14"/>
        </w:rPr>
        <w:t>                          </w:t>
      </w:r>
      <w:r>
        <w:rPr>
          <w:rFonts w:cs="Times New Roman" w:hAnsi="Times New Roman" w:eastAsia="Times New Roman" w:ascii="Times New Roman"/>
          <w:color w:val="3B3F46"/>
          <w:spacing w:val="25"/>
          <w:w w:val="100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80"/>
          <w:position w:val="-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-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0"/>
          <w:w w:val="114"/>
          <w:position w:val="-4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3B3F46"/>
          <w:spacing w:val="9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78"/>
          <w:position w:val="-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position w:val="-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-4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2"/>
          <w:w w:val="105"/>
          <w:position w:val="-4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3B3F46"/>
          <w:spacing w:val="0"/>
          <w:w w:val="114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14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2"/>
          <w:w w:val="71"/>
          <w:position w:val="-4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3B3F46"/>
          <w:spacing w:val="-2"/>
          <w:w w:val="98"/>
          <w:position w:val="-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4"/>
          <w:w w:val="101"/>
          <w:position w:val="-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-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0"/>
          <w:w w:val="101"/>
          <w:position w:val="-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4"/>
          <w:sz w:val="14"/>
          <w:szCs w:val="14"/>
        </w:rPr>
        <w:t>                       </w:t>
      </w:r>
      <w:r>
        <w:rPr>
          <w:rFonts w:cs="Times New Roman" w:hAnsi="Times New Roman" w:eastAsia="Times New Roman" w:ascii="Times New Roman"/>
          <w:color w:val="3B3F46"/>
          <w:spacing w:val="-13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94"/>
          <w:position w:val="-4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-4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26282F"/>
          <w:spacing w:val="-5"/>
          <w:w w:val="138"/>
          <w:position w:val="-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4F5256"/>
          <w:spacing w:val="-5"/>
          <w:w w:val="130"/>
          <w:position w:val="-4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-4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3B3F46"/>
          <w:spacing w:val="0"/>
          <w:w w:val="109"/>
          <w:position w:val="-4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3B3F46"/>
          <w:spacing w:val="9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B3F46"/>
          <w:spacing w:val="-7"/>
          <w:w w:val="100"/>
          <w:position w:val="-4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4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4"/>
          <w:sz w:val="14"/>
          <w:szCs w:val="14"/>
        </w:rPr>
        <w:t>         </w:t>
      </w:r>
      <w:r>
        <w:rPr>
          <w:rFonts w:cs="Times New Roman" w:hAnsi="Times New Roman" w:eastAsia="Times New Roman" w:ascii="Times New Roman"/>
          <w:color w:val="3B3F46"/>
          <w:spacing w:val="23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71"/>
          <w:position w:val="-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5"/>
          <w:w w:val="102"/>
          <w:position w:val="-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B3F46"/>
          <w:spacing w:val="-4"/>
          <w:w w:val="116"/>
          <w:position w:val="-4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F5256"/>
          <w:spacing w:val="-1"/>
          <w:w w:val="78"/>
          <w:position w:val="-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-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6"/>
          <w:w w:val="107"/>
          <w:position w:val="-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position w:val="-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-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-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-3"/>
          <w:w w:val="131"/>
          <w:position w:val="-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0"/>
          <w:w w:val="94"/>
          <w:position w:val="-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14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4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3B3F46"/>
          <w:spacing w:val="6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0"/>
          <w:w w:val="69"/>
          <w:position w:val="-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69"/>
          <w:position w:val="-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-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-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-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-3"/>
          <w:w w:val="106"/>
          <w:position w:val="-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position w:val="-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0"/>
          <w:w w:val="112"/>
          <w:position w:val="-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80"/>
        <w:ind w:left="3299" w:right="6621"/>
      </w:pPr>
      <w:r>
        <w:rPr>
          <w:rFonts w:cs="Arial" w:hAnsi="Arial" w:eastAsia="Arial" w:ascii="Arial"/>
          <w:b/>
          <w:color w:val="3B3F46"/>
          <w:spacing w:val="-3"/>
          <w:w w:val="109"/>
          <w:position w:val="1"/>
          <w:sz w:val="12"/>
          <w:szCs w:val="12"/>
        </w:rPr>
        <w:t>M</w:t>
      </w:r>
      <w:r>
        <w:rPr>
          <w:rFonts w:cs="Arial" w:hAnsi="Arial" w:eastAsia="Arial" w:ascii="Arial"/>
          <w:b/>
          <w:color w:val="3B3F46"/>
          <w:spacing w:val="-2"/>
          <w:w w:val="111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4F5256"/>
          <w:spacing w:val="-2"/>
          <w:w w:val="124"/>
          <w:position w:val="1"/>
          <w:sz w:val="12"/>
          <w:szCs w:val="12"/>
        </w:rPr>
        <w:t>t</w:t>
      </w:r>
      <w:r>
        <w:rPr>
          <w:rFonts w:cs="Arial" w:hAnsi="Arial" w:eastAsia="Arial" w:ascii="Arial"/>
          <w:b/>
          <w:color w:val="3B3F46"/>
          <w:spacing w:val="-2"/>
          <w:w w:val="104"/>
          <w:position w:val="1"/>
          <w:sz w:val="12"/>
          <w:szCs w:val="12"/>
        </w:rPr>
        <w:t>a</w:t>
      </w:r>
      <w:r>
        <w:rPr>
          <w:rFonts w:cs="Arial" w:hAnsi="Arial" w:eastAsia="Arial" w:ascii="Arial"/>
          <w:b/>
          <w:color w:val="3B3F46"/>
          <w:spacing w:val="-3"/>
          <w:w w:val="102"/>
          <w:position w:val="1"/>
          <w:sz w:val="12"/>
          <w:szCs w:val="12"/>
        </w:rPr>
        <w:t>m</w:t>
      </w:r>
      <w:r>
        <w:rPr>
          <w:rFonts w:cs="Arial" w:hAnsi="Arial" w:eastAsia="Arial" w:ascii="Arial"/>
          <w:b/>
          <w:color w:val="3B3F46"/>
          <w:spacing w:val="-2"/>
          <w:w w:val="108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3B3F46"/>
          <w:spacing w:val="0"/>
          <w:w w:val="99"/>
          <w:position w:val="1"/>
          <w:sz w:val="12"/>
          <w:szCs w:val="12"/>
        </w:rPr>
        <w:t>r</w:t>
      </w:r>
      <w:r>
        <w:rPr>
          <w:rFonts w:cs="Arial" w:hAnsi="Arial" w:eastAsia="Arial" w:ascii="Arial"/>
          <w:b/>
          <w:color w:val="3B3F46"/>
          <w:spacing w:val="-3"/>
          <w:w w:val="99"/>
          <w:position w:val="1"/>
          <w:sz w:val="12"/>
          <w:szCs w:val="12"/>
        </w:rPr>
        <w:t>o</w:t>
      </w:r>
      <w:r>
        <w:rPr>
          <w:rFonts w:cs="Arial" w:hAnsi="Arial" w:eastAsia="Arial" w:ascii="Arial"/>
          <w:b/>
          <w:color w:val="4F5256"/>
          <w:spacing w:val="-2"/>
          <w:w w:val="96"/>
          <w:position w:val="1"/>
          <w:sz w:val="12"/>
          <w:szCs w:val="12"/>
        </w:rPr>
        <w:t>s</w:t>
      </w:r>
      <w:r>
        <w:rPr>
          <w:rFonts w:cs="Arial" w:hAnsi="Arial" w:eastAsia="Arial" w:ascii="Arial"/>
          <w:b/>
          <w:color w:val="4F5256"/>
          <w:spacing w:val="0"/>
          <w:w w:val="89"/>
          <w:position w:val="1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200"/>
        <w:ind w:left="304"/>
      </w:pPr>
      <w:r>
        <w:rPr>
          <w:rFonts w:cs="Times New Roman" w:hAnsi="Times New Roman" w:eastAsia="Times New Roman" w:ascii="Times New Roman"/>
          <w:b/>
          <w:color w:val="111214"/>
          <w:spacing w:val="-5"/>
          <w:w w:val="100"/>
          <w:position w:val="-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b/>
          <w:color w:val="111214"/>
          <w:spacing w:val="0"/>
          <w:w w:val="100"/>
          <w:position w:val="-4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b/>
          <w:color w:val="111214"/>
          <w:spacing w:val="0"/>
          <w:w w:val="100"/>
          <w:position w:val="-4"/>
          <w:sz w:val="14"/>
          <w:szCs w:val="14"/>
        </w:rPr>
        <w:t>              </w:t>
      </w:r>
      <w:r>
        <w:rPr>
          <w:rFonts w:cs="Times New Roman" w:hAnsi="Times New Roman" w:eastAsia="Times New Roman" w:ascii="Times New Roman"/>
          <w:b/>
          <w:color w:val="111214"/>
          <w:spacing w:val="7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89"/>
          <w:position w:val="-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-3"/>
          <w:w w:val="106"/>
          <w:position w:val="-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-4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4F5256"/>
          <w:spacing w:val="-4"/>
          <w:w w:val="109"/>
          <w:position w:val="-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3"/>
          <w:w w:val="101"/>
          <w:position w:val="-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5256"/>
          <w:spacing w:val="-3"/>
          <w:w w:val="144"/>
          <w:position w:val="-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-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-4"/>
          <w:w w:val="109"/>
          <w:position w:val="-4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-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0"/>
          <w:w w:val="98"/>
          <w:position w:val="-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-4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4F5256"/>
          <w:spacing w:val="9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-3"/>
          <w:w w:val="100"/>
          <w:position w:val="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13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6282F"/>
          <w:spacing w:val="-3"/>
          <w:w w:val="65"/>
          <w:position w:val="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6"/>
          <w:w w:val="107"/>
          <w:position w:val="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F5256"/>
          <w:spacing w:val="0"/>
          <w:w w:val="96"/>
          <w:position w:val="4"/>
          <w:sz w:val="14"/>
          <w:szCs w:val="14"/>
        </w:rPr>
        <w:t>il</w:t>
      </w:r>
      <w:r>
        <w:rPr>
          <w:rFonts w:cs="Times New Roman" w:hAnsi="Times New Roman" w:eastAsia="Times New Roman" w:ascii="Times New Roman"/>
          <w:color w:val="4F5256"/>
          <w:spacing w:val="-6"/>
          <w:w w:val="96"/>
          <w:position w:val="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F5256"/>
          <w:spacing w:val="-4"/>
          <w:w w:val="123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5256"/>
          <w:spacing w:val="0"/>
          <w:w w:val="101"/>
          <w:position w:val="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77"/>
          <w:position w:val="4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4"/>
          <w:w w:val="109"/>
          <w:position w:val="4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F5256"/>
          <w:spacing w:val="-4"/>
          <w:w w:val="114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3"/>
          <w:w w:val="144"/>
          <w:position w:val="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87"/>
          <w:position w:val="4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4F5256"/>
          <w:spacing w:val="2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3"/>
          <w:w w:val="78"/>
          <w:position w:val="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F5256"/>
          <w:spacing w:val="-3"/>
          <w:w w:val="157"/>
          <w:position w:val="4"/>
          <w:sz w:val="14"/>
          <w:szCs w:val="14"/>
        </w:rPr>
        <w:t>/</w:t>
      </w:r>
      <w:r>
        <w:rPr>
          <w:rFonts w:cs="Times New Roman" w:hAnsi="Times New Roman" w:eastAsia="Times New Roman" w:ascii="Times New Roman"/>
          <w:color w:val="4F5256"/>
          <w:spacing w:val="0"/>
          <w:w w:val="80"/>
          <w:position w:val="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16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76"/>
          <w:position w:val="4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3"/>
          <w:w w:val="109"/>
          <w:position w:val="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2"/>
          <w:w w:val="98"/>
          <w:position w:val="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F5256"/>
          <w:spacing w:val="-1"/>
          <w:w w:val="78"/>
          <w:position w:val="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0"/>
          <w:w w:val="109"/>
          <w:position w:val="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9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3"/>
          <w:w w:val="100"/>
          <w:position w:val="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11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3"/>
          <w:w w:val="84"/>
          <w:position w:val="4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4F5256"/>
          <w:spacing w:val="-4"/>
          <w:w w:val="101"/>
          <w:position w:val="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position w:val="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F5256"/>
          <w:spacing w:val="-3"/>
          <w:w w:val="144"/>
          <w:position w:val="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F5256"/>
          <w:spacing w:val="0"/>
          <w:w w:val="94"/>
          <w:position w:val="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4"/>
          <w:sz w:val="14"/>
          <w:szCs w:val="14"/>
        </w:rPr>
        <w:t>                                </w:t>
      </w:r>
      <w:r>
        <w:rPr>
          <w:rFonts w:cs="Times New Roman" w:hAnsi="Times New Roman" w:eastAsia="Times New Roman" w:ascii="Times New Roman"/>
          <w:color w:val="4F5256"/>
          <w:spacing w:val="-16"/>
          <w:w w:val="100"/>
          <w:position w:val="4"/>
          <w:sz w:val="14"/>
          <w:szCs w:val="14"/>
        </w:rPr>
        <w:t> </w:t>
      </w:r>
      <w:r>
        <w:rPr>
          <w:rFonts w:cs="Arial" w:hAnsi="Arial" w:eastAsia="Arial" w:ascii="Arial"/>
          <w:b/>
          <w:color w:val="3B3F46"/>
          <w:spacing w:val="-5"/>
          <w:w w:val="83"/>
          <w:position w:val="4"/>
          <w:sz w:val="12"/>
          <w:szCs w:val="12"/>
        </w:rPr>
        <w:t>B</w:t>
      </w:r>
      <w:r>
        <w:rPr>
          <w:rFonts w:cs="Arial" w:hAnsi="Arial" w:eastAsia="Arial" w:ascii="Arial"/>
          <w:b/>
          <w:color w:val="3B3F46"/>
          <w:spacing w:val="-5"/>
          <w:w w:val="115"/>
          <w:position w:val="4"/>
          <w:sz w:val="12"/>
          <w:szCs w:val="12"/>
        </w:rPr>
        <w:t>a</w:t>
      </w:r>
      <w:r>
        <w:rPr>
          <w:rFonts w:cs="Arial" w:hAnsi="Arial" w:eastAsia="Arial" w:ascii="Arial"/>
          <w:b/>
          <w:color w:val="4F5256"/>
          <w:spacing w:val="-3"/>
          <w:w w:val="110"/>
          <w:position w:val="4"/>
          <w:sz w:val="12"/>
          <w:szCs w:val="12"/>
        </w:rPr>
        <w:t>r</w:t>
      </w:r>
      <w:r>
        <w:rPr>
          <w:rFonts w:cs="Arial" w:hAnsi="Arial" w:eastAsia="Arial" w:ascii="Arial"/>
          <w:b/>
          <w:color w:val="3B3F46"/>
          <w:spacing w:val="-5"/>
          <w:w w:val="98"/>
          <w:position w:val="4"/>
          <w:sz w:val="12"/>
          <w:szCs w:val="12"/>
        </w:rPr>
        <w:t>d</w:t>
      </w:r>
      <w:r>
        <w:rPr>
          <w:rFonts w:cs="Arial" w:hAnsi="Arial" w:eastAsia="Arial" w:ascii="Arial"/>
          <w:b/>
          <w:color w:val="3B3F46"/>
          <w:spacing w:val="-5"/>
          <w:w w:val="105"/>
          <w:position w:val="4"/>
          <w:sz w:val="12"/>
          <w:szCs w:val="12"/>
        </w:rPr>
        <w:t>o</w:t>
      </w:r>
      <w:r>
        <w:rPr>
          <w:rFonts w:cs="Arial" w:hAnsi="Arial" w:eastAsia="Arial" w:ascii="Arial"/>
          <w:b/>
          <w:color w:val="3B3F46"/>
          <w:spacing w:val="-7"/>
          <w:w w:val="106"/>
          <w:position w:val="4"/>
          <w:sz w:val="12"/>
          <w:szCs w:val="12"/>
        </w:rPr>
        <w:t>m</w:t>
      </w:r>
      <w:r>
        <w:rPr>
          <w:rFonts w:cs="Arial" w:hAnsi="Arial" w:eastAsia="Arial" w:ascii="Arial"/>
          <w:b/>
          <w:color w:val="4F5256"/>
          <w:spacing w:val="-2"/>
          <w:w w:val="108"/>
          <w:position w:val="4"/>
          <w:sz w:val="12"/>
          <w:szCs w:val="12"/>
        </w:rPr>
        <w:t>i</w:t>
      </w:r>
      <w:r>
        <w:rPr>
          <w:rFonts w:cs="Arial" w:hAnsi="Arial" w:eastAsia="Arial" w:ascii="Arial"/>
          <w:b/>
          <w:color w:val="4F5256"/>
          <w:spacing w:val="-5"/>
          <w:w w:val="115"/>
          <w:position w:val="4"/>
          <w:sz w:val="12"/>
          <w:szCs w:val="12"/>
        </w:rPr>
        <w:t>a</w:t>
      </w:r>
      <w:r>
        <w:rPr>
          <w:rFonts w:cs="Arial" w:hAnsi="Arial" w:eastAsia="Arial" w:ascii="Arial"/>
          <w:b/>
          <w:color w:val="3B3F46"/>
          <w:spacing w:val="-5"/>
          <w:w w:val="105"/>
          <w:position w:val="4"/>
          <w:sz w:val="12"/>
          <w:szCs w:val="12"/>
        </w:rPr>
        <w:t>n</w:t>
      </w:r>
      <w:r>
        <w:rPr>
          <w:rFonts w:cs="Arial" w:hAnsi="Arial" w:eastAsia="Arial" w:ascii="Arial"/>
          <w:b/>
          <w:color w:val="3B3F46"/>
          <w:spacing w:val="0"/>
          <w:w w:val="98"/>
          <w:position w:val="4"/>
          <w:sz w:val="12"/>
          <w:szCs w:val="12"/>
        </w:rPr>
        <w:t>o</w:t>
      </w:r>
      <w:r>
        <w:rPr>
          <w:rFonts w:cs="Arial" w:hAnsi="Arial" w:eastAsia="Arial" w:ascii="Arial"/>
          <w:b/>
          <w:color w:val="3B3F46"/>
          <w:spacing w:val="0"/>
          <w:w w:val="100"/>
          <w:position w:val="4"/>
          <w:sz w:val="12"/>
          <w:szCs w:val="12"/>
        </w:rPr>
        <w:t>                             </w:t>
      </w:r>
      <w:r>
        <w:rPr>
          <w:rFonts w:cs="Arial" w:hAnsi="Arial" w:eastAsia="Arial" w:ascii="Arial"/>
          <w:b/>
          <w:color w:val="3B3F46"/>
          <w:spacing w:val="1"/>
          <w:w w:val="100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94"/>
          <w:position w:val="-4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3B3F46"/>
          <w:spacing w:val="-4"/>
          <w:w w:val="116"/>
          <w:position w:val="-4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3B3F46"/>
          <w:spacing w:val="-5"/>
          <w:w w:val="130"/>
          <w:position w:val="-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B3F46"/>
          <w:spacing w:val="-5"/>
          <w:w w:val="130"/>
          <w:position w:val="-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4F5256"/>
          <w:spacing w:val="-4"/>
          <w:w w:val="109"/>
          <w:position w:val="-4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3B3F46"/>
          <w:spacing w:val="0"/>
          <w:w w:val="109"/>
          <w:position w:val="-4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3B3F46"/>
          <w:spacing w:val="-1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-4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-4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4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4"/>
          <w:sz w:val="14"/>
          <w:szCs w:val="14"/>
        </w:rPr>
        <w:t>                   </w:t>
      </w:r>
      <w:r>
        <w:rPr>
          <w:rFonts w:cs="Times New Roman" w:hAnsi="Times New Roman" w:eastAsia="Times New Roman" w:ascii="Times New Roman"/>
          <w:color w:val="3B3F46"/>
          <w:spacing w:val="26"/>
          <w:w w:val="100"/>
          <w:position w:val="-4"/>
          <w:sz w:val="14"/>
          <w:szCs w:val="14"/>
        </w:rPr>
        <w:t> </w:t>
      </w:r>
      <w:r>
        <w:rPr>
          <w:rFonts w:cs="Arial" w:hAnsi="Arial" w:eastAsia="Arial" w:ascii="Arial"/>
          <w:b/>
          <w:color w:val="3B3F46"/>
          <w:spacing w:val="-2"/>
          <w:w w:val="75"/>
          <w:position w:val="-4"/>
          <w:sz w:val="12"/>
          <w:szCs w:val="12"/>
        </w:rPr>
        <w:t>E</w:t>
      </w:r>
      <w:r>
        <w:rPr>
          <w:rFonts w:cs="Arial" w:hAnsi="Arial" w:eastAsia="Arial" w:ascii="Arial"/>
          <w:b/>
          <w:color w:val="3B3F46"/>
          <w:spacing w:val="-5"/>
          <w:w w:val="104"/>
          <w:position w:val="-4"/>
          <w:sz w:val="12"/>
          <w:szCs w:val="12"/>
        </w:rPr>
        <w:t>m</w:t>
      </w:r>
      <w:r>
        <w:rPr>
          <w:rFonts w:cs="Arial" w:hAnsi="Arial" w:eastAsia="Arial" w:ascii="Arial"/>
          <w:b/>
          <w:color w:val="4F5256"/>
          <w:spacing w:val="-3"/>
          <w:w w:val="103"/>
          <w:position w:val="-4"/>
          <w:sz w:val="12"/>
          <w:szCs w:val="12"/>
        </w:rPr>
        <w:t>p</w:t>
      </w:r>
      <w:r>
        <w:rPr>
          <w:rFonts w:cs="Arial" w:hAnsi="Arial" w:eastAsia="Arial" w:ascii="Arial"/>
          <w:b/>
          <w:color w:val="4F5256"/>
          <w:spacing w:val="-2"/>
          <w:w w:val="106"/>
          <w:position w:val="-4"/>
          <w:sz w:val="12"/>
          <w:szCs w:val="12"/>
        </w:rPr>
        <w:t>l</w:t>
      </w:r>
      <w:r>
        <w:rPr>
          <w:rFonts w:cs="Arial" w:hAnsi="Arial" w:eastAsia="Arial" w:ascii="Arial"/>
          <w:b/>
          <w:color w:val="4F5256"/>
          <w:spacing w:val="-3"/>
          <w:w w:val="113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4F5256"/>
          <w:spacing w:val="-4"/>
          <w:w w:val="106"/>
          <w:position w:val="-4"/>
          <w:sz w:val="12"/>
          <w:szCs w:val="12"/>
        </w:rPr>
        <w:t>c</w:t>
      </w:r>
      <w:r>
        <w:rPr>
          <w:rFonts w:cs="Arial" w:hAnsi="Arial" w:eastAsia="Arial" w:ascii="Arial"/>
          <w:b/>
          <w:color w:val="3B3F46"/>
          <w:spacing w:val="-4"/>
          <w:w w:val="106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3B3F46"/>
          <w:spacing w:val="-5"/>
          <w:w w:val="104"/>
          <w:position w:val="-4"/>
          <w:sz w:val="12"/>
          <w:szCs w:val="12"/>
        </w:rPr>
        <w:t>m</w:t>
      </w:r>
      <w:r>
        <w:rPr>
          <w:rFonts w:cs="Arial" w:hAnsi="Arial" w:eastAsia="Arial" w:ascii="Arial"/>
          <w:b/>
          <w:color w:val="4F5256"/>
          <w:spacing w:val="-2"/>
          <w:w w:val="121"/>
          <w:position w:val="-4"/>
          <w:sz w:val="12"/>
          <w:szCs w:val="12"/>
        </w:rPr>
        <w:t>i</w:t>
      </w:r>
      <w:r>
        <w:rPr>
          <w:rFonts w:cs="Arial" w:hAnsi="Arial" w:eastAsia="Arial" w:ascii="Arial"/>
          <w:b/>
          <w:color w:val="3B3F46"/>
          <w:spacing w:val="-3"/>
          <w:w w:val="113"/>
          <w:position w:val="-4"/>
          <w:sz w:val="12"/>
          <w:szCs w:val="12"/>
        </w:rPr>
        <w:t>e</w:t>
      </w:r>
      <w:r>
        <w:rPr>
          <w:rFonts w:cs="Arial" w:hAnsi="Arial" w:eastAsia="Arial" w:ascii="Arial"/>
          <w:b/>
          <w:color w:val="4F5256"/>
          <w:spacing w:val="-3"/>
          <w:w w:val="96"/>
          <w:position w:val="-4"/>
          <w:sz w:val="12"/>
          <w:szCs w:val="12"/>
        </w:rPr>
        <w:t>n</w:t>
      </w:r>
      <w:r>
        <w:rPr>
          <w:rFonts w:cs="Arial" w:hAnsi="Arial" w:eastAsia="Arial" w:ascii="Arial"/>
          <w:b/>
          <w:color w:val="4F5256"/>
          <w:spacing w:val="-2"/>
          <w:w w:val="126"/>
          <w:position w:val="-4"/>
          <w:sz w:val="12"/>
          <w:szCs w:val="12"/>
        </w:rPr>
        <w:t>t</w:t>
      </w:r>
      <w:r>
        <w:rPr>
          <w:rFonts w:cs="Arial" w:hAnsi="Arial" w:eastAsia="Arial" w:ascii="Arial"/>
          <w:b/>
          <w:color w:val="4F5256"/>
          <w:spacing w:val="0"/>
          <w:w w:val="96"/>
          <w:position w:val="-4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20"/>
        <w:ind w:left="3045"/>
      </w:pPr>
      <w:r>
        <w:rPr>
          <w:rFonts w:cs="Times New Roman" w:hAnsi="Times New Roman" w:eastAsia="Times New Roman" w:ascii="Times New Roman"/>
          <w:color w:val="4F5256"/>
          <w:spacing w:val="-4"/>
          <w:w w:val="83"/>
          <w:position w:val="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-3"/>
          <w:w w:val="106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1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3"/>
          <w:w w:val="101"/>
          <w:position w:val="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-3"/>
          <w:w w:val="144"/>
          <w:position w:val="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-4"/>
          <w:w w:val="109"/>
          <w:position w:val="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F5256"/>
          <w:spacing w:val="-4"/>
          <w:w w:val="123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0"/>
          <w:w w:val="98"/>
          <w:position w:val="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8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5"/>
          <w:w w:val="100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3"/>
          <w:w w:val="100"/>
          <w:position w:val="1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1"/>
          <w:sz w:val="14"/>
          <w:szCs w:val="14"/>
        </w:rPr>
        <w:t>                                             </w:t>
      </w:r>
      <w:r>
        <w:rPr>
          <w:rFonts w:cs="Times New Roman" w:hAnsi="Times New Roman" w:eastAsia="Times New Roman" w:ascii="Times New Roman"/>
          <w:color w:val="4F5256"/>
          <w:spacing w:val="10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5"/>
          <w:w w:val="100"/>
          <w:position w:val="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6282F"/>
          <w:spacing w:val="-3"/>
          <w:w w:val="100"/>
          <w:position w:val="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2"/>
          <w:w w:val="100"/>
          <w:position w:val="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2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80"/>
          <w:position w:val="1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0"/>
          <w:w w:val="104"/>
          <w:position w:val="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6"/>
          <w:w w:val="104"/>
          <w:position w:val="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1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-4"/>
          <w:w w:val="101"/>
          <w:position w:val="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F46"/>
          <w:spacing w:val="-4"/>
          <w:w w:val="131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0"/>
          <w:w w:val="90"/>
          <w:position w:val="1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before="88"/>
        <w:ind w:left="2050" w:right="5349"/>
      </w:pPr>
      <w:r>
        <w:rPr>
          <w:rFonts w:cs="Times New Roman" w:hAnsi="Times New Roman" w:eastAsia="Times New Roman" w:ascii="Times New Roman"/>
          <w:color w:val="3B3F46"/>
          <w:spacing w:val="-4"/>
          <w:w w:val="8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3"/>
          <w:w w:val="94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3"/>
          <w:w w:val="10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6282F"/>
          <w:spacing w:val="-4"/>
          <w:w w:val="109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F46"/>
          <w:spacing w:val="0"/>
          <w:w w:val="10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5"/>
          <w:w w:val="8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F5256"/>
          <w:spacing w:val="-1"/>
          <w:w w:val="7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0"/>
          <w:w w:val="6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80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6282F"/>
          <w:spacing w:val="-4"/>
          <w:w w:val="109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3"/>
          <w:w w:val="101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3B3F46"/>
          <w:spacing w:val="0"/>
          <w:w w:val="10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10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F5256"/>
          <w:spacing w:val="-3"/>
          <w:w w:val="157"/>
          <w:sz w:val="14"/>
          <w:szCs w:val="14"/>
        </w:rPr>
        <w:t>/</w:t>
      </w:r>
      <w:r>
        <w:rPr>
          <w:rFonts w:cs="Times New Roman" w:hAnsi="Times New Roman" w:eastAsia="Times New Roman" w:ascii="Times New Roman"/>
          <w:color w:val="3B3F46"/>
          <w:spacing w:val="0"/>
          <w:w w:val="9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8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1"/>
          <w:w w:val="6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3"/>
          <w:w w:val="13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0"/>
          <w:w w:val="10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B3F46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9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9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0"/>
          <w:w w:val="91"/>
          <w:sz w:val="14"/>
          <w:szCs w:val="14"/>
        </w:rPr>
        <w:t>l.</w:t>
      </w:r>
      <w:r>
        <w:rPr>
          <w:rFonts w:cs="Times New Roman" w:hAnsi="Times New Roman" w:eastAsia="Times New Roman" w:ascii="Times New Roman"/>
          <w:color w:val="4F5256"/>
          <w:spacing w:val="14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8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3"/>
          <w:w w:val="9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-3"/>
          <w:w w:val="14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-2"/>
          <w:w w:val="98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4"/>
          <w:w w:val="10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0"/>
          <w:w w:val="72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7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4"/>
          <w:w w:val="10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-3"/>
          <w:w w:val="13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26282F"/>
          <w:spacing w:val="-2"/>
          <w:w w:val="98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0"/>
          <w:w w:val="10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9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9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-3"/>
          <w:w w:val="9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0"/>
          <w:w w:val="11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7"/>
        <w:ind w:left="314"/>
      </w:pPr>
      <w:r>
        <w:rPr>
          <w:rFonts w:cs="Times New Roman" w:hAnsi="Times New Roman" w:eastAsia="Times New Roman" w:ascii="Times New Roman"/>
          <w:b/>
          <w:color w:val="111214"/>
          <w:spacing w:val="0"/>
          <w:w w:val="100"/>
          <w:sz w:val="12"/>
          <w:szCs w:val="12"/>
        </w:rPr>
        <w:t>11</w:t>
      </w:r>
      <w:r>
        <w:rPr>
          <w:rFonts w:cs="Times New Roman" w:hAnsi="Times New Roman" w:eastAsia="Times New Roman" w:ascii="Times New Roman"/>
          <w:b/>
          <w:color w:val="111214"/>
          <w:spacing w:val="0"/>
          <w:w w:val="100"/>
          <w:sz w:val="12"/>
          <w:szCs w:val="12"/>
        </w:rPr>
        <w:t>                      </w:t>
      </w:r>
      <w:r>
        <w:rPr>
          <w:rFonts w:cs="Times New Roman" w:hAnsi="Times New Roman" w:eastAsia="Times New Roman" w:ascii="Times New Roman"/>
          <w:b/>
          <w:color w:val="111214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F5256"/>
          <w:spacing w:val="-3"/>
          <w:w w:val="84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3B3F46"/>
          <w:spacing w:val="-3"/>
          <w:w w:val="10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F5256"/>
          <w:spacing w:val="-3"/>
          <w:w w:val="10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-4"/>
          <w:w w:val="109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4F5256"/>
          <w:spacing w:val="-1"/>
          <w:w w:val="7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-3"/>
          <w:w w:val="14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-3"/>
          <w:w w:val="106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3B3F46"/>
          <w:spacing w:val="0"/>
          <w:w w:val="10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             </w:t>
      </w:r>
      <w:r>
        <w:rPr>
          <w:rFonts w:cs="Times New Roman" w:hAnsi="Times New Roman" w:eastAsia="Times New Roman" w:ascii="Times New Roman"/>
          <w:color w:val="3B3F46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5"/>
          <w:w w:val="10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3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3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-3"/>
          <w:w w:val="10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3B3F46"/>
          <w:spacing w:val="-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10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-3"/>
          <w:w w:val="10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3B3F46"/>
          <w:spacing w:val="-3"/>
          <w:w w:val="13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F5256"/>
          <w:spacing w:val="-1"/>
          <w:w w:val="7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5"/>
          <w:w w:val="102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F5256"/>
          <w:spacing w:val="-3"/>
          <w:w w:val="10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3"/>
          <w:w w:val="10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0"/>
          <w:w w:val="87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4F5256"/>
          <w:spacing w:val="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3"/>
          <w:w w:val="84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4F5256"/>
          <w:spacing w:val="-3"/>
          <w:w w:val="10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F5256"/>
          <w:spacing w:val="-4"/>
          <w:w w:val="11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-3"/>
          <w:w w:val="101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F5256"/>
          <w:spacing w:val="-3"/>
          <w:w w:val="13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3B3F46"/>
          <w:spacing w:val="0"/>
          <w:w w:val="9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77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3"/>
          <w:w w:val="10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3"/>
          <w:w w:val="10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-3"/>
          <w:w w:val="90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87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sz w:val="14"/>
          <w:szCs w:val="14"/>
        </w:rPr>
        <w:t>     </w:t>
      </w:r>
      <w:r>
        <w:rPr>
          <w:rFonts w:cs="Times New Roman" w:hAnsi="Times New Roman" w:eastAsia="Times New Roman" w:ascii="Times New Roman"/>
          <w:color w:val="4F5256"/>
          <w:spacing w:val="-15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4F5256"/>
          <w:spacing w:val="4"/>
          <w:w w:val="80"/>
          <w:sz w:val="10"/>
          <w:szCs w:val="10"/>
        </w:rPr>
        <w:t>S</w:t>
      </w:r>
      <w:r>
        <w:rPr>
          <w:rFonts w:cs="Arial" w:hAnsi="Arial" w:eastAsia="Arial" w:ascii="Arial"/>
          <w:b/>
          <w:color w:val="4F5256"/>
          <w:spacing w:val="0"/>
          <w:w w:val="112"/>
          <w:sz w:val="10"/>
          <w:szCs w:val="10"/>
        </w:rPr>
        <w:t>i</w:t>
      </w:r>
      <w:r>
        <w:rPr>
          <w:rFonts w:cs="Arial" w:hAnsi="Arial" w:eastAsia="Arial" w:ascii="Arial"/>
          <w:b/>
          <w:color w:val="4F5256"/>
          <w:spacing w:val="5"/>
          <w:w w:val="112"/>
          <w:sz w:val="10"/>
          <w:szCs w:val="10"/>
        </w:rPr>
        <w:t>l</w:t>
      </w:r>
      <w:r>
        <w:rPr>
          <w:rFonts w:cs="Arial" w:hAnsi="Arial" w:eastAsia="Arial" w:ascii="Arial"/>
          <w:b/>
          <w:color w:val="3B3F46"/>
          <w:spacing w:val="5"/>
          <w:w w:val="111"/>
          <w:sz w:val="10"/>
          <w:szCs w:val="10"/>
        </w:rPr>
        <w:t>a</w:t>
      </w:r>
      <w:r>
        <w:rPr>
          <w:rFonts w:cs="Arial" w:hAnsi="Arial" w:eastAsia="Arial" w:ascii="Arial"/>
          <w:b/>
          <w:color w:val="3B3F46"/>
          <w:spacing w:val="0"/>
          <w:w w:val="95"/>
          <w:sz w:val="10"/>
          <w:szCs w:val="10"/>
        </w:rPr>
        <w:t>s</w:t>
      </w:r>
      <w:r>
        <w:rPr>
          <w:rFonts w:cs="Arial" w:hAnsi="Arial" w:eastAsia="Arial" w:ascii="Arial"/>
          <w:b/>
          <w:color w:val="3B3F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3B3F46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3B3F46"/>
          <w:spacing w:val="7"/>
          <w:w w:val="100"/>
          <w:sz w:val="10"/>
          <w:szCs w:val="10"/>
        </w:rPr>
        <w:t>O</w:t>
      </w:r>
      <w:r>
        <w:rPr>
          <w:rFonts w:cs="Arial" w:hAnsi="Arial" w:eastAsia="Arial" w:ascii="Arial"/>
          <w:b/>
          <w:color w:val="4F5256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b/>
          <w:color w:val="4F5256"/>
          <w:spacing w:val="6"/>
          <w:w w:val="100"/>
          <w:sz w:val="10"/>
          <w:szCs w:val="10"/>
        </w:rPr>
        <w:t>l</w:t>
      </w:r>
      <w:r>
        <w:rPr>
          <w:rFonts w:cs="Arial" w:hAnsi="Arial" w:eastAsia="Arial" w:ascii="Arial"/>
          <w:b/>
          <w:color w:val="3B3F46"/>
          <w:spacing w:val="6"/>
          <w:w w:val="100"/>
          <w:sz w:val="10"/>
          <w:szCs w:val="10"/>
        </w:rPr>
        <w:t>a</w:t>
      </w:r>
      <w:r>
        <w:rPr>
          <w:rFonts w:cs="Arial" w:hAnsi="Arial" w:eastAsia="Arial" w:ascii="Arial"/>
          <w:b/>
          <w:color w:val="4F5256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b/>
          <w:color w:val="26282F"/>
          <w:spacing w:val="6"/>
          <w:w w:val="100"/>
          <w:sz w:val="10"/>
          <w:szCs w:val="10"/>
        </w:rPr>
        <w:t>d</w:t>
      </w:r>
      <w:r>
        <w:rPr>
          <w:rFonts w:cs="Arial" w:hAnsi="Arial" w:eastAsia="Arial" w:ascii="Arial"/>
          <w:b/>
          <w:color w:val="3B3F46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b/>
          <w:color w:val="3B3F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3B3F46"/>
          <w:spacing w:val="22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3B3F46"/>
          <w:spacing w:val="0"/>
          <w:w w:val="100"/>
          <w:sz w:val="10"/>
          <w:szCs w:val="10"/>
        </w:rPr>
        <w:t>Ca</w:t>
      </w:r>
      <w:r>
        <w:rPr>
          <w:rFonts w:cs="Arial" w:hAnsi="Arial" w:eastAsia="Arial" w:ascii="Arial"/>
          <w:b/>
          <w:color w:val="3B3F46"/>
          <w:spacing w:val="-16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3B3F46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b/>
          <w:color w:val="3B3F46"/>
          <w:spacing w:val="7"/>
          <w:w w:val="100"/>
          <w:sz w:val="10"/>
          <w:szCs w:val="10"/>
        </w:rPr>
        <w:t>r</w:t>
      </w:r>
      <w:r>
        <w:rPr>
          <w:rFonts w:cs="Arial" w:hAnsi="Arial" w:eastAsia="Arial" w:ascii="Arial"/>
          <w:b/>
          <w:color w:val="3B3F46"/>
          <w:spacing w:val="5"/>
          <w:w w:val="100"/>
          <w:sz w:val="10"/>
          <w:szCs w:val="10"/>
        </w:rPr>
        <w:t>a</w:t>
      </w:r>
      <w:r>
        <w:rPr>
          <w:rFonts w:cs="Arial" w:hAnsi="Arial" w:eastAsia="Arial" w:ascii="Arial"/>
          <w:b/>
          <w:color w:val="3B3F46"/>
          <w:spacing w:val="5"/>
          <w:w w:val="100"/>
          <w:sz w:val="10"/>
          <w:szCs w:val="10"/>
        </w:rPr>
        <w:t>s</w:t>
      </w:r>
      <w:r>
        <w:rPr>
          <w:rFonts w:cs="Arial" w:hAnsi="Arial" w:eastAsia="Arial" w:ascii="Arial"/>
          <w:b/>
          <w:color w:val="4F5256"/>
          <w:spacing w:val="5"/>
          <w:w w:val="100"/>
          <w:sz w:val="10"/>
          <w:szCs w:val="10"/>
        </w:rPr>
        <w:t>c</w:t>
      </w:r>
      <w:r>
        <w:rPr>
          <w:rFonts w:cs="Arial" w:hAnsi="Arial" w:eastAsia="Arial" w:ascii="Arial"/>
          <w:b/>
          <w:color w:val="4F5256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b/>
          <w:color w:val="4F525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4F5256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4F5256"/>
          <w:spacing w:val="6"/>
          <w:w w:val="100"/>
          <w:sz w:val="10"/>
          <w:szCs w:val="10"/>
        </w:rPr>
        <w:t>H</w:t>
      </w:r>
      <w:r>
        <w:rPr>
          <w:rFonts w:cs="Arial" w:hAnsi="Arial" w:eastAsia="Arial" w:ascii="Arial"/>
          <w:b/>
          <w:color w:val="3B3F46"/>
          <w:spacing w:val="6"/>
          <w:w w:val="100"/>
          <w:sz w:val="10"/>
          <w:szCs w:val="10"/>
        </w:rPr>
        <w:t>e</w:t>
      </w:r>
      <w:r>
        <w:rPr>
          <w:rFonts w:cs="Arial" w:hAnsi="Arial" w:eastAsia="Arial" w:ascii="Arial"/>
          <w:b/>
          <w:color w:val="3B3F46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b/>
          <w:color w:val="3B3F46"/>
          <w:spacing w:val="9"/>
          <w:w w:val="100"/>
          <w:sz w:val="10"/>
          <w:szCs w:val="10"/>
        </w:rPr>
        <w:t>n</w:t>
      </w:r>
      <w:r>
        <w:rPr>
          <w:rFonts w:cs="Arial" w:hAnsi="Arial" w:eastAsia="Arial" w:ascii="Arial"/>
          <w:b/>
          <w:color w:val="4F5256"/>
          <w:spacing w:val="6"/>
          <w:w w:val="100"/>
          <w:sz w:val="10"/>
          <w:szCs w:val="10"/>
        </w:rPr>
        <w:t>á</w:t>
      </w:r>
      <w:r>
        <w:rPr>
          <w:rFonts w:cs="Arial" w:hAnsi="Arial" w:eastAsia="Arial" w:ascii="Arial"/>
          <w:b/>
          <w:color w:val="4F5256"/>
          <w:spacing w:val="5"/>
          <w:w w:val="100"/>
          <w:sz w:val="10"/>
          <w:szCs w:val="10"/>
        </w:rPr>
        <w:t>n</w:t>
      </w:r>
      <w:r>
        <w:rPr>
          <w:rFonts w:cs="Arial" w:hAnsi="Arial" w:eastAsia="Arial" w:ascii="Arial"/>
          <w:b/>
          <w:color w:val="26282F"/>
          <w:spacing w:val="6"/>
          <w:w w:val="100"/>
          <w:sz w:val="10"/>
          <w:szCs w:val="10"/>
        </w:rPr>
        <w:t>d</w:t>
      </w:r>
      <w:r>
        <w:rPr>
          <w:rFonts w:cs="Arial" w:hAnsi="Arial" w:eastAsia="Arial" w:ascii="Arial"/>
          <w:b/>
          <w:color w:val="3B3F46"/>
          <w:spacing w:val="6"/>
          <w:w w:val="100"/>
          <w:sz w:val="10"/>
          <w:szCs w:val="10"/>
        </w:rPr>
        <w:t>e</w:t>
      </w:r>
      <w:r>
        <w:rPr>
          <w:rFonts w:cs="Arial" w:hAnsi="Arial" w:eastAsia="Arial" w:ascii="Arial"/>
          <w:b/>
          <w:color w:val="3B3F46"/>
          <w:spacing w:val="0"/>
          <w:w w:val="100"/>
          <w:sz w:val="10"/>
          <w:szCs w:val="10"/>
        </w:rPr>
        <w:t>z</w:t>
      </w:r>
      <w:r>
        <w:rPr>
          <w:rFonts w:cs="Arial" w:hAnsi="Arial" w:eastAsia="Arial" w:ascii="Arial"/>
          <w:b/>
          <w:color w:val="3B3F46"/>
          <w:spacing w:val="0"/>
          <w:w w:val="100"/>
          <w:sz w:val="10"/>
          <w:szCs w:val="10"/>
        </w:rPr>
        <w:t>               </w:t>
      </w:r>
      <w:r>
        <w:rPr>
          <w:rFonts w:cs="Arial" w:hAnsi="Arial" w:eastAsia="Arial" w:ascii="Arial"/>
          <w:b/>
          <w:color w:val="3B3F46"/>
          <w:spacing w:val="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112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3B3F46"/>
          <w:spacing w:val="-4"/>
          <w:w w:val="112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26282F"/>
          <w:spacing w:val="-6"/>
          <w:w w:val="112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B3F46"/>
          <w:spacing w:val="0"/>
          <w:w w:val="112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B3F46"/>
          <w:spacing w:val="-10"/>
          <w:w w:val="112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3B3F46"/>
          <w:spacing w:val="0"/>
          <w:w w:val="112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3B3F46"/>
          <w:spacing w:val="13"/>
          <w:w w:val="11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8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sz w:val="14"/>
          <w:szCs w:val="14"/>
        </w:rPr>
        <w:t>8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3B3F46"/>
          <w:spacing w:val="0"/>
          <w:w w:val="101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           </w:t>
      </w:r>
      <w:r>
        <w:rPr>
          <w:rFonts w:cs="Arial" w:hAnsi="Arial" w:eastAsia="Arial" w:ascii="Arial"/>
          <w:b/>
          <w:color w:val="3B3F46"/>
          <w:spacing w:val="4"/>
          <w:w w:val="80"/>
          <w:sz w:val="10"/>
          <w:szCs w:val="10"/>
        </w:rPr>
        <w:t>E</w:t>
      </w:r>
      <w:r>
        <w:rPr>
          <w:rFonts w:cs="Arial" w:hAnsi="Arial" w:eastAsia="Arial" w:ascii="Arial"/>
          <w:b/>
          <w:color w:val="3B3F46"/>
          <w:spacing w:val="9"/>
          <w:w w:val="109"/>
          <w:sz w:val="10"/>
          <w:szCs w:val="10"/>
        </w:rPr>
        <w:t>m</w:t>
      </w:r>
      <w:r>
        <w:rPr>
          <w:rFonts w:cs="Arial" w:hAnsi="Arial" w:eastAsia="Arial" w:ascii="Arial"/>
          <w:b/>
          <w:color w:val="4F5256"/>
          <w:spacing w:val="6"/>
          <w:w w:val="109"/>
          <w:sz w:val="10"/>
          <w:szCs w:val="10"/>
        </w:rPr>
        <w:t>p</w:t>
      </w:r>
      <w:r>
        <w:rPr>
          <w:rFonts w:cs="Arial" w:hAnsi="Arial" w:eastAsia="Arial" w:ascii="Arial"/>
          <w:b/>
          <w:color w:val="4F5256"/>
          <w:spacing w:val="2"/>
          <w:w w:val="96"/>
          <w:sz w:val="10"/>
          <w:szCs w:val="10"/>
        </w:rPr>
        <w:t>l</w:t>
      </w:r>
      <w:r>
        <w:rPr>
          <w:rFonts w:cs="Arial" w:hAnsi="Arial" w:eastAsia="Arial" w:ascii="Arial"/>
          <w:b/>
          <w:color w:val="3B3F46"/>
          <w:spacing w:val="6"/>
          <w:w w:val="119"/>
          <w:sz w:val="10"/>
          <w:szCs w:val="10"/>
        </w:rPr>
        <w:t>a</w:t>
      </w:r>
      <w:r>
        <w:rPr>
          <w:rFonts w:cs="Arial" w:hAnsi="Arial" w:eastAsia="Arial" w:ascii="Arial"/>
          <w:b/>
          <w:color w:val="4F5256"/>
          <w:spacing w:val="5"/>
          <w:w w:val="103"/>
          <w:sz w:val="10"/>
          <w:szCs w:val="10"/>
        </w:rPr>
        <w:t>c</w:t>
      </w:r>
      <w:r>
        <w:rPr>
          <w:rFonts w:cs="Arial" w:hAnsi="Arial" w:eastAsia="Arial" w:ascii="Arial"/>
          <w:b/>
          <w:color w:val="3B3F46"/>
          <w:spacing w:val="5"/>
          <w:w w:val="111"/>
          <w:sz w:val="10"/>
          <w:szCs w:val="10"/>
        </w:rPr>
        <w:t>a</w:t>
      </w:r>
      <w:r>
        <w:rPr>
          <w:rFonts w:cs="Arial" w:hAnsi="Arial" w:eastAsia="Arial" w:ascii="Arial"/>
          <w:b/>
          <w:color w:val="3B3F46"/>
          <w:spacing w:val="9"/>
          <w:w w:val="109"/>
          <w:sz w:val="10"/>
          <w:szCs w:val="10"/>
        </w:rPr>
        <w:t>m</w:t>
      </w:r>
      <w:r>
        <w:rPr>
          <w:rFonts w:cs="Arial" w:hAnsi="Arial" w:eastAsia="Arial" w:ascii="Arial"/>
          <w:b/>
          <w:color w:val="4F5256"/>
          <w:spacing w:val="3"/>
          <w:w w:val="112"/>
          <w:sz w:val="10"/>
          <w:szCs w:val="10"/>
        </w:rPr>
        <w:t>i</w:t>
      </w:r>
      <w:r>
        <w:rPr>
          <w:rFonts w:cs="Arial" w:hAnsi="Arial" w:eastAsia="Arial" w:ascii="Arial"/>
          <w:b/>
          <w:color w:val="3B3F46"/>
          <w:spacing w:val="6"/>
          <w:w w:val="119"/>
          <w:sz w:val="10"/>
          <w:szCs w:val="10"/>
        </w:rPr>
        <w:t>e</w:t>
      </w:r>
      <w:r>
        <w:rPr>
          <w:rFonts w:cs="Arial" w:hAnsi="Arial" w:eastAsia="Arial" w:ascii="Arial"/>
          <w:b/>
          <w:color w:val="4F5256"/>
          <w:spacing w:val="5"/>
          <w:w w:val="102"/>
          <w:sz w:val="10"/>
          <w:szCs w:val="10"/>
        </w:rPr>
        <w:t>n</w:t>
      </w:r>
      <w:r>
        <w:rPr>
          <w:rFonts w:cs="Arial" w:hAnsi="Arial" w:eastAsia="Arial" w:ascii="Arial"/>
          <w:b/>
          <w:color w:val="3B3F46"/>
          <w:spacing w:val="4"/>
          <w:w w:val="133"/>
          <w:sz w:val="10"/>
          <w:szCs w:val="10"/>
        </w:rPr>
        <w:t>t</w:t>
      </w:r>
      <w:r>
        <w:rPr>
          <w:rFonts w:cs="Arial" w:hAnsi="Arial" w:eastAsia="Arial" w:ascii="Arial"/>
          <w:b/>
          <w:color w:val="4F5256"/>
          <w:spacing w:val="0"/>
          <w:w w:val="102"/>
          <w:sz w:val="10"/>
          <w:szCs w:val="10"/>
        </w:rPr>
        <w:t>o</w:t>
      </w:r>
      <w:r>
        <w:rPr>
          <w:rFonts w:cs="Arial" w:hAnsi="Arial" w:eastAsia="Arial" w:ascii="Arial"/>
          <w:b/>
          <w:color w:val="4F525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4F5256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3B3F46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b/>
          <w:color w:val="3B3F46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4F5256"/>
          <w:spacing w:val="0"/>
          <w:w w:val="85"/>
          <w:sz w:val="10"/>
          <w:szCs w:val="10"/>
        </w:rPr>
        <w:t>L</w:t>
      </w:r>
      <w:r>
        <w:rPr>
          <w:rFonts w:cs="Arial" w:hAnsi="Arial" w:eastAsia="Arial" w:ascii="Arial"/>
          <w:b/>
          <w:color w:val="4F5256"/>
          <w:spacing w:val="6"/>
          <w:w w:val="85"/>
          <w:sz w:val="10"/>
          <w:szCs w:val="10"/>
        </w:rPr>
        <w:t>i</w:t>
      </w:r>
      <w:r>
        <w:rPr>
          <w:rFonts w:cs="Arial" w:hAnsi="Arial" w:eastAsia="Arial" w:ascii="Arial"/>
          <w:b/>
          <w:color w:val="4F5256"/>
          <w:spacing w:val="5"/>
          <w:w w:val="103"/>
          <w:sz w:val="10"/>
          <w:szCs w:val="10"/>
        </w:rPr>
        <w:t>c</w:t>
      </w:r>
      <w:r>
        <w:rPr>
          <w:rFonts w:cs="Arial" w:hAnsi="Arial" w:eastAsia="Arial" w:ascii="Arial"/>
          <w:b/>
          <w:color w:val="3B3F46"/>
          <w:spacing w:val="6"/>
          <w:w w:val="119"/>
          <w:sz w:val="10"/>
          <w:szCs w:val="10"/>
        </w:rPr>
        <w:t>e</w:t>
      </w:r>
      <w:r>
        <w:rPr>
          <w:rFonts w:cs="Arial" w:hAnsi="Arial" w:eastAsia="Arial" w:ascii="Arial"/>
          <w:b/>
          <w:color w:val="3B3F46"/>
          <w:spacing w:val="5"/>
          <w:w w:val="102"/>
          <w:sz w:val="10"/>
          <w:szCs w:val="10"/>
        </w:rPr>
        <w:t>n</w:t>
      </w:r>
      <w:r>
        <w:rPr>
          <w:rFonts w:cs="Arial" w:hAnsi="Arial" w:eastAsia="Arial" w:ascii="Arial"/>
          <w:b/>
          <w:color w:val="4F5256"/>
          <w:spacing w:val="0"/>
          <w:w w:val="106"/>
          <w:sz w:val="10"/>
          <w:szCs w:val="10"/>
        </w:rPr>
        <w:t>c</w:t>
      </w:r>
      <w:r>
        <w:rPr>
          <w:rFonts w:cs="Arial" w:hAnsi="Arial" w:eastAsia="Arial" w:ascii="Arial"/>
          <w:b/>
          <w:color w:val="4F5256"/>
          <w:spacing w:val="8"/>
          <w:w w:val="106"/>
          <w:sz w:val="10"/>
          <w:szCs w:val="10"/>
        </w:rPr>
        <w:t>i</w:t>
      </w:r>
      <w:r>
        <w:rPr>
          <w:rFonts w:cs="Arial" w:hAnsi="Arial" w:eastAsia="Arial" w:ascii="Arial"/>
          <w:b/>
          <w:color w:val="3B3F46"/>
          <w:spacing w:val="5"/>
          <w:w w:val="111"/>
          <w:sz w:val="10"/>
          <w:szCs w:val="10"/>
        </w:rPr>
        <w:t>a</w:t>
      </w:r>
      <w:r>
        <w:rPr>
          <w:rFonts w:cs="Arial" w:hAnsi="Arial" w:eastAsia="Arial" w:ascii="Arial"/>
          <w:b/>
          <w:color w:val="4F5256"/>
          <w:spacing w:val="0"/>
          <w:w w:val="103"/>
          <w:sz w:val="10"/>
          <w:szCs w:val="1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30"/>
        <w:ind w:left="3424" w:right="6725"/>
      </w:pPr>
      <w:r>
        <w:rPr>
          <w:rFonts w:cs="Arial" w:hAnsi="Arial" w:eastAsia="Arial" w:ascii="Arial"/>
          <w:b/>
          <w:color w:val="3B3F46"/>
          <w:spacing w:val="-6"/>
          <w:w w:val="104"/>
          <w:sz w:val="12"/>
          <w:szCs w:val="12"/>
        </w:rPr>
        <w:t>O</w:t>
      </w:r>
      <w:r>
        <w:rPr>
          <w:rFonts w:cs="Arial" w:hAnsi="Arial" w:eastAsia="Arial" w:ascii="Arial"/>
          <w:b/>
          <w:color w:val="3B3F46"/>
          <w:spacing w:val="-4"/>
          <w:w w:val="107"/>
          <w:sz w:val="12"/>
          <w:szCs w:val="12"/>
        </w:rPr>
        <w:t>a</w:t>
      </w:r>
      <w:r>
        <w:rPr>
          <w:rFonts w:cs="Arial" w:hAnsi="Arial" w:eastAsia="Arial" w:ascii="Arial"/>
          <w:b/>
          <w:color w:val="4F5256"/>
          <w:spacing w:val="-4"/>
          <w:w w:val="100"/>
          <w:sz w:val="12"/>
          <w:szCs w:val="12"/>
        </w:rPr>
        <w:t>x</w:t>
      </w:r>
      <w:r>
        <w:rPr>
          <w:rFonts w:cs="Arial" w:hAnsi="Arial" w:eastAsia="Arial" w:ascii="Arial"/>
          <w:b/>
          <w:color w:val="3B3F46"/>
          <w:spacing w:val="-4"/>
          <w:w w:val="107"/>
          <w:sz w:val="12"/>
          <w:szCs w:val="12"/>
        </w:rPr>
        <w:t>a</w:t>
      </w:r>
      <w:r>
        <w:rPr>
          <w:rFonts w:cs="Arial" w:hAnsi="Arial" w:eastAsia="Arial" w:ascii="Arial"/>
          <w:b/>
          <w:color w:val="3B3F46"/>
          <w:spacing w:val="-4"/>
          <w:w w:val="107"/>
          <w:sz w:val="12"/>
          <w:szCs w:val="12"/>
        </w:rPr>
        <w:t>c</w:t>
      </w:r>
      <w:r>
        <w:rPr>
          <w:rFonts w:cs="Arial" w:hAnsi="Arial" w:eastAsia="Arial" w:ascii="Arial"/>
          <w:b/>
          <w:color w:val="3B3F46"/>
          <w:spacing w:val="-4"/>
          <w:w w:val="107"/>
          <w:sz w:val="12"/>
          <w:szCs w:val="12"/>
        </w:rPr>
        <w:t>a</w:t>
      </w:r>
      <w:r>
        <w:rPr>
          <w:rFonts w:cs="Arial" w:hAnsi="Arial" w:eastAsia="Arial" w:ascii="Arial"/>
          <w:b/>
          <w:color w:val="4F5256"/>
          <w:spacing w:val="0"/>
          <w:w w:val="92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220"/>
        <w:ind w:left="314"/>
      </w:pPr>
      <w:r>
        <w:rPr>
          <w:rFonts w:cs="Times New Roman" w:hAnsi="Times New Roman" w:eastAsia="Times New Roman" w:ascii="Times New Roman"/>
          <w:b/>
          <w:color w:val="26282F"/>
          <w:spacing w:val="-4"/>
          <w:w w:val="100"/>
          <w:position w:val="-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b/>
          <w:color w:val="111214"/>
          <w:spacing w:val="0"/>
          <w:w w:val="100"/>
          <w:position w:val="-4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b/>
          <w:color w:val="111214"/>
          <w:spacing w:val="0"/>
          <w:w w:val="100"/>
          <w:position w:val="-4"/>
          <w:sz w:val="14"/>
          <w:szCs w:val="14"/>
        </w:rPr>
        <w:t>          </w:t>
      </w:r>
      <w:r>
        <w:rPr>
          <w:rFonts w:cs="Times New Roman" w:hAnsi="Times New Roman" w:eastAsia="Times New Roman" w:ascii="Times New Roman"/>
          <w:b/>
          <w:color w:val="111214"/>
          <w:spacing w:val="27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position w:val="-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-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F5256"/>
          <w:spacing w:val="-5"/>
          <w:w w:val="100"/>
          <w:position w:val="-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-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4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71"/>
          <w:position w:val="-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-3"/>
          <w:w w:val="121"/>
          <w:position w:val="-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F5256"/>
          <w:spacing w:val="-3"/>
          <w:w w:val="106"/>
          <w:position w:val="-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-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-3"/>
          <w:w w:val="101"/>
          <w:position w:val="-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-3"/>
          <w:w w:val="101"/>
          <w:position w:val="-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757575"/>
          <w:spacing w:val="-2"/>
          <w:w w:val="91"/>
          <w:position w:val="-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6282F"/>
          <w:spacing w:val="-4"/>
          <w:w w:val="109"/>
          <w:position w:val="-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F5256"/>
          <w:spacing w:val="0"/>
          <w:w w:val="101"/>
          <w:position w:val="-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-4"/>
          <w:sz w:val="14"/>
          <w:szCs w:val="14"/>
        </w:rPr>
        <w:t>          </w:t>
      </w:r>
      <w:r>
        <w:rPr>
          <w:rFonts w:cs="Times New Roman" w:hAnsi="Times New Roman" w:eastAsia="Times New Roman" w:ascii="Times New Roman"/>
          <w:color w:val="4F5256"/>
          <w:spacing w:val="15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81"/>
          <w:position w:val="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-4"/>
          <w:w w:val="123"/>
          <w:position w:val="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91"/>
          <w:position w:val="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-3"/>
          <w:w w:val="91"/>
          <w:position w:val="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0"/>
          <w:w w:val="114"/>
          <w:position w:val="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6282F"/>
          <w:spacing w:val="-3"/>
          <w:w w:val="100"/>
          <w:position w:val="5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5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6"/>
          <w:w w:val="100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80"/>
          <w:position w:val="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0"/>
          <w:w w:val="113"/>
          <w:position w:val="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5"/>
          <w:w w:val="113"/>
          <w:position w:val="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0"/>
          <w:w w:val="106"/>
          <w:position w:val="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14"/>
          <w:w w:val="100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3"/>
          <w:w w:val="100"/>
          <w:position w:val="5"/>
          <w:sz w:val="14"/>
          <w:szCs w:val="14"/>
        </w:rPr>
        <w:t>#</w:t>
      </w:r>
      <w:r>
        <w:rPr>
          <w:rFonts w:cs="Times New Roman" w:hAnsi="Times New Roman" w:eastAsia="Times New Roman" w:ascii="Times New Roman"/>
          <w:color w:val="26282F"/>
          <w:spacing w:val="-3"/>
          <w:w w:val="100"/>
          <w:position w:val="5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5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5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3B3F46"/>
          <w:spacing w:val="13"/>
          <w:w w:val="100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81"/>
          <w:position w:val="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-1"/>
          <w:w w:val="78"/>
          <w:position w:val="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5256"/>
          <w:spacing w:val="-1"/>
          <w:w w:val="78"/>
          <w:position w:val="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0"/>
          <w:w w:val="114"/>
          <w:position w:val="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16"/>
          <w:w w:val="100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70"/>
          <w:position w:val="5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3"/>
          <w:w w:val="101"/>
          <w:position w:val="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position w:val="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-3"/>
          <w:w w:val="131"/>
          <w:position w:val="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0"/>
          <w:w w:val="94"/>
          <w:position w:val="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5"/>
          <w:w w:val="100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2"/>
          <w:w w:val="74"/>
          <w:position w:val="5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5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5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3B3F46"/>
          <w:spacing w:val="-3"/>
          <w:w w:val="109"/>
          <w:position w:val="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3"/>
          <w:w w:val="90"/>
          <w:position w:val="5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4F5256"/>
          <w:spacing w:val="0"/>
          <w:w w:val="87"/>
          <w:position w:val="5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4F5256"/>
          <w:spacing w:val="16"/>
          <w:w w:val="100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5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5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6282F"/>
          <w:spacing w:val="0"/>
          <w:w w:val="100"/>
          <w:position w:val="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26282F"/>
          <w:spacing w:val="-5"/>
          <w:w w:val="100"/>
          <w:position w:val="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5"/>
          <w:sz w:val="14"/>
          <w:szCs w:val="14"/>
        </w:rPr>
        <w:t>              </w:t>
      </w:r>
      <w:r>
        <w:rPr>
          <w:rFonts w:cs="Times New Roman" w:hAnsi="Times New Roman" w:eastAsia="Times New Roman" w:ascii="Times New Roman"/>
          <w:color w:val="3B3F46"/>
          <w:spacing w:val="5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b/>
          <w:color w:val="4F5256"/>
          <w:spacing w:val="-5"/>
          <w:w w:val="89"/>
          <w:position w:val="-4"/>
          <w:sz w:val="12"/>
          <w:szCs w:val="12"/>
        </w:rPr>
        <w:t>C</w:t>
      </w:r>
      <w:r>
        <w:rPr>
          <w:rFonts w:cs="Arial" w:hAnsi="Arial" w:eastAsia="Arial" w:ascii="Arial"/>
          <w:b/>
          <w:color w:val="4F5256"/>
          <w:spacing w:val="-4"/>
          <w:w w:val="107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3B3F46"/>
          <w:spacing w:val="-4"/>
          <w:w w:val="100"/>
          <w:position w:val="-4"/>
          <w:sz w:val="12"/>
          <w:szCs w:val="12"/>
        </w:rPr>
        <w:t>s</w:t>
      </w:r>
      <w:r>
        <w:rPr>
          <w:rFonts w:cs="Arial" w:hAnsi="Arial" w:eastAsia="Arial" w:ascii="Arial"/>
          <w:b/>
          <w:color w:val="4F5256"/>
          <w:spacing w:val="-3"/>
          <w:w w:val="128"/>
          <w:position w:val="-4"/>
          <w:sz w:val="12"/>
          <w:szCs w:val="12"/>
        </w:rPr>
        <w:t>t</w:t>
      </w:r>
      <w:r>
        <w:rPr>
          <w:rFonts w:cs="Arial" w:hAnsi="Arial" w:eastAsia="Arial" w:ascii="Arial"/>
          <w:b/>
          <w:color w:val="3B3F46"/>
          <w:spacing w:val="-3"/>
          <w:w w:val="99"/>
          <w:position w:val="-4"/>
          <w:sz w:val="12"/>
          <w:szCs w:val="12"/>
        </w:rPr>
        <w:t>r</w:t>
      </w:r>
      <w:r>
        <w:rPr>
          <w:rFonts w:cs="Arial" w:hAnsi="Arial" w:eastAsia="Arial" w:ascii="Arial"/>
          <w:b/>
          <w:color w:val="3B3F46"/>
          <w:spacing w:val="0"/>
          <w:w w:val="91"/>
          <w:position w:val="-4"/>
          <w:sz w:val="12"/>
          <w:szCs w:val="12"/>
        </w:rPr>
        <w:t>o</w:t>
      </w:r>
      <w:r>
        <w:rPr>
          <w:rFonts w:cs="Arial" w:hAnsi="Arial" w:eastAsia="Arial" w:ascii="Arial"/>
          <w:b/>
          <w:color w:val="3B3F46"/>
          <w:spacing w:val="1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b/>
          <w:color w:val="3B3F46"/>
          <w:spacing w:val="-5"/>
          <w:w w:val="100"/>
          <w:position w:val="-4"/>
          <w:sz w:val="12"/>
          <w:szCs w:val="12"/>
        </w:rPr>
        <w:t>G</w:t>
      </w:r>
      <w:r>
        <w:rPr>
          <w:rFonts w:cs="Arial" w:hAnsi="Arial" w:eastAsia="Arial" w:ascii="Arial"/>
          <w:b/>
          <w:color w:val="4F5256"/>
          <w:spacing w:val="-5"/>
          <w:w w:val="100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3B3F46"/>
          <w:spacing w:val="-3"/>
          <w:w w:val="100"/>
          <w:position w:val="-4"/>
          <w:sz w:val="12"/>
          <w:szCs w:val="12"/>
        </w:rPr>
        <w:t>r</w:t>
      </w:r>
      <w:r>
        <w:rPr>
          <w:rFonts w:cs="Arial" w:hAnsi="Arial" w:eastAsia="Arial" w:ascii="Arial"/>
          <w:b/>
          <w:color w:val="4F5256"/>
          <w:spacing w:val="0"/>
          <w:w w:val="100"/>
          <w:position w:val="-4"/>
          <w:sz w:val="12"/>
          <w:szCs w:val="12"/>
        </w:rPr>
        <w:t>c</w:t>
      </w:r>
      <w:r>
        <w:rPr>
          <w:rFonts w:cs="Arial" w:hAnsi="Arial" w:eastAsia="Arial" w:ascii="Arial"/>
          <w:b/>
          <w:color w:val="4F5256"/>
          <w:spacing w:val="-6"/>
          <w:w w:val="100"/>
          <w:position w:val="-4"/>
          <w:sz w:val="12"/>
          <w:szCs w:val="12"/>
        </w:rPr>
        <w:t>í</w:t>
      </w:r>
      <w:r>
        <w:rPr>
          <w:rFonts w:cs="Arial" w:hAnsi="Arial" w:eastAsia="Arial" w:ascii="Arial"/>
          <w:b/>
          <w:color w:val="3B3F46"/>
          <w:spacing w:val="0"/>
          <w:w w:val="100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3B3F46"/>
          <w:spacing w:val="11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b/>
          <w:color w:val="3B3F46"/>
          <w:spacing w:val="-5"/>
          <w:w w:val="83"/>
          <w:position w:val="-4"/>
          <w:sz w:val="12"/>
          <w:szCs w:val="12"/>
        </w:rPr>
        <w:t>R</w:t>
      </w:r>
      <w:r>
        <w:rPr>
          <w:rFonts w:cs="Arial" w:hAnsi="Arial" w:eastAsia="Arial" w:ascii="Arial"/>
          <w:b/>
          <w:color w:val="4F5256"/>
          <w:spacing w:val="-2"/>
          <w:w w:val="92"/>
          <w:position w:val="-4"/>
          <w:sz w:val="12"/>
          <w:szCs w:val="12"/>
        </w:rPr>
        <w:t>i</w:t>
      </w:r>
      <w:r>
        <w:rPr>
          <w:rFonts w:cs="Arial" w:hAnsi="Arial" w:eastAsia="Arial" w:ascii="Arial"/>
          <w:b/>
          <w:color w:val="3B3F46"/>
          <w:spacing w:val="-4"/>
          <w:w w:val="111"/>
          <w:position w:val="-4"/>
          <w:sz w:val="12"/>
          <w:szCs w:val="12"/>
        </w:rPr>
        <w:t>z</w:t>
      </w:r>
      <w:r>
        <w:rPr>
          <w:rFonts w:cs="Arial" w:hAnsi="Arial" w:eastAsia="Arial" w:ascii="Arial"/>
          <w:b/>
          <w:color w:val="4F5256"/>
          <w:spacing w:val="-2"/>
          <w:w w:val="92"/>
          <w:position w:val="-4"/>
          <w:sz w:val="12"/>
          <w:szCs w:val="12"/>
        </w:rPr>
        <w:t>i</w:t>
      </w:r>
      <w:r>
        <w:rPr>
          <w:rFonts w:cs="Arial" w:hAnsi="Arial" w:eastAsia="Arial" w:ascii="Arial"/>
          <w:b/>
          <w:color w:val="3B3F46"/>
          <w:spacing w:val="-5"/>
          <w:w w:val="115"/>
          <w:position w:val="-4"/>
          <w:sz w:val="12"/>
          <w:szCs w:val="12"/>
        </w:rPr>
        <w:t>e</w:t>
      </w:r>
      <w:r>
        <w:rPr>
          <w:rFonts w:cs="Arial" w:hAnsi="Arial" w:eastAsia="Arial" w:ascii="Arial"/>
          <w:b/>
          <w:color w:val="3B3F46"/>
          <w:spacing w:val="-3"/>
          <w:w w:val="110"/>
          <w:position w:val="-4"/>
          <w:sz w:val="12"/>
          <w:szCs w:val="12"/>
        </w:rPr>
        <w:t>r</w:t>
      </w:r>
      <w:r>
        <w:rPr>
          <w:rFonts w:cs="Arial" w:hAnsi="Arial" w:eastAsia="Arial" w:ascii="Arial"/>
          <w:b/>
          <w:color w:val="4F5256"/>
          <w:spacing w:val="0"/>
          <w:w w:val="77"/>
          <w:position w:val="-4"/>
          <w:sz w:val="12"/>
          <w:szCs w:val="12"/>
        </w:rPr>
        <w:t>i</w:t>
      </w:r>
      <w:r>
        <w:rPr>
          <w:rFonts w:cs="Arial" w:hAnsi="Arial" w:eastAsia="Arial" w:ascii="Arial"/>
          <w:b/>
          <w:color w:val="4F5256"/>
          <w:spacing w:val="8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b/>
          <w:color w:val="3B3F46"/>
          <w:spacing w:val="-5"/>
          <w:w w:val="100"/>
          <w:position w:val="-4"/>
          <w:sz w:val="12"/>
          <w:szCs w:val="12"/>
        </w:rPr>
        <w:t>D</w:t>
      </w:r>
      <w:r>
        <w:rPr>
          <w:rFonts w:cs="Arial" w:hAnsi="Arial" w:eastAsia="Arial" w:ascii="Arial"/>
          <w:b/>
          <w:color w:val="4F5256"/>
          <w:spacing w:val="-4"/>
          <w:w w:val="100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3B3F46"/>
          <w:spacing w:val="-7"/>
          <w:w w:val="100"/>
          <w:position w:val="-4"/>
          <w:sz w:val="12"/>
          <w:szCs w:val="12"/>
        </w:rPr>
        <w:t>m</w:t>
      </w:r>
      <w:r>
        <w:rPr>
          <w:rFonts w:cs="Arial" w:hAnsi="Arial" w:eastAsia="Arial" w:ascii="Arial"/>
          <w:b/>
          <w:color w:val="4F5256"/>
          <w:spacing w:val="-2"/>
          <w:w w:val="100"/>
          <w:position w:val="-4"/>
          <w:sz w:val="12"/>
          <w:szCs w:val="12"/>
        </w:rPr>
        <w:t>i</w:t>
      </w:r>
      <w:r>
        <w:rPr>
          <w:rFonts w:cs="Arial" w:hAnsi="Arial" w:eastAsia="Arial" w:ascii="Arial"/>
          <w:b/>
          <w:color w:val="4F5256"/>
          <w:spacing w:val="-5"/>
          <w:w w:val="100"/>
          <w:position w:val="-4"/>
          <w:sz w:val="12"/>
          <w:szCs w:val="12"/>
        </w:rPr>
        <w:t>á</w:t>
      </w:r>
      <w:r>
        <w:rPr>
          <w:rFonts w:cs="Arial" w:hAnsi="Arial" w:eastAsia="Arial" w:ascii="Arial"/>
          <w:b/>
          <w:color w:val="3B3F46"/>
          <w:spacing w:val="0"/>
          <w:w w:val="100"/>
          <w:position w:val="-4"/>
          <w:sz w:val="12"/>
          <w:szCs w:val="12"/>
        </w:rPr>
        <w:t>n</w:t>
      </w:r>
      <w:r>
        <w:rPr>
          <w:rFonts w:cs="Arial" w:hAnsi="Arial" w:eastAsia="Arial" w:ascii="Arial"/>
          <w:b/>
          <w:color w:val="3B3F46"/>
          <w:spacing w:val="0"/>
          <w:w w:val="100"/>
          <w:position w:val="-4"/>
          <w:sz w:val="12"/>
          <w:szCs w:val="12"/>
        </w:rPr>
        <w:t>                </w:t>
      </w:r>
      <w:r>
        <w:rPr>
          <w:rFonts w:cs="Arial" w:hAnsi="Arial" w:eastAsia="Arial" w:ascii="Arial"/>
          <w:b/>
          <w:color w:val="3B3F46"/>
          <w:spacing w:val="14"/>
          <w:w w:val="100"/>
          <w:position w:val="-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94"/>
          <w:position w:val="-4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3B3F46"/>
          <w:spacing w:val="-4"/>
          <w:w w:val="116"/>
          <w:position w:val="-4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111214"/>
          <w:spacing w:val="-5"/>
          <w:w w:val="123"/>
          <w:position w:val="-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B3F46"/>
          <w:spacing w:val="0"/>
          <w:w w:val="120"/>
          <w:position w:val="-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B3F46"/>
          <w:spacing w:val="-10"/>
          <w:w w:val="120"/>
          <w:position w:val="-4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3B3F46"/>
          <w:spacing w:val="-5"/>
          <w:w w:val="138"/>
          <w:position w:val="-4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3B3F46"/>
          <w:spacing w:val="-5"/>
          <w:w w:val="123"/>
          <w:position w:val="-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-4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-4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3B3F46"/>
          <w:spacing w:val="0"/>
          <w:w w:val="101"/>
          <w:position w:val="-4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4"/>
          <w:sz w:val="14"/>
          <w:szCs w:val="14"/>
        </w:rPr>
        <w:t>           </w:t>
      </w:r>
      <w:r>
        <w:rPr>
          <w:rFonts w:cs="Arial" w:hAnsi="Arial" w:eastAsia="Arial" w:ascii="Arial"/>
          <w:b/>
          <w:color w:val="3B3F46"/>
          <w:spacing w:val="-4"/>
          <w:w w:val="77"/>
          <w:position w:val="-4"/>
          <w:sz w:val="12"/>
          <w:szCs w:val="12"/>
        </w:rPr>
        <w:t>E</w:t>
      </w:r>
      <w:r>
        <w:rPr>
          <w:rFonts w:cs="Arial" w:hAnsi="Arial" w:eastAsia="Arial" w:ascii="Arial"/>
          <w:b/>
          <w:color w:val="4F5256"/>
          <w:spacing w:val="-7"/>
          <w:w w:val="106"/>
          <w:position w:val="-4"/>
          <w:sz w:val="12"/>
          <w:szCs w:val="12"/>
        </w:rPr>
        <w:t>m</w:t>
      </w:r>
      <w:r>
        <w:rPr>
          <w:rFonts w:cs="Arial" w:hAnsi="Arial" w:eastAsia="Arial" w:ascii="Arial"/>
          <w:b/>
          <w:color w:val="4F5256"/>
          <w:spacing w:val="-5"/>
          <w:w w:val="105"/>
          <w:position w:val="-4"/>
          <w:sz w:val="12"/>
          <w:szCs w:val="12"/>
        </w:rPr>
        <w:t>p</w:t>
      </w:r>
      <w:r>
        <w:rPr>
          <w:rFonts w:cs="Arial" w:hAnsi="Arial" w:eastAsia="Arial" w:ascii="Arial"/>
          <w:b/>
          <w:color w:val="4F5256"/>
          <w:spacing w:val="-2"/>
          <w:w w:val="92"/>
          <w:position w:val="-4"/>
          <w:sz w:val="12"/>
          <w:szCs w:val="12"/>
        </w:rPr>
        <w:t>l</w:t>
      </w:r>
      <w:r>
        <w:rPr>
          <w:rFonts w:cs="Arial" w:hAnsi="Arial" w:eastAsia="Arial" w:ascii="Arial"/>
          <w:b/>
          <w:color w:val="3B3F46"/>
          <w:spacing w:val="-5"/>
          <w:w w:val="115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4F5256"/>
          <w:spacing w:val="-4"/>
          <w:w w:val="100"/>
          <w:position w:val="-4"/>
          <w:sz w:val="12"/>
          <w:szCs w:val="12"/>
        </w:rPr>
        <w:t>c</w:t>
      </w:r>
      <w:r>
        <w:rPr>
          <w:rFonts w:cs="Arial" w:hAnsi="Arial" w:eastAsia="Arial" w:ascii="Arial"/>
          <w:b/>
          <w:color w:val="4F5256"/>
          <w:spacing w:val="-4"/>
          <w:w w:val="107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3B3F46"/>
          <w:spacing w:val="-7"/>
          <w:w w:val="106"/>
          <w:position w:val="-4"/>
          <w:sz w:val="12"/>
          <w:szCs w:val="12"/>
        </w:rPr>
        <w:t>m</w:t>
      </w:r>
      <w:r>
        <w:rPr>
          <w:rFonts w:cs="Arial" w:hAnsi="Arial" w:eastAsia="Arial" w:ascii="Arial"/>
          <w:b/>
          <w:color w:val="4F5256"/>
          <w:spacing w:val="-2"/>
          <w:w w:val="108"/>
          <w:position w:val="-4"/>
          <w:sz w:val="12"/>
          <w:szCs w:val="12"/>
        </w:rPr>
        <w:t>i</w:t>
      </w:r>
      <w:r>
        <w:rPr>
          <w:rFonts w:cs="Arial" w:hAnsi="Arial" w:eastAsia="Arial" w:ascii="Arial"/>
          <w:b/>
          <w:color w:val="3B3F46"/>
          <w:spacing w:val="-5"/>
          <w:w w:val="115"/>
          <w:position w:val="-4"/>
          <w:sz w:val="12"/>
          <w:szCs w:val="12"/>
        </w:rPr>
        <w:t>e</w:t>
      </w:r>
      <w:r>
        <w:rPr>
          <w:rFonts w:cs="Arial" w:hAnsi="Arial" w:eastAsia="Arial" w:ascii="Arial"/>
          <w:b/>
          <w:color w:val="4F5256"/>
          <w:spacing w:val="-5"/>
          <w:w w:val="98"/>
          <w:position w:val="-4"/>
          <w:sz w:val="12"/>
          <w:szCs w:val="12"/>
        </w:rPr>
        <w:t>n</w:t>
      </w:r>
      <w:r>
        <w:rPr>
          <w:rFonts w:cs="Arial" w:hAnsi="Arial" w:eastAsia="Arial" w:ascii="Arial"/>
          <w:b/>
          <w:color w:val="3B3F46"/>
          <w:spacing w:val="-3"/>
          <w:w w:val="128"/>
          <w:position w:val="-4"/>
          <w:sz w:val="12"/>
          <w:szCs w:val="12"/>
        </w:rPr>
        <w:t>t</w:t>
      </w:r>
      <w:r>
        <w:rPr>
          <w:rFonts w:cs="Arial" w:hAnsi="Arial" w:eastAsia="Arial" w:ascii="Arial"/>
          <w:b/>
          <w:color w:val="3B3F46"/>
          <w:spacing w:val="0"/>
          <w:w w:val="98"/>
          <w:position w:val="-4"/>
          <w:sz w:val="12"/>
          <w:szCs w:val="12"/>
        </w:rPr>
        <w:t>o</w:t>
      </w:r>
      <w:r>
        <w:rPr>
          <w:rFonts w:cs="Arial" w:hAnsi="Arial" w:eastAsia="Arial" w:ascii="Arial"/>
          <w:b/>
          <w:color w:val="3B3F46"/>
          <w:spacing w:val="10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b/>
          <w:color w:val="3B3F46"/>
          <w:spacing w:val="0"/>
          <w:w w:val="100"/>
          <w:position w:val="-4"/>
          <w:sz w:val="12"/>
          <w:szCs w:val="12"/>
        </w:rPr>
        <w:t>y</w:t>
      </w:r>
      <w:r>
        <w:rPr>
          <w:rFonts w:cs="Arial" w:hAnsi="Arial" w:eastAsia="Arial" w:ascii="Arial"/>
          <w:b/>
          <w:color w:val="3B3F46"/>
          <w:spacing w:val="5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b/>
          <w:color w:val="4F5256"/>
          <w:spacing w:val="0"/>
          <w:w w:val="82"/>
          <w:position w:val="-4"/>
          <w:sz w:val="12"/>
          <w:szCs w:val="12"/>
        </w:rPr>
        <w:t>L</w:t>
      </w:r>
      <w:r>
        <w:rPr>
          <w:rFonts w:cs="Arial" w:hAnsi="Arial" w:eastAsia="Arial" w:ascii="Arial"/>
          <w:b/>
          <w:color w:val="4F5256"/>
          <w:spacing w:val="-6"/>
          <w:w w:val="82"/>
          <w:position w:val="-4"/>
          <w:sz w:val="12"/>
          <w:szCs w:val="12"/>
        </w:rPr>
        <w:t>i</w:t>
      </w:r>
      <w:r>
        <w:rPr>
          <w:rFonts w:cs="Arial" w:hAnsi="Arial" w:eastAsia="Arial" w:ascii="Arial"/>
          <w:b/>
          <w:color w:val="4F5256"/>
          <w:spacing w:val="-4"/>
          <w:w w:val="100"/>
          <w:position w:val="-4"/>
          <w:sz w:val="12"/>
          <w:szCs w:val="12"/>
        </w:rPr>
        <w:t>c</w:t>
      </w:r>
      <w:r>
        <w:rPr>
          <w:rFonts w:cs="Arial" w:hAnsi="Arial" w:eastAsia="Arial" w:ascii="Arial"/>
          <w:b/>
          <w:color w:val="3B3F46"/>
          <w:spacing w:val="-5"/>
          <w:w w:val="115"/>
          <w:position w:val="-4"/>
          <w:sz w:val="12"/>
          <w:szCs w:val="12"/>
        </w:rPr>
        <w:t>e</w:t>
      </w:r>
      <w:r>
        <w:rPr>
          <w:rFonts w:cs="Arial" w:hAnsi="Arial" w:eastAsia="Arial" w:ascii="Arial"/>
          <w:b/>
          <w:color w:val="4F5256"/>
          <w:spacing w:val="-5"/>
          <w:w w:val="98"/>
          <w:position w:val="-4"/>
          <w:sz w:val="12"/>
          <w:szCs w:val="12"/>
        </w:rPr>
        <w:t>n</w:t>
      </w:r>
      <w:r>
        <w:rPr>
          <w:rFonts w:cs="Arial" w:hAnsi="Arial" w:eastAsia="Arial" w:ascii="Arial"/>
          <w:b/>
          <w:color w:val="4F5256"/>
          <w:spacing w:val="0"/>
          <w:w w:val="102"/>
          <w:position w:val="-4"/>
          <w:sz w:val="12"/>
          <w:szCs w:val="12"/>
        </w:rPr>
        <w:t>c</w:t>
      </w:r>
      <w:r>
        <w:rPr>
          <w:rFonts w:cs="Arial" w:hAnsi="Arial" w:eastAsia="Arial" w:ascii="Arial"/>
          <w:b/>
          <w:color w:val="4F5256"/>
          <w:spacing w:val="-6"/>
          <w:w w:val="102"/>
          <w:position w:val="-4"/>
          <w:sz w:val="12"/>
          <w:szCs w:val="12"/>
        </w:rPr>
        <w:t>i</w:t>
      </w:r>
      <w:r>
        <w:rPr>
          <w:rFonts w:cs="Arial" w:hAnsi="Arial" w:eastAsia="Arial" w:ascii="Arial"/>
          <w:b/>
          <w:color w:val="4F5256"/>
          <w:spacing w:val="-4"/>
          <w:w w:val="107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4F5256"/>
          <w:spacing w:val="0"/>
          <w:w w:val="92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lineRule="exact" w:line="80"/>
        <w:ind w:left="3126" w:right="6426"/>
      </w:pPr>
      <w:r>
        <w:rPr>
          <w:rFonts w:cs="Times New Roman" w:hAnsi="Times New Roman" w:eastAsia="Times New Roman" w:ascii="Times New Roman"/>
          <w:b/>
          <w:color w:val="3B3F46"/>
          <w:spacing w:val="2"/>
          <w:w w:val="64"/>
          <w:position w:val="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b/>
          <w:color w:val="4F5256"/>
          <w:spacing w:val="1"/>
          <w:w w:val="131"/>
          <w:position w:val="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b/>
          <w:color w:val="4F5256"/>
          <w:spacing w:val="1"/>
          <w:w w:val="115"/>
          <w:position w:val="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b/>
          <w:color w:val="4F5256"/>
          <w:spacing w:val="1"/>
          <w:w w:val="118"/>
          <w:position w:val="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b/>
          <w:color w:val="3B3F46"/>
          <w:spacing w:val="1"/>
          <w:w w:val="99"/>
          <w:position w:val="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b/>
          <w:color w:val="3B3F46"/>
          <w:spacing w:val="1"/>
          <w:w w:val="106"/>
          <w:position w:val="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b/>
          <w:color w:val="4F5256"/>
          <w:spacing w:val="1"/>
          <w:w w:val="85"/>
          <w:position w:val="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b/>
          <w:color w:val="3B3F46"/>
          <w:spacing w:val="1"/>
          <w:w w:val="106"/>
          <w:position w:val="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b/>
          <w:color w:val="3B3F46"/>
          <w:spacing w:val="1"/>
          <w:w w:val="118"/>
          <w:position w:val="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b/>
          <w:color w:val="4F5256"/>
          <w:spacing w:val="0"/>
          <w:w w:val="94"/>
          <w:position w:val="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b/>
          <w:color w:val="4F5256"/>
          <w:spacing w:val="0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4F5256"/>
          <w:spacing w:val="-11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3B3F46"/>
          <w:spacing w:val="2"/>
          <w:w w:val="96"/>
          <w:position w:val="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b/>
          <w:color w:val="4F5256"/>
          <w:spacing w:val="1"/>
          <w:w w:val="110"/>
          <w:position w:val="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b/>
          <w:color w:val="4F5256"/>
          <w:spacing w:val="1"/>
          <w:w w:val="102"/>
          <w:position w:val="1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b/>
          <w:color w:val="4F5256"/>
          <w:spacing w:val="1"/>
          <w:w w:val="110"/>
          <w:position w:val="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b/>
          <w:color w:val="4F5256"/>
          <w:spacing w:val="1"/>
          <w:w w:val="124"/>
          <w:position w:val="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b/>
          <w:color w:val="4F5256"/>
          <w:spacing w:val="0"/>
          <w:w w:val="94"/>
          <w:position w:val="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220"/>
        <w:ind w:left="314"/>
      </w:pPr>
      <w:r>
        <w:rPr>
          <w:rFonts w:cs="Times New Roman" w:hAnsi="Times New Roman" w:eastAsia="Times New Roman" w:ascii="Times New Roman"/>
          <w:b/>
          <w:color w:val="111214"/>
          <w:spacing w:val="2"/>
          <w:w w:val="100"/>
          <w:position w:val="-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b/>
          <w:color w:val="111214"/>
          <w:spacing w:val="0"/>
          <w:w w:val="100"/>
          <w:position w:val="-3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b/>
          <w:color w:val="111214"/>
          <w:spacing w:val="0"/>
          <w:w w:val="100"/>
          <w:position w:val="-3"/>
          <w:sz w:val="12"/>
          <w:szCs w:val="12"/>
        </w:rPr>
        <w:t>                     </w:t>
      </w:r>
      <w:r>
        <w:rPr>
          <w:rFonts w:cs="Times New Roman" w:hAnsi="Times New Roman" w:eastAsia="Times New Roman" w:ascii="Times New Roman"/>
          <w:b/>
          <w:color w:val="111214"/>
          <w:spacing w:val="10"/>
          <w:w w:val="100"/>
          <w:position w:val="-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80"/>
          <w:position w:val="-3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-3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-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3"/>
          <w:w w:val="131"/>
          <w:position w:val="-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-3"/>
          <w:w w:val="101"/>
          <w:position w:val="-3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F5256"/>
          <w:spacing w:val="0"/>
          <w:w w:val="101"/>
          <w:position w:val="-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-6"/>
          <w:w w:val="101"/>
          <w:position w:val="-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0"/>
          <w:w w:val="101"/>
          <w:position w:val="-3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3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3B3F46"/>
          <w:spacing w:val="3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86"/>
          <w:position w:val="5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F5256"/>
          <w:spacing w:val="-1"/>
          <w:w w:val="86"/>
          <w:position w:val="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3"/>
          <w:w w:val="86"/>
          <w:position w:val="5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26282F"/>
          <w:spacing w:val="0"/>
          <w:w w:val="86"/>
          <w:position w:val="5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26282F"/>
          <w:spacing w:val="7"/>
          <w:w w:val="86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-3"/>
          <w:w w:val="100"/>
          <w:position w:val="5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5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position w:val="5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19"/>
          <w:w w:val="100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position w:val="5"/>
          <w:sz w:val="14"/>
          <w:szCs w:val="14"/>
        </w:rPr>
        <w:t>#</w:t>
      </w:r>
      <w:r>
        <w:rPr>
          <w:rFonts w:cs="Times New Roman" w:hAnsi="Times New Roman" w:eastAsia="Times New Roman" w:ascii="Times New Roman"/>
          <w:color w:val="26282F"/>
          <w:spacing w:val="-3"/>
          <w:w w:val="100"/>
          <w:position w:val="5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5"/>
          <w:sz w:val="14"/>
          <w:szCs w:val="14"/>
        </w:rPr>
        <w:t>00</w:t>
      </w:r>
      <w:r>
        <w:rPr>
          <w:rFonts w:cs="Times New Roman" w:hAnsi="Times New Roman" w:eastAsia="Times New Roman" w:ascii="Times New Roman"/>
          <w:color w:val="3B3F46"/>
          <w:spacing w:val="8"/>
          <w:w w:val="100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109"/>
          <w:position w:val="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-3"/>
          <w:w w:val="109"/>
          <w:position w:val="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3"/>
          <w:w w:val="109"/>
          <w:position w:val="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-3"/>
          <w:w w:val="109"/>
          <w:position w:val="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0"/>
          <w:w w:val="109"/>
          <w:position w:val="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4"/>
          <w:w w:val="109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78"/>
          <w:position w:val="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F5256"/>
          <w:spacing w:val="0"/>
          <w:w w:val="78"/>
          <w:position w:val="5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4F5256"/>
          <w:spacing w:val="19"/>
          <w:w w:val="78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3"/>
          <w:w w:val="78"/>
          <w:position w:val="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3"/>
          <w:w w:val="101"/>
          <w:position w:val="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-3"/>
          <w:w w:val="131"/>
          <w:position w:val="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0"/>
          <w:w w:val="106"/>
          <w:position w:val="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5"/>
          <w:w w:val="100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5"/>
          <w:w w:val="100"/>
          <w:position w:val="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F5256"/>
          <w:spacing w:val="-5"/>
          <w:w w:val="100"/>
          <w:position w:val="5"/>
          <w:sz w:val="14"/>
          <w:szCs w:val="14"/>
        </w:rPr>
        <w:t>í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10"/>
          <w:w w:val="100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80"/>
          <w:position w:val="5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5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3"/>
          <w:w w:val="131"/>
          <w:position w:val="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-4"/>
          <w:w w:val="101"/>
          <w:position w:val="5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F5256"/>
          <w:spacing w:val="0"/>
          <w:w w:val="101"/>
          <w:position w:val="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-6"/>
          <w:w w:val="101"/>
          <w:position w:val="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0"/>
          <w:w w:val="72"/>
          <w:position w:val="5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5"/>
          <w:sz w:val="14"/>
          <w:szCs w:val="14"/>
        </w:rPr>
        <w:t>              </w:t>
      </w:r>
      <w:r>
        <w:rPr>
          <w:rFonts w:cs="Times New Roman" w:hAnsi="Times New Roman" w:eastAsia="Times New Roman" w:ascii="Times New Roman"/>
          <w:color w:val="4F5256"/>
          <w:spacing w:val="-3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b/>
          <w:color w:val="3B3F46"/>
          <w:spacing w:val="0"/>
          <w:w w:val="100"/>
          <w:position w:val="-3"/>
          <w:sz w:val="12"/>
          <w:szCs w:val="12"/>
        </w:rPr>
        <w:t>J</w:t>
      </w:r>
      <w:r>
        <w:rPr>
          <w:rFonts w:cs="Arial" w:hAnsi="Arial" w:eastAsia="Arial" w:ascii="Arial"/>
          <w:b/>
          <w:color w:val="3B3F46"/>
          <w:spacing w:val="-5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b/>
          <w:color w:val="3B3F46"/>
          <w:spacing w:val="-3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b/>
          <w:color w:val="3B3F46"/>
          <w:spacing w:val="-3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4F5256"/>
          <w:spacing w:val="0"/>
          <w:w w:val="100"/>
          <w:position w:val="-3"/>
          <w:sz w:val="12"/>
          <w:szCs w:val="12"/>
        </w:rPr>
        <w:t>t</w:t>
      </w:r>
      <w:r>
        <w:rPr>
          <w:rFonts w:cs="Arial" w:hAnsi="Arial" w:eastAsia="Arial" w:ascii="Arial"/>
          <w:b/>
          <w:color w:val="4F5256"/>
          <w:spacing w:val="6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3B3F46"/>
          <w:spacing w:val="-3"/>
          <w:w w:val="100"/>
          <w:position w:val="-3"/>
          <w:sz w:val="12"/>
          <w:szCs w:val="12"/>
        </w:rPr>
        <w:t>G</w:t>
      </w:r>
      <w:r>
        <w:rPr>
          <w:rFonts w:cs="Arial" w:hAnsi="Arial" w:eastAsia="Arial" w:ascii="Arial"/>
          <w:b/>
          <w:color w:val="4F5256"/>
          <w:spacing w:val="-2"/>
          <w:w w:val="100"/>
          <w:position w:val="-3"/>
          <w:sz w:val="12"/>
          <w:szCs w:val="12"/>
        </w:rPr>
        <w:t>i</w:t>
      </w:r>
      <w:r>
        <w:rPr>
          <w:rFonts w:cs="Arial" w:hAnsi="Arial" w:eastAsia="Arial" w:ascii="Arial"/>
          <w:b/>
          <w:color w:val="3B3F46"/>
          <w:spacing w:val="-3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b/>
          <w:color w:val="4F5256"/>
          <w:spacing w:val="-3"/>
          <w:w w:val="100"/>
          <w:position w:val="-3"/>
          <w:sz w:val="12"/>
          <w:szCs w:val="12"/>
        </w:rPr>
        <w:t>s</w:t>
      </w:r>
      <w:r>
        <w:rPr>
          <w:rFonts w:cs="Arial" w:hAnsi="Arial" w:eastAsia="Arial" w:ascii="Arial"/>
          <w:b/>
          <w:color w:val="3B3F46"/>
          <w:spacing w:val="-3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4F5256"/>
          <w:spacing w:val="0"/>
          <w:w w:val="100"/>
          <w:position w:val="-3"/>
          <w:sz w:val="12"/>
          <w:szCs w:val="12"/>
        </w:rPr>
        <w:t>l</w:t>
      </w:r>
      <w:r>
        <w:rPr>
          <w:rFonts w:cs="Arial" w:hAnsi="Arial" w:eastAsia="Arial" w:ascii="Arial"/>
          <w:b/>
          <w:color w:val="4F5256"/>
          <w:spacing w:val="-3"/>
          <w:w w:val="100"/>
          <w:position w:val="-3"/>
          <w:sz w:val="12"/>
          <w:szCs w:val="12"/>
        </w:rPr>
        <w:t>l</w:t>
      </w:r>
      <w:r>
        <w:rPr>
          <w:rFonts w:cs="Arial" w:hAnsi="Arial" w:eastAsia="Arial" w:ascii="Arial"/>
          <w:b/>
          <w:color w:val="3B3F46"/>
          <w:spacing w:val="0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3B3F46"/>
          <w:spacing w:val="5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4F5256"/>
          <w:spacing w:val="-5"/>
          <w:w w:val="100"/>
          <w:position w:val="-3"/>
          <w:sz w:val="12"/>
          <w:szCs w:val="12"/>
        </w:rPr>
        <w:t>M</w:t>
      </w:r>
      <w:r>
        <w:rPr>
          <w:rFonts w:cs="Arial" w:hAnsi="Arial" w:eastAsia="Arial" w:ascii="Arial"/>
          <w:b/>
          <w:color w:val="3B3F46"/>
          <w:spacing w:val="-4"/>
          <w:w w:val="100"/>
          <w:position w:val="-3"/>
          <w:sz w:val="12"/>
          <w:szCs w:val="12"/>
        </w:rPr>
        <w:t>a</w:t>
      </w:r>
      <w:r>
        <w:rPr>
          <w:rFonts w:cs="Arial" w:hAnsi="Arial" w:eastAsia="Arial" w:ascii="Arial"/>
          <w:b/>
          <w:color w:val="3B3F46"/>
          <w:spacing w:val="0"/>
          <w:w w:val="100"/>
          <w:position w:val="-3"/>
          <w:sz w:val="12"/>
          <w:szCs w:val="12"/>
        </w:rPr>
        <w:t>r</w:t>
      </w:r>
      <w:r>
        <w:rPr>
          <w:rFonts w:cs="Arial" w:hAnsi="Arial" w:eastAsia="Arial" w:ascii="Arial"/>
          <w:b/>
          <w:color w:val="3B3F46"/>
          <w:spacing w:val="-4"/>
          <w:w w:val="100"/>
          <w:position w:val="-3"/>
          <w:sz w:val="12"/>
          <w:szCs w:val="12"/>
        </w:rPr>
        <w:t>t</w:t>
      </w:r>
      <w:r>
        <w:rPr>
          <w:rFonts w:cs="Arial" w:hAnsi="Arial" w:eastAsia="Arial" w:ascii="Arial"/>
          <w:b/>
          <w:color w:val="4F5256"/>
          <w:spacing w:val="-2"/>
          <w:w w:val="100"/>
          <w:position w:val="-3"/>
          <w:sz w:val="12"/>
          <w:szCs w:val="12"/>
        </w:rPr>
        <w:t>í</w:t>
      </w:r>
      <w:r>
        <w:rPr>
          <w:rFonts w:cs="Arial" w:hAnsi="Arial" w:eastAsia="Arial" w:ascii="Arial"/>
          <w:b/>
          <w:color w:val="4F5256"/>
          <w:spacing w:val="-3"/>
          <w:w w:val="100"/>
          <w:position w:val="-3"/>
          <w:sz w:val="12"/>
          <w:szCs w:val="12"/>
        </w:rPr>
        <w:t>n</w:t>
      </w:r>
      <w:r>
        <w:rPr>
          <w:rFonts w:cs="Arial" w:hAnsi="Arial" w:eastAsia="Arial" w:ascii="Arial"/>
          <w:b/>
          <w:color w:val="3B3F46"/>
          <w:spacing w:val="-3"/>
          <w:w w:val="100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3B3F46"/>
          <w:spacing w:val="0"/>
          <w:w w:val="100"/>
          <w:position w:val="-3"/>
          <w:sz w:val="12"/>
          <w:szCs w:val="12"/>
        </w:rPr>
        <w:t>z</w:t>
      </w:r>
      <w:r>
        <w:rPr>
          <w:rFonts w:cs="Arial" w:hAnsi="Arial" w:eastAsia="Arial" w:ascii="Arial"/>
          <w:b/>
          <w:color w:val="3B3F46"/>
          <w:spacing w:val="0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3B3F46"/>
          <w:spacing w:val="1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4F5256"/>
          <w:spacing w:val="-5"/>
          <w:w w:val="107"/>
          <w:position w:val="-3"/>
          <w:sz w:val="12"/>
          <w:szCs w:val="12"/>
        </w:rPr>
        <w:t>M</w:t>
      </w:r>
      <w:r>
        <w:rPr>
          <w:rFonts w:cs="Arial" w:hAnsi="Arial" w:eastAsia="Arial" w:ascii="Arial"/>
          <w:b/>
          <w:color w:val="4F5256"/>
          <w:spacing w:val="-2"/>
          <w:w w:val="107"/>
          <w:position w:val="-3"/>
          <w:sz w:val="12"/>
          <w:szCs w:val="12"/>
        </w:rPr>
        <w:t>i</w:t>
      </w:r>
      <w:r>
        <w:rPr>
          <w:rFonts w:cs="Arial" w:hAnsi="Arial" w:eastAsia="Arial" w:ascii="Arial"/>
          <w:b/>
          <w:color w:val="4F5256"/>
          <w:spacing w:val="-2"/>
          <w:w w:val="107"/>
          <w:position w:val="-3"/>
          <w:sz w:val="12"/>
          <w:szCs w:val="12"/>
        </w:rPr>
        <w:t>t</w:t>
      </w:r>
      <w:r>
        <w:rPr>
          <w:rFonts w:cs="Arial" w:hAnsi="Arial" w:eastAsia="Arial" w:ascii="Arial"/>
          <w:b/>
          <w:color w:val="3B3F46"/>
          <w:spacing w:val="-2"/>
          <w:w w:val="107"/>
          <w:position w:val="-3"/>
          <w:sz w:val="12"/>
          <w:szCs w:val="12"/>
        </w:rPr>
        <w:t>r</w:t>
      </w:r>
      <w:r>
        <w:rPr>
          <w:rFonts w:cs="Arial" w:hAnsi="Arial" w:eastAsia="Arial" w:ascii="Arial"/>
          <w:b/>
          <w:color w:val="3B3F46"/>
          <w:spacing w:val="0"/>
          <w:w w:val="107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3B3F46"/>
          <w:spacing w:val="0"/>
          <w:w w:val="107"/>
          <w:position w:val="-3"/>
          <w:sz w:val="12"/>
          <w:szCs w:val="12"/>
        </w:rPr>
        <w:t>              </w:t>
      </w:r>
      <w:r>
        <w:rPr>
          <w:rFonts w:cs="Arial" w:hAnsi="Arial" w:eastAsia="Arial" w:ascii="Arial"/>
          <w:b/>
          <w:color w:val="3B3F46"/>
          <w:spacing w:val="8"/>
          <w:w w:val="107"/>
          <w:position w:val="-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3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3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3"/>
          <w:sz w:val="14"/>
          <w:szCs w:val="14"/>
        </w:rPr>
        <w:t>8</w:t>
      </w:r>
      <w:r>
        <w:rPr>
          <w:rFonts w:cs="Times New Roman" w:hAnsi="Times New Roman" w:eastAsia="Times New Roman" w:ascii="Times New Roman"/>
          <w:color w:val="3B3F46"/>
          <w:spacing w:val="16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96"/>
          <w:position w:val="-3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B3F46"/>
          <w:spacing w:val="-4"/>
          <w:w w:val="96"/>
          <w:position w:val="-3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3B3F46"/>
          <w:spacing w:val="0"/>
          <w:w w:val="96"/>
          <w:position w:val="-3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3B3F46"/>
          <w:spacing w:val="8"/>
          <w:w w:val="96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3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3"/>
          <w:sz w:val="14"/>
          <w:szCs w:val="14"/>
        </w:rPr>
        <w:t>8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3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3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3"/>
          <w:sz w:val="14"/>
          <w:szCs w:val="14"/>
        </w:rPr>
        <w:t>          </w:t>
      </w:r>
      <w:r>
        <w:rPr>
          <w:rFonts w:cs="Times New Roman" w:hAnsi="Times New Roman" w:eastAsia="Times New Roman" w:ascii="Times New Roman"/>
          <w:color w:val="3B3F46"/>
          <w:spacing w:val="8"/>
          <w:w w:val="100"/>
          <w:position w:val="-3"/>
          <w:sz w:val="14"/>
          <w:szCs w:val="14"/>
        </w:rPr>
        <w:t> </w:t>
      </w:r>
      <w:r>
        <w:rPr>
          <w:rFonts w:cs="Arial" w:hAnsi="Arial" w:eastAsia="Arial" w:ascii="Arial"/>
          <w:b/>
          <w:color w:val="3B3F46"/>
          <w:spacing w:val="4"/>
          <w:w w:val="80"/>
          <w:position w:val="-3"/>
          <w:sz w:val="10"/>
          <w:szCs w:val="10"/>
        </w:rPr>
        <w:t>E</w:t>
      </w:r>
      <w:r>
        <w:rPr>
          <w:rFonts w:cs="Arial" w:hAnsi="Arial" w:eastAsia="Arial" w:ascii="Arial"/>
          <w:b/>
          <w:color w:val="4F5256"/>
          <w:spacing w:val="9"/>
          <w:w w:val="109"/>
          <w:position w:val="-3"/>
          <w:sz w:val="10"/>
          <w:szCs w:val="10"/>
        </w:rPr>
        <w:t>m</w:t>
      </w:r>
      <w:r>
        <w:rPr>
          <w:rFonts w:cs="Arial" w:hAnsi="Arial" w:eastAsia="Arial" w:ascii="Arial"/>
          <w:b/>
          <w:color w:val="4F5256"/>
          <w:spacing w:val="6"/>
          <w:w w:val="109"/>
          <w:position w:val="-3"/>
          <w:sz w:val="10"/>
          <w:szCs w:val="10"/>
        </w:rPr>
        <w:t>p</w:t>
      </w:r>
      <w:r>
        <w:rPr>
          <w:rFonts w:cs="Arial" w:hAnsi="Arial" w:eastAsia="Arial" w:ascii="Arial"/>
          <w:b/>
          <w:color w:val="4F5256"/>
          <w:spacing w:val="2"/>
          <w:w w:val="96"/>
          <w:position w:val="-3"/>
          <w:sz w:val="10"/>
          <w:szCs w:val="10"/>
        </w:rPr>
        <w:t>l</w:t>
      </w:r>
      <w:r>
        <w:rPr>
          <w:rFonts w:cs="Arial" w:hAnsi="Arial" w:eastAsia="Arial" w:ascii="Arial"/>
          <w:b/>
          <w:color w:val="3B3F46"/>
          <w:spacing w:val="6"/>
          <w:w w:val="119"/>
          <w:position w:val="-3"/>
          <w:sz w:val="10"/>
          <w:szCs w:val="10"/>
        </w:rPr>
        <w:t>a</w:t>
      </w:r>
      <w:r>
        <w:rPr>
          <w:rFonts w:cs="Arial" w:hAnsi="Arial" w:eastAsia="Arial" w:ascii="Arial"/>
          <w:b/>
          <w:color w:val="4F5256"/>
          <w:spacing w:val="5"/>
          <w:w w:val="103"/>
          <w:position w:val="-3"/>
          <w:sz w:val="10"/>
          <w:szCs w:val="10"/>
        </w:rPr>
        <w:t>c</w:t>
      </w:r>
      <w:r>
        <w:rPr>
          <w:rFonts w:cs="Arial" w:hAnsi="Arial" w:eastAsia="Arial" w:ascii="Arial"/>
          <w:b/>
          <w:color w:val="3B3F46"/>
          <w:spacing w:val="5"/>
          <w:w w:val="111"/>
          <w:position w:val="-3"/>
          <w:sz w:val="10"/>
          <w:szCs w:val="10"/>
        </w:rPr>
        <w:t>a</w:t>
      </w:r>
      <w:r>
        <w:rPr>
          <w:rFonts w:cs="Arial" w:hAnsi="Arial" w:eastAsia="Arial" w:ascii="Arial"/>
          <w:b/>
          <w:color w:val="3B3F46"/>
          <w:spacing w:val="9"/>
          <w:w w:val="109"/>
          <w:position w:val="-3"/>
          <w:sz w:val="10"/>
          <w:szCs w:val="10"/>
        </w:rPr>
        <w:t>m</w:t>
      </w:r>
      <w:r>
        <w:rPr>
          <w:rFonts w:cs="Arial" w:hAnsi="Arial" w:eastAsia="Arial" w:ascii="Arial"/>
          <w:b/>
          <w:color w:val="4F5256"/>
          <w:spacing w:val="3"/>
          <w:w w:val="112"/>
          <w:position w:val="-3"/>
          <w:sz w:val="10"/>
          <w:szCs w:val="10"/>
        </w:rPr>
        <w:t>i</w:t>
      </w:r>
      <w:r>
        <w:rPr>
          <w:rFonts w:cs="Arial" w:hAnsi="Arial" w:eastAsia="Arial" w:ascii="Arial"/>
          <w:b/>
          <w:color w:val="3B3F46"/>
          <w:spacing w:val="6"/>
          <w:w w:val="119"/>
          <w:position w:val="-3"/>
          <w:sz w:val="10"/>
          <w:szCs w:val="10"/>
        </w:rPr>
        <w:t>e</w:t>
      </w:r>
      <w:r>
        <w:rPr>
          <w:rFonts w:cs="Arial" w:hAnsi="Arial" w:eastAsia="Arial" w:ascii="Arial"/>
          <w:b/>
          <w:color w:val="4F5256"/>
          <w:spacing w:val="5"/>
          <w:w w:val="102"/>
          <w:position w:val="-3"/>
          <w:sz w:val="10"/>
          <w:szCs w:val="10"/>
        </w:rPr>
        <w:t>n</w:t>
      </w:r>
      <w:r>
        <w:rPr>
          <w:rFonts w:cs="Arial" w:hAnsi="Arial" w:eastAsia="Arial" w:ascii="Arial"/>
          <w:b/>
          <w:color w:val="4F5256"/>
          <w:spacing w:val="4"/>
          <w:w w:val="133"/>
          <w:position w:val="-3"/>
          <w:sz w:val="10"/>
          <w:szCs w:val="10"/>
        </w:rPr>
        <w:t>t</w:t>
      </w:r>
      <w:r>
        <w:rPr>
          <w:rFonts w:cs="Arial" w:hAnsi="Arial" w:eastAsia="Arial" w:ascii="Arial"/>
          <w:b/>
          <w:color w:val="4F5256"/>
          <w:spacing w:val="0"/>
          <w:w w:val="102"/>
          <w:position w:val="-3"/>
          <w:sz w:val="10"/>
          <w:szCs w:val="10"/>
        </w:rPr>
        <w:t>o</w:t>
      </w:r>
      <w:r>
        <w:rPr>
          <w:rFonts w:cs="Arial" w:hAnsi="Arial" w:eastAsia="Arial" w:ascii="Arial"/>
          <w:b/>
          <w:color w:val="4F5256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b/>
          <w:color w:val="4F5256"/>
          <w:spacing w:val="-2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b/>
          <w:color w:val="3B3F46"/>
          <w:spacing w:val="0"/>
          <w:w w:val="100"/>
          <w:position w:val="-3"/>
          <w:sz w:val="12"/>
          <w:szCs w:val="12"/>
        </w:rPr>
        <w:t>y</w:t>
      </w:r>
      <w:r>
        <w:rPr>
          <w:rFonts w:cs="Arial" w:hAnsi="Arial" w:eastAsia="Arial" w:ascii="Arial"/>
          <w:b/>
          <w:color w:val="3B3F46"/>
          <w:spacing w:val="5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4F5256"/>
          <w:spacing w:val="0"/>
          <w:w w:val="85"/>
          <w:position w:val="-3"/>
          <w:sz w:val="10"/>
          <w:szCs w:val="10"/>
        </w:rPr>
        <w:t>L</w:t>
      </w:r>
      <w:r>
        <w:rPr>
          <w:rFonts w:cs="Arial" w:hAnsi="Arial" w:eastAsia="Arial" w:ascii="Arial"/>
          <w:b/>
          <w:color w:val="4F5256"/>
          <w:spacing w:val="6"/>
          <w:w w:val="85"/>
          <w:position w:val="-3"/>
          <w:sz w:val="10"/>
          <w:szCs w:val="10"/>
        </w:rPr>
        <w:t>i</w:t>
      </w:r>
      <w:r>
        <w:rPr>
          <w:rFonts w:cs="Arial" w:hAnsi="Arial" w:eastAsia="Arial" w:ascii="Arial"/>
          <w:b/>
          <w:color w:val="4F5256"/>
          <w:spacing w:val="5"/>
          <w:w w:val="103"/>
          <w:position w:val="-3"/>
          <w:sz w:val="10"/>
          <w:szCs w:val="10"/>
        </w:rPr>
        <w:t>c</w:t>
      </w:r>
      <w:r>
        <w:rPr>
          <w:rFonts w:cs="Arial" w:hAnsi="Arial" w:eastAsia="Arial" w:ascii="Arial"/>
          <w:b/>
          <w:color w:val="3B3F46"/>
          <w:spacing w:val="6"/>
          <w:w w:val="119"/>
          <w:position w:val="-3"/>
          <w:sz w:val="10"/>
          <w:szCs w:val="10"/>
        </w:rPr>
        <w:t>e</w:t>
      </w:r>
      <w:r>
        <w:rPr>
          <w:rFonts w:cs="Arial" w:hAnsi="Arial" w:eastAsia="Arial" w:ascii="Arial"/>
          <w:b/>
          <w:color w:val="3B3F46"/>
          <w:spacing w:val="5"/>
          <w:w w:val="102"/>
          <w:position w:val="-3"/>
          <w:sz w:val="10"/>
          <w:szCs w:val="10"/>
        </w:rPr>
        <w:t>n</w:t>
      </w:r>
      <w:r>
        <w:rPr>
          <w:rFonts w:cs="Arial" w:hAnsi="Arial" w:eastAsia="Arial" w:ascii="Arial"/>
          <w:b/>
          <w:color w:val="4F5256"/>
          <w:spacing w:val="0"/>
          <w:w w:val="106"/>
          <w:position w:val="-3"/>
          <w:sz w:val="10"/>
          <w:szCs w:val="10"/>
        </w:rPr>
        <w:t>c</w:t>
      </w:r>
      <w:r>
        <w:rPr>
          <w:rFonts w:cs="Arial" w:hAnsi="Arial" w:eastAsia="Arial" w:ascii="Arial"/>
          <w:b/>
          <w:color w:val="4F5256"/>
          <w:spacing w:val="8"/>
          <w:w w:val="106"/>
          <w:position w:val="-3"/>
          <w:sz w:val="10"/>
          <w:szCs w:val="10"/>
        </w:rPr>
        <w:t>i</w:t>
      </w:r>
      <w:r>
        <w:rPr>
          <w:rFonts w:cs="Arial" w:hAnsi="Arial" w:eastAsia="Arial" w:ascii="Arial"/>
          <w:b/>
          <w:color w:val="3B3F46"/>
          <w:spacing w:val="5"/>
          <w:w w:val="111"/>
          <w:position w:val="-3"/>
          <w:sz w:val="10"/>
          <w:szCs w:val="10"/>
        </w:rPr>
        <w:t>a</w:t>
      </w:r>
      <w:r>
        <w:rPr>
          <w:rFonts w:cs="Arial" w:hAnsi="Arial" w:eastAsia="Arial" w:ascii="Arial"/>
          <w:b/>
          <w:color w:val="4F5256"/>
          <w:spacing w:val="0"/>
          <w:w w:val="103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lineRule="exact" w:line="100"/>
        <w:ind w:left="3443" w:right="6747"/>
      </w:pPr>
      <w:r>
        <w:rPr>
          <w:rFonts w:cs="Times New Roman" w:hAnsi="Times New Roman" w:eastAsia="Times New Roman" w:ascii="Times New Roman"/>
          <w:b/>
          <w:color w:val="3B3F46"/>
          <w:spacing w:val="2"/>
          <w:w w:val="9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b/>
          <w:color w:val="4F5256"/>
          <w:spacing w:val="1"/>
          <w:w w:val="11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b/>
          <w:color w:val="4F5256"/>
          <w:spacing w:val="1"/>
          <w:w w:val="110"/>
          <w:sz w:val="12"/>
          <w:szCs w:val="12"/>
        </w:rPr>
        <w:t>x</w:t>
      </w:r>
      <w:r>
        <w:rPr>
          <w:rFonts w:cs="Times New Roman" w:hAnsi="Times New Roman" w:eastAsia="Times New Roman" w:ascii="Times New Roman"/>
          <w:b/>
          <w:color w:val="3B3F46"/>
          <w:spacing w:val="1"/>
          <w:w w:val="11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b/>
          <w:color w:val="4F5256"/>
          <w:spacing w:val="1"/>
          <w:w w:val="115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b/>
          <w:color w:val="3B3F46"/>
          <w:spacing w:val="0"/>
          <w:w w:val="10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200"/>
        <w:ind w:left="314"/>
      </w:pPr>
      <w:r>
        <w:rPr>
          <w:rFonts w:cs="Times New Roman" w:hAnsi="Times New Roman" w:eastAsia="Times New Roman" w:ascii="Times New Roman"/>
          <w:b/>
          <w:color w:val="111214"/>
          <w:spacing w:val="-4"/>
          <w:w w:val="100"/>
          <w:position w:val="-5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b/>
          <w:color w:val="111214"/>
          <w:spacing w:val="0"/>
          <w:w w:val="100"/>
          <w:position w:val="-5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b/>
          <w:color w:val="111214"/>
          <w:spacing w:val="0"/>
          <w:w w:val="100"/>
          <w:position w:val="-5"/>
          <w:sz w:val="14"/>
          <w:szCs w:val="14"/>
        </w:rPr>
        <w:t>                 </w:t>
      </w:r>
      <w:r>
        <w:rPr>
          <w:rFonts w:cs="Times New Roman" w:hAnsi="Times New Roman" w:eastAsia="Times New Roman" w:ascii="Times New Roman"/>
          <w:b/>
          <w:color w:val="111214"/>
          <w:spacing w:val="17"/>
          <w:w w:val="100"/>
          <w:position w:val="-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-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F5256"/>
          <w:spacing w:val="-3"/>
          <w:w w:val="100"/>
          <w:position w:val="-5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-5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4F5256"/>
          <w:spacing w:val="-6"/>
          <w:w w:val="100"/>
          <w:position w:val="-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-5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-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-5"/>
          <w:sz w:val="14"/>
          <w:szCs w:val="14"/>
        </w:rPr>
        <w:t>                   </w:t>
      </w:r>
      <w:r>
        <w:rPr>
          <w:rFonts w:cs="Times New Roman" w:hAnsi="Times New Roman" w:eastAsia="Times New Roman" w:ascii="Times New Roman"/>
          <w:color w:val="4F5256"/>
          <w:spacing w:val="24"/>
          <w:w w:val="100"/>
          <w:position w:val="-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80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8"/>
          <w:w w:val="94"/>
          <w:position w:val="4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4F5256"/>
          <w:spacing w:val="0"/>
          <w:w w:val="58"/>
          <w:position w:val="4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4F5256"/>
          <w:spacing w:val="17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2"/>
          <w:w w:val="71"/>
          <w:position w:val="4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4F5256"/>
          <w:spacing w:val="-2"/>
          <w:w w:val="98"/>
          <w:position w:val="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F5256"/>
          <w:spacing w:val="-4"/>
          <w:w w:val="114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5256"/>
          <w:spacing w:val="-3"/>
          <w:w w:val="106"/>
          <w:position w:val="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position w:val="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-3"/>
          <w:w w:val="121"/>
          <w:position w:val="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F5256"/>
          <w:spacing w:val="-3"/>
          <w:w w:val="106"/>
          <w:position w:val="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0"/>
          <w:w w:val="94"/>
          <w:position w:val="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1"/>
          <w:w w:val="74"/>
          <w:position w:val="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0"/>
          <w:w w:val="74"/>
          <w:position w:val="4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3B3F46"/>
          <w:spacing w:val="22"/>
          <w:w w:val="74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5"/>
          <w:w w:val="100"/>
          <w:position w:val="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26282F"/>
          <w:spacing w:val="-4"/>
          <w:w w:val="100"/>
          <w:position w:val="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4"/>
          <w:sz w:val="14"/>
          <w:szCs w:val="14"/>
        </w:rPr>
        <w:t>ro</w:t>
      </w:r>
      <w:r>
        <w:rPr>
          <w:rFonts w:cs="Times New Roman" w:hAnsi="Times New Roman" w:eastAsia="Times New Roman" w:ascii="Times New Roman"/>
          <w:color w:val="4F5256"/>
          <w:spacing w:val="23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3"/>
          <w:w w:val="100"/>
          <w:position w:val="4"/>
          <w:sz w:val="14"/>
          <w:szCs w:val="14"/>
        </w:rPr>
        <w:t>#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B3F46"/>
          <w:spacing w:val="-8"/>
          <w:w w:val="100"/>
          <w:position w:val="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26282F"/>
          <w:spacing w:val="-3"/>
          <w:w w:val="100"/>
          <w:position w:val="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4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3B3F46"/>
          <w:spacing w:val="18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5256"/>
          <w:spacing w:val="-2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2"/>
          <w:w w:val="74"/>
          <w:position w:val="4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F5256"/>
          <w:spacing w:val="-4"/>
          <w:w w:val="123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94"/>
          <w:position w:val="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5256"/>
          <w:spacing w:val="14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76"/>
          <w:position w:val="4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F5256"/>
          <w:spacing w:val="-4"/>
          <w:w w:val="114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F5256"/>
          <w:spacing w:val="-3"/>
          <w:w w:val="131"/>
          <w:position w:val="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F5256"/>
          <w:spacing w:val="-1"/>
          <w:w w:val="78"/>
          <w:position w:val="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F5256"/>
          <w:spacing w:val="-3"/>
          <w:w w:val="121"/>
          <w:position w:val="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F5256"/>
          <w:spacing w:val="-3"/>
          <w:w w:val="131"/>
          <w:position w:val="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F5256"/>
          <w:spacing w:val="0"/>
          <w:w w:val="98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4"/>
          <w:sz w:val="14"/>
          <w:szCs w:val="14"/>
        </w:rPr>
        <w:t>                 </w:t>
      </w:r>
      <w:r>
        <w:rPr>
          <w:rFonts w:cs="Times New Roman" w:hAnsi="Times New Roman" w:eastAsia="Times New Roman" w:ascii="Times New Roman"/>
          <w:color w:val="4F5256"/>
          <w:spacing w:val="-14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4F5256"/>
          <w:spacing w:val="7"/>
          <w:w w:val="96"/>
          <w:position w:val="-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b/>
          <w:color w:val="3B3F46"/>
          <w:spacing w:val="4"/>
          <w:w w:val="96"/>
          <w:position w:val="-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b/>
          <w:color w:val="3B3F46"/>
          <w:spacing w:val="3"/>
          <w:w w:val="96"/>
          <w:position w:val="-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b/>
          <w:color w:val="3B3F46"/>
          <w:spacing w:val="4"/>
          <w:w w:val="96"/>
          <w:position w:val="-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b/>
          <w:color w:val="4F5256"/>
          <w:spacing w:val="5"/>
          <w:w w:val="96"/>
          <w:position w:val="-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b/>
          <w:color w:val="4F5256"/>
          <w:spacing w:val="3"/>
          <w:w w:val="96"/>
          <w:position w:val="-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b/>
          <w:color w:val="4F5256"/>
          <w:spacing w:val="2"/>
          <w:w w:val="96"/>
          <w:position w:val="-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b/>
          <w:color w:val="4F5256"/>
          <w:spacing w:val="3"/>
          <w:w w:val="96"/>
          <w:position w:val="-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b/>
          <w:color w:val="4F5256"/>
          <w:spacing w:val="0"/>
          <w:w w:val="96"/>
          <w:position w:val="-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b/>
          <w:color w:val="4F5256"/>
          <w:spacing w:val="24"/>
          <w:w w:val="96"/>
          <w:position w:val="-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4F5256"/>
          <w:spacing w:val="7"/>
          <w:w w:val="83"/>
          <w:position w:val="-5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b/>
          <w:color w:val="3B3F46"/>
          <w:spacing w:val="5"/>
          <w:w w:val="112"/>
          <w:position w:val="-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b/>
          <w:color w:val="3B3F46"/>
          <w:spacing w:val="0"/>
          <w:w w:val="91"/>
          <w:position w:val="-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b/>
          <w:color w:val="3B3F46"/>
          <w:spacing w:val="6"/>
          <w:w w:val="91"/>
          <w:position w:val="-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b/>
          <w:color w:val="4F5256"/>
          <w:spacing w:val="3"/>
          <w:w w:val="108"/>
          <w:position w:val="-5"/>
          <w:sz w:val="12"/>
          <w:szCs w:val="12"/>
        </w:rPr>
        <w:t>í</w:t>
      </w:r>
      <w:r>
        <w:rPr>
          <w:rFonts w:cs="Times New Roman" w:hAnsi="Times New Roman" w:eastAsia="Times New Roman" w:ascii="Times New Roman"/>
          <w:b/>
          <w:color w:val="3B3F46"/>
          <w:spacing w:val="4"/>
          <w:w w:val="87"/>
          <w:position w:val="-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b/>
          <w:color w:val="3B3F46"/>
          <w:spacing w:val="5"/>
          <w:w w:val="126"/>
          <w:position w:val="-5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b/>
          <w:color w:val="4F5256"/>
          <w:spacing w:val="0"/>
          <w:w w:val="93"/>
          <w:position w:val="-5"/>
          <w:sz w:val="12"/>
          <w:szCs w:val="12"/>
        </w:rPr>
        <w:t>z</w:t>
      </w:r>
      <w:r>
        <w:rPr>
          <w:rFonts w:cs="Times New Roman" w:hAnsi="Times New Roman" w:eastAsia="Times New Roman" w:ascii="Times New Roman"/>
          <w:b/>
          <w:color w:val="4F5256"/>
          <w:spacing w:val="0"/>
          <w:w w:val="100"/>
          <w:position w:val="-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4F5256"/>
          <w:spacing w:val="-9"/>
          <w:w w:val="100"/>
          <w:position w:val="-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4F5256"/>
          <w:spacing w:val="5"/>
          <w:w w:val="96"/>
          <w:position w:val="-5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b/>
          <w:color w:val="3B3F46"/>
          <w:spacing w:val="5"/>
          <w:w w:val="96"/>
          <w:position w:val="-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b/>
          <w:color w:val="4F5256"/>
          <w:spacing w:val="2"/>
          <w:w w:val="96"/>
          <w:position w:val="-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b/>
          <w:color w:val="4F5256"/>
          <w:spacing w:val="2"/>
          <w:w w:val="96"/>
          <w:position w:val="-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b/>
          <w:color w:val="3B3F46"/>
          <w:spacing w:val="5"/>
          <w:w w:val="96"/>
          <w:position w:val="-5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b/>
          <w:color w:val="3B3F46"/>
          <w:spacing w:val="4"/>
          <w:w w:val="96"/>
          <w:position w:val="-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b/>
          <w:color w:val="3B3F46"/>
          <w:spacing w:val="0"/>
          <w:w w:val="96"/>
          <w:position w:val="-5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b/>
          <w:color w:val="3B3F46"/>
          <w:spacing w:val="0"/>
          <w:w w:val="96"/>
          <w:position w:val="-5"/>
          <w:sz w:val="12"/>
          <w:szCs w:val="12"/>
        </w:rPr>
        <w:t>                   </w:t>
      </w:r>
      <w:r>
        <w:rPr>
          <w:rFonts w:cs="Times New Roman" w:hAnsi="Times New Roman" w:eastAsia="Times New Roman" w:ascii="Times New Roman"/>
          <w:b/>
          <w:color w:val="3B3F46"/>
          <w:spacing w:val="23"/>
          <w:w w:val="96"/>
          <w:position w:val="-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F5256"/>
          <w:spacing w:val="-3"/>
          <w:w w:val="100"/>
          <w:position w:val="-5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-5"/>
          <w:sz w:val="14"/>
          <w:szCs w:val="14"/>
        </w:rPr>
        <w:t>8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5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3B3F46"/>
          <w:spacing w:val="7"/>
          <w:w w:val="100"/>
          <w:position w:val="-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5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B3F46"/>
          <w:spacing w:val="-8"/>
          <w:w w:val="100"/>
          <w:position w:val="-5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-5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4F5256"/>
          <w:spacing w:val="3"/>
          <w:w w:val="100"/>
          <w:position w:val="-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3"/>
          <w:w w:val="100"/>
          <w:position w:val="-5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-5"/>
          <w:sz w:val="14"/>
          <w:szCs w:val="14"/>
        </w:rPr>
        <w:t>8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-5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5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5"/>
          <w:sz w:val="14"/>
          <w:szCs w:val="14"/>
        </w:rPr>
        <w:t>          </w:t>
      </w:r>
      <w:r>
        <w:rPr>
          <w:rFonts w:cs="Times New Roman" w:hAnsi="Times New Roman" w:eastAsia="Times New Roman" w:ascii="Times New Roman"/>
          <w:color w:val="3B3F46"/>
          <w:spacing w:val="8"/>
          <w:w w:val="100"/>
          <w:position w:val="-5"/>
          <w:sz w:val="14"/>
          <w:szCs w:val="14"/>
        </w:rPr>
        <w:t> </w:t>
      </w:r>
      <w:r>
        <w:rPr>
          <w:rFonts w:cs="Arial" w:hAnsi="Arial" w:eastAsia="Arial" w:ascii="Arial"/>
          <w:b/>
          <w:color w:val="3B3F46"/>
          <w:spacing w:val="4"/>
          <w:w w:val="80"/>
          <w:position w:val="-5"/>
          <w:sz w:val="10"/>
          <w:szCs w:val="10"/>
        </w:rPr>
        <w:t>E</w:t>
      </w:r>
      <w:r>
        <w:rPr>
          <w:rFonts w:cs="Arial" w:hAnsi="Arial" w:eastAsia="Arial" w:ascii="Arial"/>
          <w:b/>
          <w:color w:val="4F5256"/>
          <w:spacing w:val="9"/>
          <w:w w:val="109"/>
          <w:position w:val="-5"/>
          <w:sz w:val="10"/>
          <w:szCs w:val="10"/>
        </w:rPr>
        <w:t>m</w:t>
      </w:r>
      <w:r>
        <w:rPr>
          <w:rFonts w:cs="Arial" w:hAnsi="Arial" w:eastAsia="Arial" w:ascii="Arial"/>
          <w:b/>
          <w:color w:val="4F5256"/>
          <w:spacing w:val="6"/>
          <w:w w:val="109"/>
          <w:position w:val="-5"/>
          <w:sz w:val="10"/>
          <w:szCs w:val="10"/>
        </w:rPr>
        <w:t>p</w:t>
      </w:r>
      <w:r>
        <w:rPr>
          <w:rFonts w:cs="Arial" w:hAnsi="Arial" w:eastAsia="Arial" w:ascii="Arial"/>
          <w:b/>
          <w:color w:val="4F5256"/>
          <w:spacing w:val="2"/>
          <w:w w:val="96"/>
          <w:position w:val="-5"/>
          <w:sz w:val="10"/>
          <w:szCs w:val="10"/>
        </w:rPr>
        <w:t>l</w:t>
      </w:r>
      <w:r>
        <w:rPr>
          <w:rFonts w:cs="Arial" w:hAnsi="Arial" w:eastAsia="Arial" w:ascii="Arial"/>
          <w:b/>
          <w:color w:val="3B3F46"/>
          <w:spacing w:val="6"/>
          <w:w w:val="119"/>
          <w:position w:val="-5"/>
          <w:sz w:val="10"/>
          <w:szCs w:val="10"/>
        </w:rPr>
        <w:t>a</w:t>
      </w:r>
      <w:r>
        <w:rPr>
          <w:rFonts w:cs="Arial" w:hAnsi="Arial" w:eastAsia="Arial" w:ascii="Arial"/>
          <w:b/>
          <w:color w:val="4F5256"/>
          <w:spacing w:val="5"/>
          <w:w w:val="103"/>
          <w:position w:val="-5"/>
          <w:sz w:val="10"/>
          <w:szCs w:val="10"/>
        </w:rPr>
        <w:t>c</w:t>
      </w:r>
      <w:r>
        <w:rPr>
          <w:rFonts w:cs="Arial" w:hAnsi="Arial" w:eastAsia="Arial" w:ascii="Arial"/>
          <w:b/>
          <w:color w:val="3B3F46"/>
          <w:spacing w:val="5"/>
          <w:w w:val="111"/>
          <w:position w:val="-5"/>
          <w:sz w:val="10"/>
          <w:szCs w:val="10"/>
        </w:rPr>
        <w:t>a</w:t>
      </w:r>
      <w:r>
        <w:rPr>
          <w:rFonts w:cs="Arial" w:hAnsi="Arial" w:eastAsia="Arial" w:ascii="Arial"/>
          <w:b/>
          <w:color w:val="3B3F46"/>
          <w:spacing w:val="9"/>
          <w:w w:val="109"/>
          <w:position w:val="-5"/>
          <w:sz w:val="10"/>
          <w:szCs w:val="10"/>
        </w:rPr>
        <w:t>m</w:t>
      </w:r>
      <w:r>
        <w:rPr>
          <w:rFonts w:cs="Arial" w:hAnsi="Arial" w:eastAsia="Arial" w:ascii="Arial"/>
          <w:b/>
          <w:color w:val="4F5256"/>
          <w:spacing w:val="3"/>
          <w:w w:val="112"/>
          <w:position w:val="-5"/>
          <w:sz w:val="10"/>
          <w:szCs w:val="10"/>
        </w:rPr>
        <w:t>i</w:t>
      </w:r>
      <w:r>
        <w:rPr>
          <w:rFonts w:cs="Arial" w:hAnsi="Arial" w:eastAsia="Arial" w:ascii="Arial"/>
          <w:b/>
          <w:color w:val="3B3F46"/>
          <w:spacing w:val="6"/>
          <w:w w:val="119"/>
          <w:position w:val="-5"/>
          <w:sz w:val="10"/>
          <w:szCs w:val="10"/>
        </w:rPr>
        <w:t>e</w:t>
      </w:r>
      <w:r>
        <w:rPr>
          <w:rFonts w:cs="Arial" w:hAnsi="Arial" w:eastAsia="Arial" w:ascii="Arial"/>
          <w:b/>
          <w:color w:val="4F5256"/>
          <w:spacing w:val="5"/>
          <w:w w:val="102"/>
          <w:position w:val="-5"/>
          <w:sz w:val="10"/>
          <w:szCs w:val="10"/>
        </w:rPr>
        <w:t>n</w:t>
      </w:r>
      <w:r>
        <w:rPr>
          <w:rFonts w:cs="Arial" w:hAnsi="Arial" w:eastAsia="Arial" w:ascii="Arial"/>
          <w:b/>
          <w:color w:val="4F5256"/>
          <w:spacing w:val="4"/>
          <w:w w:val="133"/>
          <w:position w:val="-5"/>
          <w:sz w:val="10"/>
          <w:szCs w:val="10"/>
        </w:rPr>
        <w:t>t</w:t>
      </w:r>
      <w:r>
        <w:rPr>
          <w:rFonts w:cs="Arial" w:hAnsi="Arial" w:eastAsia="Arial" w:ascii="Arial"/>
          <w:b/>
          <w:color w:val="4F5256"/>
          <w:spacing w:val="0"/>
          <w:w w:val="102"/>
          <w:position w:val="-5"/>
          <w:sz w:val="10"/>
          <w:szCs w:val="10"/>
        </w:rPr>
        <w:t>o</w:t>
      </w:r>
      <w:r>
        <w:rPr>
          <w:rFonts w:cs="Arial" w:hAnsi="Arial" w:eastAsia="Arial" w:ascii="Arial"/>
          <w:b/>
          <w:color w:val="4F5256"/>
          <w:spacing w:val="0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b/>
          <w:color w:val="4F5256"/>
          <w:spacing w:val="-2"/>
          <w:w w:val="100"/>
          <w:position w:val="-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F5256"/>
          <w:spacing w:val="0"/>
          <w:w w:val="100"/>
          <w:position w:val="-5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b/>
          <w:color w:val="4F5256"/>
          <w:spacing w:val="1"/>
          <w:w w:val="100"/>
          <w:position w:val="-5"/>
          <w:sz w:val="14"/>
          <w:szCs w:val="14"/>
        </w:rPr>
        <w:t> </w:t>
      </w:r>
      <w:r>
        <w:rPr>
          <w:rFonts w:cs="Arial" w:hAnsi="Arial" w:eastAsia="Arial" w:ascii="Arial"/>
          <w:b/>
          <w:color w:val="4F5256"/>
          <w:spacing w:val="0"/>
          <w:w w:val="85"/>
          <w:position w:val="-5"/>
          <w:sz w:val="10"/>
          <w:szCs w:val="10"/>
        </w:rPr>
        <w:t>L</w:t>
      </w:r>
      <w:r>
        <w:rPr>
          <w:rFonts w:cs="Arial" w:hAnsi="Arial" w:eastAsia="Arial" w:ascii="Arial"/>
          <w:b/>
          <w:color w:val="4F5256"/>
          <w:spacing w:val="6"/>
          <w:w w:val="85"/>
          <w:position w:val="-5"/>
          <w:sz w:val="10"/>
          <w:szCs w:val="10"/>
        </w:rPr>
        <w:t>i</w:t>
      </w:r>
      <w:r>
        <w:rPr>
          <w:rFonts w:cs="Arial" w:hAnsi="Arial" w:eastAsia="Arial" w:ascii="Arial"/>
          <w:b/>
          <w:color w:val="4F5256"/>
          <w:spacing w:val="5"/>
          <w:w w:val="111"/>
          <w:position w:val="-5"/>
          <w:sz w:val="10"/>
          <w:szCs w:val="10"/>
        </w:rPr>
        <w:t>c</w:t>
      </w:r>
      <w:r>
        <w:rPr>
          <w:rFonts w:cs="Arial" w:hAnsi="Arial" w:eastAsia="Arial" w:ascii="Arial"/>
          <w:b/>
          <w:color w:val="3B3F46"/>
          <w:spacing w:val="5"/>
          <w:w w:val="111"/>
          <w:position w:val="-5"/>
          <w:sz w:val="10"/>
          <w:szCs w:val="10"/>
        </w:rPr>
        <w:t>e</w:t>
      </w:r>
      <w:r>
        <w:rPr>
          <w:rFonts w:cs="Arial" w:hAnsi="Arial" w:eastAsia="Arial" w:ascii="Arial"/>
          <w:b/>
          <w:color w:val="4F5256"/>
          <w:spacing w:val="5"/>
          <w:w w:val="102"/>
          <w:position w:val="-5"/>
          <w:sz w:val="10"/>
          <w:szCs w:val="10"/>
        </w:rPr>
        <w:t>n</w:t>
      </w:r>
      <w:r>
        <w:rPr>
          <w:rFonts w:cs="Arial" w:hAnsi="Arial" w:eastAsia="Arial" w:ascii="Arial"/>
          <w:b/>
          <w:color w:val="4F5256"/>
          <w:spacing w:val="0"/>
          <w:w w:val="106"/>
          <w:position w:val="-5"/>
          <w:sz w:val="10"/>
          <w:szCs w:val="10"/>
        </w:rPr>
        <w:t>c</w:t>
      </w:r>
      <w:r>
        <w:rPr>
          <w:rFonts w:cs="Arial" w:hAnsi="Arial" w:eastAsia="Arial" w:ascii="Arial"/>
          <w:b/>
          <w:color w:val="4F5256"/>
          <w:spacing w:val="8"/>
          <w:w w:val="106"/>
          <w:position w:val="-5"/>
          <w:sz w:val="10"/>
          <w:szCs w:val="10"/>
        </w:rPr>
        <w:t>i</w:t>
      </w:r>
      <w:r>
        <w:rPr>
          <w:rFonts w:cs="Arial" w:hAnsi="Arial" w:eastAsia="Arial" w:ascii="Arial"/>
          <w:b/>
          <w:color w:val="4F5256"/>
          <w:spacing w:val="5"/>
          <w:w w:val="111"/>
          <w:position w:val="-5"/>
          <w:sz w:val="10"/>
          <w:szCs w:val="10"/>
        </w:rPr>
        <w:t>a</w:t>
      </w:r>
      <w:r>
        <w:rPr>
          <w:rFonts w:cs="Arial" w:hAnsi="Arial" w:eastAsia="Arial" w:ascii="Arial"/>
          <w:b/>
          <w:color w:val="4F5256"/>
          <w:spacing w:val="0"/>
          <w:w w:val="103"/>
          <w:position w:val="-5"/>
          <w:sz w:val="10"/>
          <w:szCs w:val="1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00"/>
        <w:ind w:left="3160"/>
      </w:pPr>
      <w:r>
        <w:rPr>
          <w:rFonts w:cs="Times New Roman" w:hAnsi="Times New Roman" w:eastAsia="Times New Roman" w:ascii="Times New Roman"/>
          <w:color w:val="4F5256"/>
          <w:spacing w:val="-4"/>
          <w:w w:val="83"/>
          <w:position w:val="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-3"/>
          <w:w w:val="94"/>
          <w:position w:val="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F5256"/>
          <w:spacing w:val="0"/>
          <w:w w:val="102"/>
          <w:position w:val="1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4F5256"/>
          <w:spacing w:val="-5"/>
          <w:w w:val="102"/>
          <w:position w:val="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-3"/>
          <w:w w:val="98"/>
          <w:position w:val="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0"/>
          <w:w w:val="87"/>
          <w:position w:val="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4F5256"/>
          <w:spacing w:val="11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5"/>
          <w:w w:val="95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-4"/>
          <w:w w:val="114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3"/>
          <w:w w:val="101"/>
          <w:position w:val="1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3B3F46"/>
          <w:spacing w:val="-3"/>
          <w:w w:val="106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3"/>
          <w:w w:val="106"/>
          <w:position w:val="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87"/>
          <w:position w:val="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200"/>
        <w:ind w:left="314"/>
      </w:pPr>
      <w:r>
        <w:rPr>
          <w:rFonts w:cs="Times New Roman" w:hAnsi="Times New Roman" w:eastAsia="Times New Roman" w:ascii="Times New Roman"/>
          <w:b/>
          <w:color w:val="111214"/>
          <w:spacing w:val="-4"/>
          <w:w w:val="100"/>
          <w:position w:val="-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b/>
          <w:color w:val="111214"/>
          <w:spacing w:val="0"/>
          <w:w w:val="100"/>
          <w:position w:val="-4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b/>
          <w:color w:val="111214"/>
          <w:spacing w:val="0"/>
          <w:w w:val="100"/>
          <w:position w:val="-4"/>
          <w:sz w:val="14"/>
          <w:szCs w:val="14"/>
        </w:rPr>
        <w:t>                </w:t>
      </w:r>
      <w:r>
        <w:rPr>
          <w:rFonts w:cs="Times New Roman" w:hAnsi="Times New Roman" w:eastAsia="Times New Roman" w:ascii="Times New Roman"/>
          <w:b/>
          <w:color w:val="111214"/>
          <w:spacing w:val="9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80"/>
          <w:position w:val="-4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-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2"/>
          <w:w w:val="105"/>
          <w:position w:val="-4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3B3F46"/>
          <w:spacing w:val="-3"/>
          <w:w w:val="101"/>
          <w:position w:val="-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-4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0"/>
          <w:w w:val="94"/>
          <w:position w:val="-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4"/>
          <w:sz w:val="14"/>
          <w:szCs w:val="14"/>
        </w:rPr>
        <w:t>                </w:t>
      </w:r>
      <w:r>
        <w:rPr>
          <w:rFonts w:cs="Times New Roman" w:hAnsi="Times New Roman" w:eastAsia="Times New Roman" w:ascii="Times New Roman"/>
          <w:color w:val="3B3F46"/>
          <w:spacing w:val="11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81"/>
          <w:position w:val="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91"/>
          <w:position w:val="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-3"/>
          <w:w w:val="91"/>
          <w:position w:val="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0"/>
          <w:w w:val="87"/>
          <w:position w:val="4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4F5256"/>
          <w:spacing w:val="11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0"/>
          <w:w w:val="69"/>
          <w:position w:val="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-4"/>
          <w:w w:val="69"/>
          <w:position w:val="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4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3B3F46"/>
          <w:spacing w:val="-3"/>
          <w:w w:val="109"/>
          <w:position w:val="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F5256"/>
          <w:spacing w:val="-3"/>
          <w:w w:val="106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5"/>
          <w:w w:val="102"/>
          <w:position w:val="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position w:val="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3"/>
          <w:w w:val="101"/>
          <w:position w:val="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-3"/>
          <w:w w:val="131"/>
          <w:position w:val="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0"/>
          <w:w w:val="101"/>
          <w:position w:val="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9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75"/>
          <w:position w:val="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5256"/>
          <w:spacing w:val="-4"/>
          <w:w w:val="116"/>
          <w:position w:val="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0"/>
          <w:w w:val="107"/>
          <w:position w:val="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5"/>
          <w:w w:val="107"/>
          <w:position w:val="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0"/>
          <w:w w:val="106"/>
          <w:position w:val="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14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3"/>
          <w:w w:val="78"/>
          <w:position w:val="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B3F46"/>
          <w:spacing w:val="-3"/>
          <w:w w:val="157"/>
          <w:position w:val="4"/>
          <w:sz w:val="14"/>
          <w:szCs w:val="14"/>
        </w:rPr>
        <w:t>/</w:t>
      </w:r>
      <w:r>
        <w:rPr>
          <w:rFonts w:cs="Times New Roman" w:hAnsi="Times New Roman" w:eastAsia="Times New Roman" w:ascii="Times New Roman"/>
          <w:color w:val="3B3F46"/>
          <w:spacing w:val="-4"/>
          <w:w w:val="85"/>
          <w:position w:val="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5256"/>
          <w:spacing w:val="0"/>
          <w:w w:val="87"/>
          <w:position w:val="4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4F5256"/>
          <w:spacing w:val="7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80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3"/>
          <w:w w:val="101"/>
          <w:position w:val="4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-3"/>
          <w:w w:val="101"/>
          <w:position w:val="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5256"/>
          <w:spacing w:val="0"/>
          <w:w w:val="101"/>
          <w:position w:val="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-6"/>
          <w:w w:val="101"/>
          <w:position w:val="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F5256"/>
          <w:spacing w:val="0"/>
          <w:w w:val="114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5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96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4"/>
          <w:w w:val="96"/>
          <w:position w:val="4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3B3F46"/>
          <w:spacing w:val="-4"/>
          <w:w w:val="96"/>
          <w:position w:val="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B3F46"/>
          <w:spacing w:val="0"/>
          <w:w w:val="96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18"/>
          <w:w w:val="96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80"/>
          <w:position w:val="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F5256"/>
          <w:spacing w:val="-4"/>
          <w:w w:val="109"/>
          <w:position w:val="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position w:val="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-3"/>
          <w:w w:val="106"/>
          <w:position w:val="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0"/>
          <w:w w:val="87"/>
          <w:position w:val="4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4"/>
          <w:sz w:val="14"/>
          <w:szCs w:val="14"/>
        </w:rPr>
        <w:t>          </w:t>
      </w:r>
      <w:r>
        <w:rPr>
          <w:rFonts w:cs="Times New Roman" w:hAnsi="Times New Roman" w:eastAsia="Times New Roman" w:ascii="Times New Roman"/>
          <w:color w:val="4F5256"/>
          <w:spacing w:val="7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5"/>
          <w:w w:val="85"/>
          <w:position w:val="-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3"/>
          <w:w w:val="109"/>
          <w:position w:val="-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3"/>
          <w:w w:val="94"/>
          <w:position w:val="-4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3"/>
          <w:w w:val="109"/>
          <w:position w:val="-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F5256"/>
          <w:spacing w:val="-1"/>
          <w:w w:val="78"/>
          <w:position w:val="-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-3"/>
          <w:w w:val="131"/>
          <w:position w:val="-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0"/>
          <w:w w:val="106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5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85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1"/>
          <w:w w:val="78"/>
          <w:position w:val="-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-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2"/>
          <w:w w:val="105"/>
          <w:position w:val="-4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4"/>
          <w:w w:val="101"/>
          <w:position w:val="-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-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F46"/>
          <w:spacing w:val="-3"/>
          <w:w w:val="109"/>
          <w:position w:val="-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0"/>
          <w:w w:val="98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5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9"/>
          <w:w w:val="89"/>
          <w:position w:val="-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-3"/>
          <w:w w:val="106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-4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F5256"/>
          <w:spacing w:val="-1"/>
          <w:w w:val="78"/>
          <w:position w:val="-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0"/>
          <w:w w:val="114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-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-4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position w:val="-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4"/>
          <w:sz w:val="14"/>
          <w:szCs w:val="14"/>
        </w:rPr>
        <w:t>          </w:t>
      </w:r>
      <w:r>
        <w:rPr>
          <w:rFonts w:cs="Times New Roman" w:hAnsi="Times New Roman" w:eastAsia="Times New Roman" w:ascii="Times New Roman"/>
          <w:color w:val="3B3F46"/>
          <w:spacing w:val="27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-4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4F5256"/>
          <w:spacing w:val="7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111"/>
          <w:position w:val="-4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3B3F46"/>
          <w:spacing w:val="-4"/>
          <w:w w:val="111"/>
          <w:position w:val="-4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26282F"/>
          <w:spacing w:val="-6"/>
          <w:w w:val="111"/>
          <w:position w:val="-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B3F46"/>
          <w:spacing w:val="-6"/>
          <w:w w:val="111"/>
          <w:position w:val="-4"/>
          <w:sz w:val="14"/>
          <w:szCs w:val="14"/>
        </w:rPr>
        <w:t>8</w:t>
      </w:r>
      <w:r>
        <w:rPr>
          <w:rFonts w:cs="Times New Roman" w:hAnsi="Times New Roman" w:eastAsia="Times New Roman" w:ascii="Times New Roman"/>
          <w:color w:val="3B3F46"/>
          <w:spacing w:val="-4"/>
          <w:w w:val="111"/>
          <w:position w:val="-4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3B3F46"/>
          <w:spacing w:val="-4"/>
          <w:w w:val="111"/>
          <w:position w:val="-4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3B3F46"/>
          <w:spacing w:val="0"/>
          <w:w w:val="111"/>
          <w:position w:val="-4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3B3F46"/>
          <w:spacing w:val="0"/>
          <w:w w:val="111"/>
          <w:position w:val="-4"/>
          <w:sz w:val="14"/>
          <w:szCs w:val="14"/>
        </w:rPr>
        <w:t>         </w:t>
      </w:r>
      <w:r>
        <w:rPr>
          <w:rFonts w:cs="Times New Roman" w:hAnsi="Times New Roman" w:eastAsia="Times New Roman" w:ascii="Times New Roman"/>
          <w:color w:val="3B3F46"/>
          <w:spacing w:val="3"/>
          <w:w w:val="111"/>
          <w:position w:val="-4"/>
          <w:sz w:val="14"/>
          <w:szCs w:val="14"/>
        </w:rPr>
        <w:t> </w:t>
      </w:r>
      <w:r>
        <w:rPr>
          <w:rFonts w:cs="Arial" w:hAnsi="Arial" w:eastAsia="Arial" w:ascii="Arial"/>
          <w:b/>
          <w:color w:val="3B3F46"/>
          <w:spacing w:val="-4"/>
          <w:w w:val="77"/>
          <w:position w:val="-4"/>
          <w:sz w:val="12"/>
          <w:szCs w:val="12"/>
        </w:rPr>
        <w:t>E</w:t>
      </w:r>
      <w:r>
        <w:rPr>
          <w:rFonts w:cs="Arial" w:hAnsi="Arial" w:eastAsia="Arial" w:ascii="Arial"/>
          <w:b/>
          <w:color w:val="3B3F46"/>
          <w:spacing w:val="-7"/>
          <w:w w:val="106"/>
          <w:position w:val="-4"/>
          <w:sz w:val="12"/>
          <w:szCs w:val="12"/>
        </w:rPr>
        <w:t>m</w:t>
      </w:r>
      <w:r>
        <w:rPr>
          <w:rFonts w:cs="Arial" w:hAnsi="Arial" w:eastAsia="Arial" w:ascii="Arial"/>
          <w:b/>
          <w:color w:val="4F5256"/>
          <w:spacing w:val="-5"/>
          <w:w w:val="105"/>
          <w:position w:val="-4"/>
          <w:sz w:val="12"/>
          <w:szCs w:val="12"/>
        </w:rPr>
        <w:t>p</w:t>
      </w:r>
      <w:r>
        <w:rPr>
          <w:rFonts w:cs="Arial" w:hAnsi="Arial" w:eastAsia="Arial" w:ascii="Arial"/>
          <w:b/>
          <w:color w:val="4F5256"/>
          <w:spacing w:val="-2"/>
          <w:w w:val="92"/>
          <w:position w:val="-4"/>
          <w:sz w:val="12"/>
          <w:szCs w:val="12"/>
        </w:rPr>
        <w:t>l</w:t>
      </w:r>
      <w:r>
        <w:rPr>
          <w:rFonts w:cs="Arial" w:hAnsi="Arial" w:eastAsia="Arial" w:ascii="Arial"/>
          <w:b/>
          <w:color w:val="3B3F46"/>
          <w:spacing w:val="-5"/>
          <w:w w:val="115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4F5256"/>
          <w:spacing w:val="-4"/>
          <w:w w:val="100"/>
          <w:position w:val="-4"/>
          <w:sz w:val="12"/>
          <w:szCs w:val="12"/>
        </w:rPr>
        <w:t>c</w:t>
      </w:r>
      <w:r>
        <w:rPr>
          <w:rFonts w:cs="Arial" w:hAnsi="Arial" w:eastAsia="Arial" w:ascii="Arial"/>
          <w:b/>
          <w:color w:val="3B3F46"/>
          <w:spacing w:val="-4"/>
          <w:w w:val="107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3B3F46"/>
          <w:spacing w:val="-7"/>
          <w:w w:val="106"/>
          <w:position w:val="-4"/>
          <w:sz w:val="12"/>
          <w:szCs w:val="12"/>
        </w:rPr>
        <w:t>m</w:t>
      </w:r>
      <w:r>
        <w:rPr>
          <w:rFonts w:cs="Arial" w:hAnsi="Arial" w:eastAsia="Arial" w:ascii="Arial"/>
          <w:b/>
          <w:color w:val="4F5256"/>
          <w:spacing w:val="-2"/>
          <w:w w:val="108"/>
          <w:position w:val="-4"/>
          <w:sz w:val="12"/>
          <w:szCs w:val="12"/>
        </w:rPr>
        <w:t>i</w:t>
      </w:r>
      <w:r>
        <w:rPr>
          <w:rFonts w:cs="Arial" w:hAnsi="Arial" w:eastAsia="Arial" w:ascii="Arial"/>
          <w:b/>
          <w:color w:val="3B3F46"/>
          <w:spacing w:val="-5"/>
          <w:w w:val="115"/>
          <w:position w:val="-4"/>
          <w:sz w:val="12"/>
          <w:szCs w:val="12"/>
        </w:rPr>
        <w:t>e</w:t>
      </w:r>
      <w:r>
        <w:rPr>
          <w:rFonts w:cs="Arial" w:hAnsi="Arial" w:eastAsia="Arial" w:ascii="Arial"/>
          <w:b/>
          <w:color w:val="3B3F46"/>
          <w:spacing w:val="-5"/>
          <w:w w:val="98"/>
          <w:position w:val="-4"/>
          <w:sz w:val="12"/>
          <w:szCs w:val="12"/>
        </w:rPr>
        <w:t>n</w:t>
      </w:r>
      <w:r>
        <w:rPr>
          <w:rFonts w:cs="Arial" w:hAnsi="Arial" w:eastAsia="Arial" w:ascii="Arial"/>
          <w:b/>
          <w:color w:val="3B3F46"/>
          <w:spacing w:val="-3"/>
          <w:w w:val="128"/>
          <w:position w:val="-4"/>
          <w:sz w:val="12"/>
          <w:szCs w:val="12"/>
        </w:rPr>
        <w:t>t</w:t>
      </w:r>
      <w:r>
        <w:rPr>
          <w:rFonts w:cs="Arial" w:hAnsi="Arial" w:eastAsia="Arial" w:ascii="Arial"/>
          <w:b/>
          <w:color w:val="3B3F46"/>
          <w:spacing w:val="0"/>
          <w:w w:val="98"/>
          <w:position w:val="-4"/>
          <w:sz w:val="12"/>
          <w:szCs w:val="12"/>
        </w:rPr>
        <w:t>o</w:t>
      </w:r>
      <w:r>
        <w:rPr>
          <w:rFonts w:cs="Arial" w:hAnsi="Arial" w:eastAsia="Arial" w:ascii="Arial"/>
          <w:b/>
          <w:color w:val="3B3F46"/>
          <w:spacing w:val="10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b/>
          <w:color w:val="3B3F46"/>
          <w:spacing w:val="0"/>
          <w:w w:val="100"/>
          <w:position w:val="-4"/>
          <w:sz w:val="12"/>
          <w:szCs w:val="12"/>
        </w:rPr>
        <w:t>y</w:t>
      </w:r>
      <w:r>
        <w:rPr>
          <w:rFonts w:cs="Arial" w:hAnsi="Arial" w:eastAsia="Arial" w:ascii="Arial"/>
          <w:b/>
          <w:color w:val="3B3F46"/>
          <w:spacing w:val="5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b/>
          <w:color w:val="4F5256"/>
          <w:spacing w:val="0"/>
          <w:w w:val="82"/>
          <w:position w:val="-4"/>
          <w:sz w:val="12"/>
          <w:szCs w:val="12"/>
        </w:rPr>
        <w:t>L</w:t>
      </w:r>
      <w:r>
        <w:rPr>
          <w:rFonts w:cs="Arial" w:hAnsi="Arial" w:eastAsia="Arial" w:ascii="Arial"/>
          <w:b/>
          <w:color w:val="4F5256"/>
          <w:spacing w:val="-6"/>
          <w:w w:val="82"/>
          <w:position w:val="-4"/>
          <w:sz w:val="12"/>
          <w:szCs w:val="12"/>
        </w:rPr>
        <w:t>i</w:t>
      </w:r>
      <w:r>
        <w:rPr>
          <w:rFonts w:cs="Arial" w:hAnsi="Arial" w:eastAsia="Arial" w:ascii="Arial"/>
          <w:b/>
          <w:color w:val="3B3F46"/>
          <w:spacing w:val="-4"/>
          <w:w w:val="107"/>
          <w:position w:val="-4"/>
          <w:sz w:val="12"/>
          <w:szCs w:val="12"/>
        </w:rPr>
        <w:t>c</w:t>
      </w:r>
      <w:r>
        <w:rPr>
          <w:rFonts w:cs="Arial" w:hAnsi="Arial" w:eastAsia="Arial" w:ascii="Arial"/>
          <w:b/>
          <w:color w:val="3B3F46"/>
          <w:spacing w:val="-4"/>
          <w:w w:val="107"/>
          <w:position w:val="-4"/>
          <w:sz w:val="12"/>
          <w:szCs w:val="12"/>
        </w:rPr>
        <w:t>e</w:t>
      </w:r>
      <w:r>
        <w:rPr>
          <w:rFonts w:cs="Arial" w:hAnsi="Arial" w:eastAsia="Arial" w:ascii="Arial"/>
          <w:b/>
          <w:color w:val="3B3F46"/>
          <w:spacing w:val="-5"/>
          <w:w w:val="98"/>
          <w:position w:val="-4"/>
          <w:sz w:val="12"/>
          <w:szCs w:val="12"/>
        </w:rPr>
        <w:t>n</w:t>
      </w:r>
      <w:r>
        <w:rPr>
          <w:rFonts w:cs="Arial" w:hAnsi="Arial" w:eastAsia="Arial" w:ascii="Arial"/>
          <w:b/>
          <w:color w:val="4F5256"/>
          <w:spacing w:val="0"/>
          <w:w w:val="102"/>
          <w:position w:val="-4"/>
          <w:sz w:val="12"/>
          <w:szCs w:val="12"/>
        </w:rPr>
        <w:t>c</w:t>
      </w:r>
      <w:r>
        <w:rPr>
          <w:rFonts w:cs="Arial" w:hAnsi="Arial" w:eastAsia="Arial" w:ascii="Arial"/>
          <w:b/>
          <w:color w:val="4F5256"/>
          <w:spacing w:val="-6"/>
          <w:w w:val="102"/>
          <w:position w:val="-4"/>
          <w:sz w:val="12"/>
          <w:szCs w:val="12"/>
        </w:rPr>
        <w:t>i</w:t>
      </w:r>
      <w:r>
        <w:rPr>
          <w:rFonts w:cs="Arial" w:hAnsi="Arial" w:eastAsia="Arial" w:ascii="Arial"/>
          <w:b/>
          <w:color w:val="3B3F46"/>
          <w:spacing w:val="-4"/>
          <w:w w:val="107"/>
          <w:position w:val="-4"/>
          <w:sz w:val="12"/>
          <w:szCs w:val="12"/>
        </w:rPr>
        <w:t>a</w:t>
      </w:r>
      <w:r>
        <w:rPr>
          <w:rFonts w:cs="Arial" w:hAnsi="Arial" w:eastAsia="Arial" w:ascii="Arial"/>
          <w:b/>
          <w:color w:val="3B3F46"/>
          <w:spacing w:val="0"/>
          <w:w w:val="100"/>
          <w:position w:val="-4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lineRule="exact" w:line="100"/>
        <w:ind w:left="2842" w:right="6148"/>
      </w:pPr>
      <w:r>
        <w:rPr>
          <w:rFonts w:cs="Times New Roman" w:hAnsi="Times New Roman" w:eastAsia="Times New Roman" w:ascii="Times New Roman"/>
          <w:color w:val="3B3F46"/>
          <w:spacing w:val="-4"/>
          <w:w w:val="80"/>
          <w:position w:val="1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3B3F46"/>
          <w:spacing w:val="-3"/>
          <w:w w:val="101"/>
          <w:position w:val="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F5256"/>
          <w:spacing w:val="-4"/>
          <w:w w:val="114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2"/>
          <w:w w:val="105"/>
          <w:position w:val="1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F5256"/>
          <w:spacing w:val="-4"/>
          <w:w w:val="114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0"/>
          <w:w w:val="101"/>
          <w:position w:val="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9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6282F"/>
          <w:spacing w:val="-3"/>
          <w:w w:val="100"/>
          <w:position w:val="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18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6282F"/>
          <w:spacing w:val="-2"/>
          <w:w w:val="59"/>
          <w:position w:val="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1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3B3F46"/>
          <w:spacing w:val="-3"/>
          <w:w w:val="101"/>
          <w:position w:val="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5256"/>
          <w:spacing w:val="0"/>
          <w:w w:val="87"/>
          <w:position w:val="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4F5256"/>
          <w:spacing w:val="11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5"/>
          <w:w w:val="95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-4"/>
          <w:w w:val="114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3"/>
          <w:w w:val="101"/>
          <w:position w:val="1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3B3F46"/>
          <w:spacing w:val="-3"/>
          <w:w w:val="106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4"/>
          <w:w w:val="114"/>
          <w:position w:val="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87"/>
          <w:position w:val="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314"/>
      </w:pPr>
      <w:r>
        <w:rPr>
          <w:rFonts w:cs="Times New Roman" w:hAnsi="Times New Roman" w:eastAsia="Times New Roman" w:ascii="Times New Roman"/>
          <w:b/>
          <w:color w:val="111214"/>
          <w:spacing w:val="-4"/>
          <w:w w:val="10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b/>
          <w:color w:val="111214"/>
          <w:spacing w:val="0"/>
          <w:w w:val="100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b/>
          <w:color w:val="111214"/>
          <w:spacing w:val="0"/>
          <w:w w:val="100"/>
          <w:sz w:val="14"/>
          <w:szCs w:val="14"/>
        </w:rPr>
        <w:t>                </w:t>
      </w:r>
      <w:r>
        <w:rPr>
          <w:rFonts w:cs="Times New Roman" w:hAnsi="Times New Roman" w:eastAsia="Times New Roman" w:ascii="Times New Roman"/>
          <w:b/>
          <w:color w:val="111214"/>
          <w:spacing w:val="1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8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-3"/>
          <w:w w:val="10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-3"/>
          <w:w w:val="101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F5256"/>
          <w:spacing w:val="0"/>
          <w:w w:val="107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4F5256"/>
          <w:spacing w:val="-6"/>
          <w:w w:val="107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F5256"/>
          <w:spacing w:val="-1"/>
          <w:w w:val="78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-4"/>
          <w:w w:val="123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4F5256"/>
          <w:spacing w:val="0"/>
          <w:w w:val="9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sz w:val="14"/>
          <w:szCs w:val="14"/>
        </w:rPr>
        <w:t>                         </w:t>
      </w:r>
      <w:r>
        <w:rPr>
          <w:rFonts w:cs="Times New Roman" w:hAnsi="Times New Roman" w:eastAsia="Times New Roman" w:ascii="Times New Roman"/>
          <w:color w:val="4F5256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80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6282F"/>
          <w:spacing w:val="-4"/>
          <w:w w:val="109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1"/>
          <w:w w:val="78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4F5256"/>
          <w:spacing w:val="0"/>
          <w:w w:val="10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3"/>
          <w:w w:val="8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0"/>
          <w:w w:val="8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19"/>
          <w:w w:val="88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6282F"/>
          <w:spacing w:val="-3"/>
          <w:w w:val="87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757575"/>
          <w:spacing w:val="-2"/>
          <w:w w:val="116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B3F46"/>
          <w:spacing w:val="-4"/>
          <w:w w:val="87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0"/>
          <w:w w:val="10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5"/>
          <w:w w:val="10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F5256"/>
          <w:spacing w:val="-1"/>
          <w:w w:val="7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0"/>
          <w:w w:val="10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1"/>
          <w:w w:val="6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0"/>
          <w:w w:val="11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78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-3"/>
          <w:w w:val="101"/>
          <w:sz w:val="14"/>
          <w:szCs w:val="14"/>
        </w:rPr>
        <w:t>ñ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757575"/>
          <w:spacing w:val="0"/>
          <w:w w:val="10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757575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-6"/>
          <w:w w:val="100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757575"/>
          <w:spacing w:val="0"/>
          <w:w w:val="100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757575"/>
          <w:spacing w:val="-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00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                      </w:t>
      </w:r>
      <w:r>
        <w:rPr>
          <w:rFonts w:cs="Times New Roman" w:hAnsi="Times New Roman" w:eastAsia="Times New Roman" w:ascii="Times New Roman"/>
          <w:color w:val="3B3F46"/>
          <w:spacing w:val="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2"/>
          <w:w w:val="74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0"/>
          <w:w w:val="9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5"/>
          <w:w w:val="8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4"/>
          <w:w w:val="10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0"/>
          <w:w w:val="78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5"/>
          <w:w w:val="8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F5256"/>
          <w:spacing w:val="-4"/>
          <w:w w:val="12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3"/>
          <w:w w:val="94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4F5256"/>
          <w:spacing w:val="-4"/>
          <w:w w:val="10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-2"/>
          <w:w w:val="98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F5256"/>
          <w:spacing w:val="-4"/>
          <w:w w:val="11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78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85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4F5256"/>
          <w:spacing w:val="-1"/>
          <w:w w:val="7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F5256"/>
          <w:spacing w:val="-3"/>
          <w:w w:val="10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3"/>
          <w:w w:val="118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F5256"/>
          <w:spacing w:val="-4"/>
          <w:w w:val="10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0"/>
          <w:w w:val="9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F5256"/>
          <w:spacing w:val="-4"/>
          <w:w w:val="9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0"/>
          <w:w w:val="10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               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3B3F46"/>
          <w:spacing w:val="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6282F"/>
          <w:spacing w:val="-3"/>
          <w:w w:val="10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4F5256"/>
          <w:spacing w:val="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sz w:val="14"/>
          <w:szCs w:val="14"/>
        </w:rPr>
        <w:t>8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          </w:t>
      </w:r>
      <w:r>
        <w:rPr>
          <w:rFonts w:cs="Times New Roman" w:hAnsi="Times New Roman" w:eastAsia="Times New Roman" w:ascii="Times New Roman"/>
          <w:color w:val="3B3F46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7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-5"/>
          <w:w w:val="102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F5256"/>
          <w:spacing w:val="-4"/>
          <w:w w:val="109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F5256"/>
          <w:spacing w:val="-1"/>
          <w:w w:val="78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3"/>
          <w:w w:val="10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5"/>
          <w:w w:val="102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-3"/>
          <w:w w:val="10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-3"/>
          <w:w w:val="13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F5256"/>
          <w:spacing w:val="0"/>
          <w:w w:val="10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3B3F46"/>
          <w:spacing w:val="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0"/>
          <w:w w:val="6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-4"/>
          <w:w w:val="6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F5256"/>
          <w:spacing w:val="-4"/>
          <w:w w:val="11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-3"/>
          <w:w w:val="10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5256"/>
          <w:spacing w:val="0"/>
          <w:w w:val="10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-6"/>
          <w:w w:val="10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11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200"/>
        <w:ind w:left="314"/>
      </w:pPr>
      <w:r>
        <w:rPr>
          <w:rFonts w:cs="Arial" w:hAnsi="Arial" w:eastAsia="Arial" w:ascii="Arial"/>
          <w:color w:val="111214"/>
          <w:spacing w:val="0"/>
          <w:w w:val="100"/>
          <w:position w:val="-5"/>
          <w:sz w:val="12"/>
          <w:szCs w:val="12"/>
        </w:rPr>
        <w:t>17</w:t>
      </w:r>
      <w:r>
        <w:rPr>
          <w:rFonts w:cs="Arial" w:hAnsi="Arial" w:eastAsia="Arial" w:ascii="Arial"/>
          <w:color w:val="111214"/>
          <w:spacing w:val="0"/>
          <w:w w:val="100"/>
          <w:position w:val="-5"/>
          <w:sz w:val="12"/>
          <w:szCs w:val="12"/>
        </w:rPr>
        <w:t>                 </w:t>
      </w:r>
      <w:r>
        <w:rPr>
          <w:rFonts w:cs="Arial" w:hAnsi="Arial" w:eastAsia="Arial" w:ascii="Arial"/>
          <w:color w:val="111214"/>
          <w:spacing w:val="3"/>
          <w:w w:val="100"/>
          <w:position w:val="-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2"/>
          <w:w w:val="100"/>
          <w:position w:val="-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-2"/>
          <w:w w:val="100"/>
          <w:position w:val="-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-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2"/>
          <w:w w:val="100"/>
          <w:position w:val="-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F5256"/>
          <w:spacing w:val="-3"/>
          <w:w w:val="100"/>
          <w:position w:val="-5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5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5"/>
          <w:sz w:val="14"/>
          <w:szCs w:val="14"/>
        </w:rPr>
        <w:t>          </w:t>
      </w:r>
      <w:r>
        <w:rPr>
          <w:rFonts w:cs="Times New Roman" w:hAnsi="Times New Roman" w:eastAsia="Times New Roman" w:ascii="Times New Roman"/>
          <w:color w:val="3B3F46"/>
          <w:spacing w:val="25"/>
          <w:w w:val="100"/>
          <w:position w:val="-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-3"/>
          <w:w w:val="100"/>
          <w:position w:val="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2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4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F5256"/>
          <w:spacing w:val="-6"/>
          <w:w w:val="100"/>
          <w:position w:val="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position w:val="4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position w:val="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-3"/>
          <w:w w:val="100"/>
          <w:position w:val="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23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3"/>
          <w:w w:val="93"/>
          <w:position w:val="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B3F46"/>
          <w:spacing w:val="-4"/>
          <w:w w:val="170"/>
          <w:position w:val="4"/>
          <w:sz w:val="14"/>
          <w:szCs w:val="14"/>
        </w:rPr>
        <w:t>/</w:t>
      </w:r>
      <w:r>
        <w:rPr>
          <w:rFonts w:cs="Times New Roman" w:hAnsi="Times New Roman" w:eastAsia="Times New Roman" w:ascii="Times New Roman"/>
          <w:color w:val="3B3F46"/>
          <w:spacing w:val="0"/>
          <w:w w:val="87"/>
          <w:position w:val="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5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1"/>
          <w:w w:val="65"/>
          <w:position w:val="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-3"/>
          <w:w w:val="131"/>
          <w:position w:val="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2"/>
          <w:w w:val="98"/>
          <w:position w:val="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F5256"/>
          <w:spacing w:val="-1"/>
          <w:w w:val="78"/>
          <w:position w:val="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-4"/>
          <w:w w:val="116"/>
          <w:position w:val="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0"/>
          <w:w w:val="98"/>
          <w:position w:val="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11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6282F"/>
          <w:spacing w:val="-3"/>
          <w:w w:val="94"/>
          <w:position w:val="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0"/>
          <w:w w:val="78"/>
          <w:position w:val="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12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4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2"/>
          <w:w w:val="100"/>
          <w:position w:val="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-6"/>
          <w:w w:val="100"/>
          <w:position w:val="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9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78"/>
          <w:position w:val="4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4"/>
          <w:w w:val="101"/>
          <w:position w:val="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2"/>
          <w:w w:val="98"/>
          <w:position w:val="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position w:val="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-2"/>
          <w:w w:val="130"/>
          <w:position w:val="4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4F5256"/>
          <w:spacing w:val="0"/>
          <w:w w:val="210"/>
          <w:position w:val="4"/>
          <w:sz w:val="14"/>
          <w:szCs w:val="14"/>
        </w:rPr>
        <w:t>/</w:t>
      </w:r>
      <w:r>
        <w:rPr>
          <w:rFonts w:cs="Times New Roman" w:hAnsi="Times New Roman" w:eastAsia="Times New Roman" w:ascii="Times New Roman"/>
          <w:color w:val="4F5256"/>
          <w:spacing w:val="-1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107"/>
          <w:position w:val="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-4"/>
          <w:w w:val="107"/>
          <w:position w:val="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5256"/>
          <w:spacing w:val="-3"/>
          <w:w w:val="107"/>
          <w:position w:val="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F5256"/>
          <w:spacing w:val="-2"/>
          <w:w w:val="107"/>
          <w:position w:val="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0"/>
          <w:w w:val="107"/>
          <w:position w:val="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8"/>
          <w:w w:val="107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position w:val="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4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4"/>
          <w:sz w:val="14"/>
          <w:szCs w:val="14"/>
        </w:rPr>
        <w:t>             </w:t>
      </w:r>
      <w:r>
        <w:rPr>
          <w:rFonts w:cs="Times New Roman" w:hAnsi="Times New Roman" w:eastAsia="Times New Roman" w:ascii="Times New Roman"/>
          <w:color w:val="3B3F46"/>
          <w:spacing w:val="15"/>
          <w:w w:val="100"/>
          <w:position w:val="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75"/>
          <w:position w:val="-5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4F5256"/>
          <w:spacing w:val="-4"/>
          <w:w w:val="131"/>
          <w:position w:val="-5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4F5256"/>
          <w:spacing w:val="-3"/>
          <w:w w:val="98"/>
          <w:position w:val="-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-3"/>
          <w:w w:val="131"/>
          <w:position w:val="-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-4"/>
          <w:w w:val="101"/>
          <w:position w:val="-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0"/>
          <w:w w:val="98"/>
          <w:position w:val="-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F5256"/>
          <w:spacing w:val="11"/>
          <w:w w:val="100"/>
          <w:position w:val="-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80"/>
          <w:position w:val="-5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4F5256"/>
          <w:spacing w:val="-1"/>
          <w:w w:val="78"/>
          <w:position w:val="-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26282F"/>
          <w:spacing w:val="-4"/>
          <w:w w:val="109"/>
          <w:position w:val="-5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-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78"/>
          <w:position w:val="-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7"/>
          <w:w w:val="100"/>
          <w:position w:val="-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2"/>
          <w:w w:val="71"/>
          <w:position w:val="-5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-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6"/>
          <w:w w:val="100"/>
          <w:position w:val="-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-5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3B3F46"/>
          <w:spacing w:val="-4"/>
          <w:w w:val="101"/>
          <w:position w:val="-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6282F"/>
          <w:spacing w:val="-4"/>
          <w:w w:val="109"/>
          <w:position w:val="-5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-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0"/>
          <w:w w:val="90"/>
          <w:position w:val="-5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5"/>
          <w:sz w:val="14"/>
          <w:szCs w:val="14"/>
        </w:rPr>
        <w:t>                    </w:t>
      </w:r>
      <w:r>
        <w:rPr>
          <w:rFonts w:cs="Times New Roman" w:hAnsi="Times New Roman" w:eastAsia="Times New Roman" w:ascii="Times New Roman"/>
          <w:color w:val="3B3F46"/>
          <w:spacing w:val="11"/>
          <w:w w:val="100"/>
          <w:position w:val="-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position w:val="-5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5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5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5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5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position w:val="-5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5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4F5256"/>
          <w:spacing w:val="-3"/>
          <w:w w:val="100"/>
          <w:position w:val="-5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5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5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5"/>
          <w:sz w:val="14"/>
          <w:szCs w:val="14"/>
        </w:rPr>
        <w:t>           </w:t>
      </w:r>
      <w:r>
        <w:rPr>
          <w:rFonts w:cs="Times New Roman" w:hAnsi="Times New Roman" w:eastAsia="Times New Roman" w:ascii="Times New Roman"/>
          <w:color w:val="3B3F46"/>
          <w:spacing w:val="28"/>
          <w:w w:val="100"/>
          <w:position w:val="-5"/>
          <w:sz w:val="14"/>
          <w:szCs w:val="14"/>
        </w:rPr>
        <w:t> </w:t>
      </w:r>
      <w:r>
        <w:rPr>
          <w:rFonts w:cs="Arial" w:hAnsi="Arial" w:eastAsia="Arial" w:ascii="Arial"/>
          <w:b/>
          <w:color w:val="3B3F46"/>
          <w:spacing w:val="-4"/>
          <w:w w:val="77"/>
          <w:position w:val="-5"/>
          <w:sz w:val="12"/>
          <w:szCs w:val="12"/>
        </w:rPr>
        <w:t>E</w:t>
      </w:r>
      <w:r>
        <w:rPr>
          <w:rFonts w:cs="Arial" w:hAnsi="Arial" w:eastAsia="Arial" w:ascii="Arial"/>
          <w:b/>
          <w:color w:val="3B3F46"/>
          <w:spacing w:val="-7"/>
          <w:w w:val="106"/>
          <w:position w:val="-5"/>
          <w:sz w:val="12"/>
          <w:szCs w:val="12"/>
        </w:rPr>
        <w:t>m</w:t>
      </w:r>
      <w:r>
        <w:rPr>
          <w:rFonts w:cs="Arial" w:hAnsi="Arial" w:eastAsia="Arial" w:ascii="Arial"/>
          <w:b/>
          <w:color w:val="3B3F46"/>
          <w:spacing w:val="-5"/>
          <w:w w:val="105"/>
          <w:position w:val="-5"/>
          <w:sz w:val="12"/>
          <w:szCs w:val="12"/>
        </w:rPr>
        <w:t>p</w:t>
      </w:r>
      <w:r>
        <w:rPr>
          <w:rFonts w:cs="Arial" w:hAnsi="Arial" w:eastAsia="Arial" w:ascii="Arial"/>
          <w:b/>
          <w:color w:val="4F5256"/>
          <w:spacing w:val="-2"/>
          <w:w w:val="92"/>
          <w:position w:val="-5"/>
          <w:sz w:val="12"/>
          <w:szCs w:val="12"/>
        </w:rPr>
        <w:t>l</w:t>
      </w:r>
      <w:r>
        <w:rPr>
          <w:rFonts w:cs="Arial" w:hAnsi="Arial" w:eastAsia="Arial" w:ascii="Arial"/>
          <w:b/>
          <w:color w:val="3B3F46"/>
          <w:spacing w:val="-5"/>
          <w:w w:val="115"/>
          <w:position w:val="-5"/>
          <w:sz w:val="12"/>
          <w:szCs w:val="12"/>
        </w:rPr>
        <w:t>a</w:t>
      </w:r>
      <w:r>
        <w:rPr>
          <w:rFonts w:cs="Arial" w:hAnsi="Arial" w:eastAsia="Arial" w:ascii="Arial"/>
          <w:b/>
          <w:color w:val="3B3F46"/>
          <w:spacing w:val="-4"/>
          <w:w w:val="100"/>
          <w:position w:val="-5"/>
          <w:sz w:val="12"/>
          <w:szCs w:val="12"/>
        </w:rPr>
        <w:t>c</w:t>
      </w:r>
      <w:r>
        <w:rPr>
          <w:rFonts w:cs="Arial" w:hAnsi="Arial" w:eastAsia="Arial" w:ascii="Arial"/>
          <w:b/>
          <w:color w:val="3B3F46"/>
          <w:spacing w:val="-4"/>
          <w:w w:val="107"/>
          <w:position w:val="-5"/>
          <w:sz w:val="12"/>
          <w:szCs w:val="12"/>
        </w:rPr>
        <w:t>a</w:t>
      </w:r>
      <w:r>
        <w:rPr>
          <w:rFonts w:cs="Arial" w:hAnsi="Arial" w:eastAsia="Arial" w:ascii="Arial"/>
          <w:b/>
          <w:color w:val="3B3F46"/>
          <w:spacing w:val="-7"/>
          <w:w w:val="106"/>
          <w:position w:val="-5"/>
          <w:sz w:val="12"/>
          <w:szCs w:val="12"/>
        </w:rPr>
        <w:t>m</w:t>
      </w:r>
      <w:r>
        <w:rPr>
          <w:rFonts w:cs="Arial" w:hAnsi="Arial" w:eastAsia="Arial" w:ascii="Arial"/>
          <w:b/>
          <w:color w:val="4F5256"/>
          <w:spacing w:val="-2"/>
          <w:w w:val="108"/>
          <w:position w:val="-5"/>
          <w:sz w:val="12"/>
          <w:szCs w:val="12"/>
        </w:rPr>
        <w:t>i</w:t>
      </w:r>
      <w:r>
        <w:rPr>
          <w:rFonts w:cs="Arial" w:hAnsi="Arial" w:eastAsia="Arial" w:ascii="Arial"/>
          <w:b/>
          <w:color w:val="3B3F46"/>
          <w:spacing w:val="-5"/>
          <w:w w:val="115"/>
          <w:position w:val="-5"/>
          <w:sz w:val="12"/>
          <w:szCs w:val="12"/>
        </w:rPr>
        <w:t>e</w:t>
      </w:r>
      <w:r>
        <w:rPr>
          <w:rFonts w:cs="Arial" w:hAnsi="Arial" w:eastAsia="Arial" w:ascii="Arial"/>
          <w:b/>
          <w:color w:val="3B3F46"/>
          <w:spacing w:val="-5"/>
          <w:w w:val="98"/>
          <w:position w:val="-5"/>
          <w:sz w:val="12"/>
          <w:szCs w:val="12"/>
        </w:rPr>
        <w:t>n</w:t>
      </w:r>
      <w:r>
        <w:rPr>
          <w:rFonts w:cs="Arial" w:hAnsi="Arial" w:eastAsia="Arial" w:ascii="Arial"/>
          <w:b/>
          <w:color w:val="3B3F46"/>
          <w:spacing w:val="-3"/>
          <w:w w:val="128"/>
          <w:position w:val="-5"/>
          <w:sz w:val="12"/>
          <w:szCs w:val="12"/>
        </w:rPr>
        <w:t>t</w:t>
      </w:r>
      <w:r>
        <w:rPr>
          <w:rFonts w:cs="Arial" w:hAnsi="Arial" w:eastAsia="Arial" w:ascii="Arial"/>
          <w:b/>
          <w:color w:val="3B3F46"/>
          <w:spacing w:val="0"/>
          <w:w w:val="98"/>
          <w:position w:val="-5"/>
          <w:sz w:val="12"/>
          <w:szCs w:val="12"/>
        </w:rPr>
        <w:t>o</w:t>
      </w:r>
      <w:r>
        <w:rPr>
          <w:rFonts w:cs="Arial" w:hAnsi="Arial" w:eastAsia="Arial" w:ascii="Arial"/>
          <w:b/>
          <w:color w:val="3B3F46"/>
          <w:spacing w:val="10"/>
          <w:w w:val="100"/>
          <w:position w:val="-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3B3F46"/>
          <w:spacing w:val="0"/>
          <w:w w:val="100"/>
          <w:position w:val="-5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b/>
          <w:color w:val="3B3F46"/>
          <w:spacing w:val="1"/>
          <w:w w:val="100"/>
          <w:position w:val="-5"/>
          <w:sz w:val="14"/>
          <w:szCs w:val="14"/>
        </w:rPr>
        <w:t> </w:t>
      </w:r>
      <w:r>
        <w:rPr>
          <w:rFonts w:cs="Arial" w:hAnsi="Arial" w:eastAsia="Arial" w:ascii="Arial"/>
          <w:b/>
          <w:color w:val="4F5256"/>
          <w:spacing w:val="0"/>
          <w:w w:val="82"/>
          <w:position w:val="-5"/>
          <w:sz w:val="12"/>
          <w:szCs w:val="12"/>
        </w:rPr>
        <w:t>L</w:t>
      </w:r>
      <w:r>
        <w:rPr>
          <w:rFonts w:cs="Arial" w:hAnsi="Arial" w:eastAsia="Arial" w:ascii="Arial"/>
          <w:b/>
          <w:color w:val="4F5256"/>
          <w:spacing w:val="-6"/>
          <w:w w:val="82"/>
          <w:position w:val="-5"/>
          <w:sz w:val="12"/>
          <w:szCs w:val="12"/>
        </w:rPr>
        <w:t>i</w:t>
      </w:r>
      <w:r>
        <w:rPr>
          <w:rFonts w:cs="Arial" w:hAnsi="Arial" w:eastAsia="Arial" w:ascii="Arial"/>
          <w:b/>
          <w:color w:val="3B3F46"/>
          <w:spacing w:val="-4"/>
          <w:w w:val="107"/>
          <w:position w:val="-5"/>
          <w:sz w:val="12"/>
          <w:szCs w:val="12"/>
        </w:rPr>
        <w:t>c</w:t>
      </w:r>
      <w:r>
        <w:rPr>
          <w:rFonts w:cs="Arial" w:hAnsi="Arial" w:eastAsia="Arial" w:ascii="Arial"/>
          <w:b/>
          <w:color w:val="3B3F46"/>
          <w:spacing w:val="-4"/>
          <w:w w:val="107"/>
          <w:position w:val="-5"/>
          <w:sz w:val="12"/>
          <w:szCs w:val="12"/>
        </w:rPr>
        <w:t>e</w:t>
      </w:r>
      <w:r>
        <w:rPr>
          <w:rFonts w:cs="Arial" w:hAnsi="Arial" w:eastAsia="Arial" w:ascii="Arial"/>
          <w:b/>
          <w:color w:val="3B3F46"/>
          <w:spacing w:val="-5"/>
          <w:w w:val="98"/>
          <w:position w:val="-5"/>
          <w:sz w:val="12"/>
          <w:szCs w:val="12"/>
        </w:rPr>
        <w:t>n</w:t>
      </w:r>
      <w:r>
        <w:rPr>
          <w:rFonts w:cs="Arial" w:hAnsi="Arial" w:eastAsia="Arial" w:ascii="Arial"/>
          <w:b/>
          <w:color w:val="3B3F46"/>
          <w:spacing w:val="-4"/>
          <w:w w:val="107"/>
          <w:position w:val="-5"/>
          <w:sz w:val="12"/>
          <w:szCs w:val="12"/>
        </w:rPr>
        <w:t>c</w:t>
      </w:r>
      <w:r>
        <w:rPr>
          <w:rFonts w:cs="Arial" w:hAnsi="Arial" w:eastAsia="Arial" w:ascii="Arial"/>
          <w:b/>
          <w:color w:val="4F5256"/>
          <w:spacing w:val="-2"/>
          <w:w w:val="92"/>
          <w:position w:val="-5"/>
          <w:sz w:val="12"/>
          <w:szCs w:val="12"/>
        </w:rPr>
        <w:t>i</w:t>
      </w:r>
      <w:r>
        <w:rPr>
          <w:rFonts w:cs="Arial" w:hAnsi="Arial" w:eastAsia="Arial" w:ascii="Arial"/>
          <w:b/>
          <w:color w:val="3B3F46"/>
          <w:spacing w:val="-4"/>
          <w:w w:val="107"/>
          <w:position w:val="-5"/>
          <w:sz w:val="12"/>
          <w:szCs w:val="12"/>
        </w:rPr>
        <w:t>a</w:t>
      </w:r>
      <w:r>
        <w:rPr>
          <w:rFonts w:cs="Arial" w:hAnsi="Arial" w:eastAsia="Arial" w:ascii="Arial"/>
          <w:b/>
          <w:color w:val="3B3F46"/>
          <w:spacing w:val="0"/>
          <w:w w:val="100"/>
          <w:position w:val="-5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lineRule="exact" w:line="100"/>
        <w:ind w:left="2482" w:right="5793"/>
      </w:pPr>
      <w:r>
        <w:rPr>
          <w:rFonts w:cs="Times New Roman" w:hAnsi="Times New Roman" w:eastAsia="Times New Roman" w:ascii="Times New Roman"/>
          <w:color w:val="4F5256"/>
          <w:spacing w:val="-5"/>
          <w:w w:val="85"/>
          <w:position w:val="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F5256"/>
          <w:spacing w:val="-4"/>
          <w:w w:val="123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-3"/>
          <w:w w:val="101"/>
          <w:position w:val="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0"/>
          <w:w w:val="78"/>
          <w:position w:val="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7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90"/>
          <w:position w:val="1"/>
          <w:sz w:val="14"/>
          <w:szCs w:val="14"/>
        </w:rPr>
        <w:t>Á</w:t>
      </w:r>
      <w:r>
        <w:rPr>
          <w:rFonts w:cs="Times New Roman" w:hAnsi="Times New Roman" w:eastAsia="Times New Roman" w:ascii="Times New Roman"/>
          <w:color w:val="3B3F46"/>
          <w:spacing w:val="-3"/>
          <w:w w:val="90"/>
          <w:position w:val="1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4F5256"/>
          <w:spacing w:val="-1"/>
          <w:w w:val="90"/>
          <w:position w:val="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F5256"/>
          <w:spacing w:val="-2"/>
          <w:w w:val="90"/>
          <w:position w:val="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0"/>
          <w:w w:val="90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11"/>
          <w:w w:val="9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81"/>
          <w:position w:val="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-4"/>
          <w:w w:val="114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5"/>
          <w:w w:val="102"/>
          <w:position w:val="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4"/>
          <w:w w:val="114"/>
          <w:position w:val="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3"/>
          <w:w w:val="101"/>
          <w:position w:val="1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3B3F46"/>
          <w:spacing w:val="0"/>
          <w:w w:val="101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5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3B3F46"/>
          <w:spacing w:val="-9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3"/>
          <w:w w:val="100"/>
          <w:position w:val="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-3"/>
          <w:w w:val="100"/>
          <w:position w:val="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9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1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3B3F46"/>
          <w:spacing w:val="-9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6282F"/>
          <w:spacing w:val="-3"/>
          <w:w w:val="100"/>
          <w:position w:val="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13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5"/>
          <w:w w:val="85"/>
          <w:position w:val="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F5256"/>
          <w:spacing w:val="-4"/>
          <w:w w:val="123"/>
          <w:position w:val="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3"/>
          <w:w w:val="94"/>
          <w:position w:val="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0"/>
          <w:w w:val="72"/>
          <w:position w:val="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auto" w:line="159"/>
        <w:ind w:left="2166" w:right="487" w:hanging="1853"/>
      </w:pPr>
      <w:r>
        <w:rPr>
          <w:rFonts w:cs="Times New Roman" w:hAnsi="Times New Roman" w:eastAsia="Times New Roman" w:ascii="Times New Roman"/>
          <w:b/>
          <w:color w:val="111214"/>
          <w:spacing w:val="-4"/>
          <w:w w:val="10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b/>
          <w:color w:val="111214"/>
          <w:spacing w:val="0"/>
          <w:w w:val="100"/>
          <w:sz w:val="14"/>
          <w:szCs w:val="14"/>
        </w:rPr>
        <w:t>8</w:t>
      </w:r>
      <w:r>
        <w:rPr>
          <w:rFonts w:cs="Times New Roman" w:hAnsi="Times New Roman" w:eastAsia="Times New Roman" w:ascii="Times New Roman"/>
          <w:b/>
          <w:color w:val="111214"/>
          <w:spacing w:val="0"/>
          <w:w w:val="100"/>
          <w:sz w:val="14"/>
          <w:szCs w:val="14"/>
        </w:rPr>
        <w:t>              </w:t>
      </w:r>
      <w:r>
        <w:rPr>
          <w:rFonts w:cs="Times New Roman" w:hAnsi="Times New Roman" w:eastAsia="Times New Roman" w:ascii="Times New Roman"/>
          <w:b/>
          <w:color w:val="111214"/>
          <w:spacing w:val="2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3"/>
          <w:w w:val="7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0"/>
          <w:w w:val="10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9"/>
          <w:w w:val="80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3B3F46"/>
          <w:spacing w:val="-3"/>
          <w:w w:val="10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-4"/>
          <w:w w:val="109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4F5256"/>
          <w:spacing w:val="0"/>
          <w:w w:val="10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sz w:val="14"/>
          <w:szCs w:val="14"/>
        </w:rPr>
        <w:t>              </w:t>
      </w:r>
      <w:r>
        <w:rPr>
          <w:rFonts w:cs="Times New Roman" w:hAnsi="Times New Roman" w:eastAsia="Times New Roman" w:ascii="Times New Roman"/>
          <w:color w:val="4F5256"/>
          <w:spacing w:val="-1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97"/>
          <w:position w:val="9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97"/>
          <w:position w:val="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97"/>
          <w:position w:val="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-3"/>
          <w:w w:val="97"/>
          <w:position w:val="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0"/>
          <w:w w:val="97"/>
          <w:position w:val="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7"/>
          <w:w w:val="97"/>
          <w:position w:val="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76"/>
          <w:position w:val="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9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3B3F46"/>
          <w:spacing w:val="-6"/>
          <w:w w:val="100"/>
          <w:position w:val="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-3"/>
          <w:w w:val="109"/>
          <w:position w:val="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26282F"/>
          <w:spacing w:val="-6"/>
          <w:w w:val="98"/>
          <w:position w:val="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B3F46"/>
          <w:spacing w:val="0"/>
          <w:w w:val="106"/>
          <w:position w:val="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3"/>
          <w:w w:val="78"/>
          <w:position w:val="9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F5256"/>
          <w:spacing w:val="-3"/>
          <w:w w:val="157"/>
          <w:position w:val="9"/>
          <w:sz w:val="14"/>
          <w:szCs w:val="14"/>
        </w:rPr>
        <w:t>/</w:t>
      </w:r>
      <w:r>
        <w:rPr>
          <w:rFonts w:cs="Times New Roman" w:hAnsi="Times New Roman" w:eastAsia="Times New Roman" w:ascii="Times New Roman"/>
          <w:color w:val="4F5256"/>
          <w:spacing w:val="0"/>
          <w:w w:val="80"/>
          <w:position w:val="9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5256"/>
          <w:spacing w:val="14"/>
          <w:w w:val="100"/>
          <w:position w:val="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0"/>
          <w:w w:val="107"/>
          <w:position w:val="9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3B3F46"/>
          <w:spacing w:val="-5"/>
          <w:w w:val="107"/>
          <w:position w:val="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4"/>
          <w:w w:val="107"/>
          <w:position w:val="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3"/>
          <w:w w:val="107"/>
          <w:position w:val="9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-3"/>
          <w:w w:val="107"/>
          <w:position w:val="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0"/>
          <w:w w:val="107"/>
          <w:position w:val="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9"/>
          <w:w w:val="107"/>
          <w:position w:val="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1"/>
          <w:w w:val="100"/>
          <w:position w:val="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1"/>
          <w:w w:val="65"/>
          <w:position w:val="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0"/>
          <w:w w:val="114"/>
          <w:position w:val="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position w:val="9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position w:val="9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9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position w:val="9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26"/>
          <w:w w:val="100"/>
          <w:position w:val="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5"/>
          <w:w w:val="88"/>
          <w:position w:val="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9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9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position w:val="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F5256"/>
          <w:spacing w:val="0"/>
          <w:w w:val="101"/>
          <w:position w:val="9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-6"/>
          <w:w w:val="101"/>
          <w:position w:val="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F5256"/>
          <w:spacing w:val="-4"/>
          <w:w w:val="109"/>
          <w:position w:val="9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78"/>
          <w:position w:val="9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12"/>
          <w:w w:val="100"/>
          <w:position w:val="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9"/>
          <w:w w:val="100"/>
          <w:position w:val="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6282F"/>
          <w:spacing w:val="-3"/>
          <w:w w:val="100"/>
          <w:position w:val="9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9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9"/>
          <w:sz w:val="14"/>
          <w:szCs w:val="14"/>
        </w:rPr>
        <w:t>               </w:t>
      </w:r>
      <w:r>
        <w:rPr>
          <w:rFonts w:cs="Times New Roman" w:hAnsi="Times New Roman" w:eastAsia="Times New Roman" w:ascii="Times New Roman"/>
          <w:color w:val="3B3F46"/>
          <w:spacing w:val="19"/>
          <w:w w:val="100"/>
          <w:position w:val="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2"/>
          <w:w w:val="59"/>
          <w:position w:val="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101"/>
          <w:position w:val="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position w:val="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0"/>
          <w:w w:val="112"/>
          <w:position w:val="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B3F46"/>
          <w:spacing w:val="5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80"/>
          <w:position w:val="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F5256"/>
          <w:spacing w:val="-4"/>
          <w:w w:val="109"/>
          <w:position w:val="0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4F5256"/>
          <w:spacing w:val="-4"/>
          <w:w w:val="114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position w:val="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F5256"/>
          <w:spacing w:val="0"/>
          <w:w w:val="101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9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3"/>
          <w:w w:val="65"/>
          <w:position w:val="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101"/>
          <w:position w:val="0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4F5256"/>
          <w:spacing w:val="-4"/>
          <w:w w:val="109"/>
          <w:position w:val="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0"/>
          <w:w w:val="90"/>
          <w:position w:val="0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3B3F46"/>
          <w:spacing w:val="10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3"/>
          <w:w w:val="65"/>
          <w:position w:val="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3B3F46"/>
          <w:spacing w:val="-3"/>
          <w:w w:val="106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3"/>
          <w:w w:val="121"/>
          <w:position w:val="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F5256"/>
          <w:spacing w:val="-3"/>
          <w:w w:val="106"/>
          <w:position w:val="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0"/>
          <w:w w:val="112"/>
          <w:position w:val="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0"/>
          <w:sz w:val="14"/>
          <w:szCs w:val="14"/>
        </w:rPr>
        <w:t>                   </w:t>
      </w:r>
      <w:r>
        <w:rPr>
          <w:rFonts w:cs="Times New Roman" w:hAnsi="Times New Roman" w:eastAsia="Times New Roman" w:ascii="Times New Roman"/>
          <w:color w:val="3B3F46"/>
          <w:spacing w:val="-17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position w:val="0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0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B3F46"/>
          <w:spacing w:val="-7"/>
          <w:w w:val="100"/>
          <w:position w:val="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0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0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0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0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0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0"/>
          <w:sz w:val="14"/>
          <w:szCs w:val="14"/>
        </w:rPr>
        <w:t>                     </w:t>
      </w:r>
      <w:r>
        <w:rPr>
          <w:rFonts w:cs="Times New Roman" w:hAnsi="Times New Roman" w:eastAsia="Times New Roman" w:ascii="Times New Roman"/>
          <w:color w:val="3B3F46"/>
          <w:spacing w:val="9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71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5"/>
          <w:w w:val="102"/>
          <w:position w:val="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0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F5256"/>
          <w:spacing w:val="-1"/>
          <w:w w:val="78"/>
          <w:position w:val="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3"/>
          <w:w w:val="106"/>
          <w:position w:val="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-4"/>
          <w:w w:val="114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5"/>
          <w:w w:val="102"/>
          <w:position w:val="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position w:val="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-3"/>
          <w:w w:val="101"/>
          <w:position w:val="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-3"/>
          <w:w w:val="131"/>
          <w:position w:val="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0"/>
          <w:w w:val="101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0"/>
          <w:w w:val="101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3"/>
          <w:w w:val="108"/>
          <w:position w:val="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-4"/>
          <w:w w:val="108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-3"/>
          <w:w w:val="108"/>
          <w:position w:val="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F5256"/>
          <w:spacing w:val="-3"/>
          <w:w w:val="108"/>
          <w:position w:val="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F5256"/>
          <w:spacing w:val="-3"/>
          <w:w w:val="108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4"/>
          <w:w w:val="108"/>
          <w:position w:val="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F46"/>
          <w:spacing w:val="0"/>
          <w:w w:val="108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8"/>
          <w:w w:val="108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position w:val="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13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1"/>
          <w:w w:val="65"/>
          <w:position w:val="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0"/>
          <w:w w:val="106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5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2"/>
          <w:w w:val="108"/>
          <w:position w:val="0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3B3F46"/>
          <w:spacing w:val="-4"/>
          <w:w w:val="108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0"/>
          <w:w w:val="108"/>
          <w:position w:val="0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3B3F46"/>
          <w:spacing w:val="-6"/>
          <w:w w:val="108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3"/>
          <w:w w:val="108"/>
          <w:position w:val="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-3"/>
          <w:w w:val="108"/>
          <w:position w:val="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B3F46"/>
          <w:spacing w:val="-3"/>
          <w:w w:val="108"/>
          <w:position w:val="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F5256"/>
          <w:spacing w:val="0"/>
          <w:w w:val="108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4"/>
          <w:w w:val="108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3"/>
          <w:w w:val="94"/>
          <w:position w:val="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0"/>
          <w:w w:val="78"/>
          <w:position w:val="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2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3"/>
          <w:w w:val="106"/>
          <w:position w:val="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06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-3"/>
          <w:w w:val="106"/>
          <w:position w:val="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5256"/>
          <w:spacing w:val="-3"/>
          <w:w w:val="106"/>
          <w:position w:val="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F5256"/>
          <w:spacing w:val="0"/>
          <w:w w:val="106"/>
          <w:position w:val="0"/>
          <w:sz w:val="14"/>
          <w:szCs w:val="14"/>
        </w:rPr>
        <w:t>ro</w:t>
      </w:r>
      <w:r>
        <w:rPr>
          <w:rFonts w:cs="Times New Roman" w:hAnsi="Times New Roman" w:eastAsia="Times New Roman" w:ascii="Times New Roman"/>
          <w:color w:val="4F5256"/>
          <w:spacing w:val="10"/>
          <w:w w:val="106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position w:val="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9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90"/>
          <w:position w:val="0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4F5256"/>
          <w:spacing w:val="0"/>
          <w:w w:val="90"/>
          <w:position w:val="0"/>
          <w:sz w:val="14"/>
          <w:szCs w:val="14"/>
        </w:rPr>
        <w:t>il</w:t>
      </w:r>
      <w:r>
        <w:rPr>
          <w:rFonts w:cs="Times New Roman" w:hAnsi="Times New Roman" w:eastAsia="Times New Roman" w:ascii="Times New Roman"/>
          <w:color w:val="4F5256"/>
          <w:spacing w:val="-4"/>
          <w:w w:val="90"/>
          <w:position w:val="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0"/>
          <w:w w:val="90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4"/>
          <w:w w:val="9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3"/>
          <w:w w:val="78"/>
          <w:position w:val="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F5256"/>
          <w:spacing w:val="-4"/>
          <w:w w:val="109"/>
          <w:position w:val="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position w:val="0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0"/>
          <w:w w:val="106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position w:val="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9"/>
          <w:w w:val="100"/>
          <w:position w:val="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9"/>
          <w:w w:val="80"/>
          <w:position w:val="0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4"/>
          <w:w w:val="101"/>
          <w:position w:val="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3B3F46"/>
          <w:spacing w:val="0"/>
          <w:w w:val="106"/>
          <w:position w:val="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220"/>
        <w:ind w:left="314"/>
      </w:pPr>
      <w:r>
        <w:rPr>
          <w:rFonts w:cs="Times New Roman" w:hAnsi="Times New Roman" w:eastAsia="Times New Roman" w:ascii="Times New Roman"/>
          <w:b/>
          <w:color w:val="111214"/>
          <w:spacing w:val="-4"/>
          <w:w w:val="100"/>
          <w:position w:val="-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b/>
          <w:color w:val="111214"/>
          <w:spacing w:val="0"/>
          <w:w w:val="100"/>
          <w:position w:val="-4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b/>
          <w:color w:val="111214"/>
          <w:spacing w:val="0"/>
          <w:w w:val="100"/>
          <w:position w:val="-4"/>
          <w:sz w:val="14"/>
          <w:szCs w:val="14"/>
        </w:rPr>
        <w:t>               </w:t>
      </w:r>
      <w:r>
        <w:rPr>
          <w:rFonts w:cs="Times New Roman" w:hAnsi="Times New Roman" w:eastAsia="Times New Roman" w:ascii="Times New Roman"/>
          <w:b/>
          <w:color w:val="111214"/>
          <w:spacing w:val="10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3"/>
          <w:w w:val="84"/>
          <w:position w:val="-4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4F5256"/>
          <w:spacing w:val="-3"/>
          <w:w w:val="101"/>
          <w:position w:val="-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4F5256"/>
          <w:spacing w:val="0"/>
          <w:w w:val="107"/>
          <w:position w:val="-4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4F5256"/>
          <w:spacing w:val="-6"/>
          <w:w w:val="107"/>
          <w:position w:val="-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F5256"/>
          <w:spacing w:val="-1"/>
          <w:w w:val="78"/>
          <w:position w:val="-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-4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3B3F46"/>
          <w:spacing w:val="-3"/>
          <w:w w:val="101"/>
          <w:position w:val="-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4"/>
          <w:w w:val="114"/>
          <w:position w:val="-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0"/>
          <w:w w:val="106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4"/>
          <w:sz w:val="14"/>
          <w:szCs w:val="14"/>
        </w:rPr>
        <w:t>            </w:t>
      </w:r>
      <w:r>
        <w:rPr>
          <w:rFonts w:cs="Times New Roman" w:hAnsi="Times New Roman" w:eastAsia="Times New Roman" w:ascii="Times New Roman"/>
          <w:color w:val="3B3F46"/>
          <w:spacing w:val="17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81"/>
          <w:position w:val="5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91"/>
          <w:position w:val="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-3"/>
          <w:w w:val="91"/>
          <w:position w:val="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0"/>
          <w:w w:val="114"/>
          <w:position w:val="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5"/>
          <w:w w:val="89"/>
          <w:position w:val="5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F5256"/>
          <w:spacing w:val="-1"/>
          <w:w w:val="78"/>
          <w:position w:val="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5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5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0"/>
          <w:w w:val="78"/>
          <w:position w:val="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2"/>
          <w:w w:val="100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80"/>
          <w:position w:val="5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position w:val="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5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position w:val="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5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3B3F46"/>
          <w:spacing w:val="0"/>
          <w:w w:val="101"/>
          <w:position w:val="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80"/>
          <w:position w:val="5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5256"/>
          <w:spacing w:val="-4"/>
          <w:w w:val="109"/>
          <w:position w:val="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0"/>
          <w:w w:val="72"/>
          <w:position w:val="5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4F5256"/>
          <w:spacing w:val="17"/>
          <w:w w:val="100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3"/>
          <w:w w:val="100"/>
          <w:position w:val="5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5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position w:val="5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5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8"/>
          <w:w w:val="100"/>
          <w:position w:val="5"/>
          <w:sz w:val="14"/>
          <w:szCs w:val="14"/>
        </w:rPr>
        <w:t> </w:t>
      </w:r>
      <w:r>
        <w:rPr>
          <w:rFonts w:cs="Arial" w:hAnsi="Arial" w:eastAsia="Arial" w:ascii="Arial"/>
          <w:b/>
          <w:color w:val="4F5256"/>
          <w:spacing w:val="-4"/>
          <w:w w:val="92"/>
          <w:position w:val="4"/>
          <w:sz w:val="12"/>
          <w:szCs w:val="12"/>
        </w:rPr>
        <w:t>c</w:t>
      </w:r>
      <w:r>
        <w:rPr>
          <w:rFonts w:cs="Arial" w:hAnsi="Arial" w:eastAsia="Arial" w:ascii="Arial"/>
          <w:b/>
          <w:color w:val="3B3F46"/>
          <w:spacing w:val="-4"/>
          <w:w w:val="107"/>
          <w:position w:val="4"/>
          <w:sz w:val="12"/>
          <w:szCs w:val="12"/>
        </w:rPr>
        <w:t>e</w:t>
      </w:r>
      <w:r>
        <w:rPr>
          <w:rFonts w:cs="Arial" w:hAnsi="Arial" w:eastAsia="Arial" w:ascii="Arial"/>
          <w:b/>
          <w:color w:val="3B3F46"/>
          <w:spacing w:val="-5"/>
          <w:w w:val="98"/>
          <w:position w:val="4"/>
          <w:sz w:val="12"/>
          <w:szCs w:val="12"/>
        </w:rPr>
        <w:t>n</w:t>
      </w:r>
      <w:r>
        <w:rPr>
          <w:rFonts w:cs="Arial" w:hAnsi="Arial" w:eastAsia="Arial" w:ascii="Arial"/>
          <w:b/>
          <w:color w:val="3B3F46"/>
          <w:spacing w:val="-3"/>
          <w:w w:val="128"/>
          <w:position w:val="4"/>
          <w:sz w:val="12"/>
          <w:szCs w:val="12"/>
        </w:rPr>
        <w:t>t</w:t>
      </w:r>
      <w:r>
        <w:rPr>
          <w:rFonts w:cs="Arial" w:hAnsi="Arial" w:eastAsia="Arial" w:ascii="Arial"/>
          <w:b/>
          <w:color w:val="3B3F46"/>
          <w:spacing w:val="0"/>
          <w:w w:val="98"/>
          <w:position w:val="4"/>
          <w:sz w:val="12"/>
          <w:szCs w:val="12"/>
        </w:rPr>
        <w:t>ro</w:t>
      </w:r>
      <w:r>
        <w:rPr>
          <w:rFonts w:cs="Arial" w:hAnsi="Arial" w:eastAsia="Arial" w:ascii="Arial"/>
          <w:b/>
          <w:color w:val="3B3F46"/>
          <w:spacing w:val="3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b/>
          <w:color w:val="4F5256"/>
          <w:spacing w:val="-2"/>
          <w:w w:val="100"/>
          <w:position w:val="4"/>
          <w:sz w:val="12"/>
          <w:szCs w:val="12"/>
        </w:rPr>
        <w:t>j</w:t>
      </w:r>
      <w:r>
        <w:rPr>
          <w:rFonts w:cs="Arial" w:hAnsi="Arial" w:eastAsia="Arial" w:ascii="Arial"/>
          <w:b/>
          <w:color w:val="3B3F46"/>
          <w:spacing w:val="-5"/>
          <w:w w:val="100"/>
          <w:position w:val="4"/>
          <w:sz w:val="12"/>
          <w:szCs w:val="12"/>
        </w:rPr>
        <w:t>u</w:t>
      </w:r>
      <w:r>
        <w:rPr>
          <w:rFonts w:cs="Arial" w:hAnsi="Arial" w:eastAsia="Arial" w:ascii="Arial"/>
          <w:b/>
          <w:color w:val="3B3F46"/>
          <w:spacing w:val="-5"/>
          <w:w w:val="100"/>
          <w:position w:val="4"/>
          <w:sz w:val="12"/>
          <w:szCs w:val="12"/>
        </w:rPr>
        <w:t>n</w:t>
      </w:r>
      <w:r>
        <w:rPr>
          <w:rFonts w:cs="Arial" w:hAnsi="Arial" w:eastAsia="Arial" w:ascii="Arial"/>
          <w:b/>
          <w:color w:val="3B3F46"/>
          <w:spacing w:val="-3"/>
          <w:w w:val="100"/>
          <w:position w:val="4"/>
          <w:sz w:val="12"/>
          <w:szCs w:val="12"/>
        </w:rPr>
        <w:t>t</w:t>
      </w:r>
      <w:r>
        <w:rPr>
          <w:rFonts w:cs="Arial" w:hAnsi="Arial" w:eastAsia="Arial" w:ascii="Arial"/>
          <w:b/>
          <w:color w:val="3B3F46"/>
          <w:spacing w:val="0"/>
          <w:w w:val="100"/>
          <w:position w:val="4"/>
          <w:sz w:val="12"/>
          <w:szCs w:val="12"/>
        </w:rPr>
        <w:t>o</w:t>
      </w:r>
      <w:r>
        <w:rPr>
          <w:rFonts w:cs="Arial" w:hAnsi="Arial" w:eastAsia="Arial" w:ascii="Arial"/>
          <w:b/>
          <w:color w:val="3B3F46"/>
          <w:spacing w:val="19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b/>
          <w:color w:val="3B3F46"/>
          <w:spacing w:val="-4"/>
          <w:w w:val="100"/>
          <w:position w:val="4"/>
          <w:sz w:val="12"/>
          <w:szCs w:val="12"/>
        </w:rPr>
        <w:t>a</w:t>
      </w:r>
      <w:r>
        <w:rPr>
          <w:rFonts w:cs="Arial" w:hAnsi="Arial" w:eastAsia="Arial" w:ascii="Arial"/>
          <w:b/>
          <w:color w:val="4F5256"/>
          <w:spacing w:val="0"/>
          <w:w w:val="100"/>
          <w:position w:val="4"/>
          <w:sz w:val="12"/>
          <w:szCs w:val="12"/>
        </w:rPr>
        <w:t>l</w:t>
      </w:r>
      <w:r>
        <w:rPr>
          <w:rFonts w:cs="Arial" w:hAnsi="Arial" w:eastAsia="Arial" w:ascii="Arial"/>
          <w:b/>
          <w:color w:val="4F5256"/>
          <w:spacing w:val="10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b/>
          <w:color w:val="3B3F46"/>
          <w:spacing w:val="-4"/>
          <w:w w:val="77"/>
          <w:position w:val="4"/>
          <w:sz w:val="12"/>
          <w:szCs w:val="12"/>
        </w:rPr>
        <w:t>R</w:t>
      </w:r>
      <w:r>
        <w:rPr>
          <w:rFonts w:cs="Arial" w:hAnsi="Arial" w:eastAsia="Arial" w:ascii="Arial"/>
          <w:b/>
          <w:color w:val="3B3F46"/>
          <w:spacing w:val="-5"/>
          <w:w w:val="115"/>
          <w:position w:val="4"/>
          <w:sz w:val="12"/>
          <w:szCs w:val="12"/>
        </w:rPr>
        <w:t>e</w:t>
      </w:r>
      <w:r>
        <w:rPr>
          <w:rFonts w:cs="Arial" w:hAnsi="Arial" w:eastAsia="Arial" w:ascii="Arial"/>
          <w:b/>
          <w:color w:val="3B3F46"/>
          <w:spacing w:val="-5"/>
          <w:w w:val="98"/>
          <w:position w:val="4"/>
          <w:sz w:val="12"/>
          <w:szCs w:val="12"/>
        </w:rPr>
        <w:t>g</w:t>
      </w:r>
      <w:r>
        <w:rPr>
          <w:rFonts w:cs="Arial" w:hAnsi="Arial" w:eastAsia="Arial" w:ascii="Arial"/>
          <w:b/>
          <w:color w:val="4F5256"/>
          <w:spacing w:val="-2"/>
          <w:w w:val="108"/>
          <w:position w:val="4"/>
          <w:sz w:val="12"/>
          <w:szCs w:val="12"/>
        </w:rPr>
        <w:t>i</w:t>
      </w:r>
      <w:r>
        <w:rPr>
          <w:rFonts w:cs="Arial" w:hAnsi="Arial" w:eastAsia="Arial" w:ascii="Arial"/>
          <w:b/>
          <w:color w:val="4F5256"/>
          <w:spacing w:val="-4"/>
          <w:w w:val="100"/>
          <w:position w:val="4"/>
          <w:sz w:val="12"/>
          <w:szCs w:val="12"/>
        </w:rPr>
        <w:t>s</w:t>
      </w:r>
      <w:r>
        <w:rPr>
          <w:rFonts w:cs="Arial" w:hAnsi="Arial" w:eastAsia="Arial" w:ascii="Arial"/>
          <w:b/>
          <w:color w:val="3B3F46"/>
          <w:spacing w:val="-3"/>
          <w:w w:val="128"/>
          <w:position w:val="4"/>
          <w:sz w:val="12"/>
          <w:szCs w:val="12"/>
        </w:rPr>
        <w:t>t</w:t>
      </w:r>
      <w:r>
        <w:rPr>
          <w:rFonts w:cs="Arial" w:hAnsi="Arial" w:eastAsia="Arial" w:ascii="Arial"/>
          <w:b/>
          <w:color w:val="3B3F46"/>
          <w:spacing w:val="0"/>
          <w:w w:val="98"/>
          <w:position w:val="4"/>
          <w:sz w:val="12"/>
          <w:szCs w:val="12"/>
        </w:rPr>
        <w:t>ro</w:t>
      </w:r>
      <w:r>
        <w:rPr>
          <w:rFonts w:cs="Arial" w:hAnsi="Arial" w:eastAsia="Arial" w:ascii="Arial"/>
          <w:b/>
          <w:color w:val="3B3F46"/>
          <w:spacing w:val="0"/>
          <w:w w:val="100"/>
          <w:position w:val="4"/>
          <w:sz w:val="12"/>
          <w:szCs w:val="12"/>
        </w:rPr>
        <w:t>      </w:t>
      </w:r>
      <w:r>
        <w:rPr>
          <w:rFonts w:cs="Arial" w:hAnsi="Arial" w:eastAsia="Arial" w:ascii="Arial"/>
          <w:b/>
          <w:color w:val="3B3F46"/>
          <w:spacing w:val="-5"/>
          <w:w w:val="100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B3F46"/>
          <w:spacing w:val="-5"/>
          <w:w w:val="100"/>
          <w:position w:val="-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position w:val="-4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-2"/>
          <w:w w:val="100"/>
          <w:position w:val="-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-2"/>
          <w:w w:val="100"/>
          <w:position w:val="-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13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65"/>
          <w:position w:val="-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3"/>
          <w:w w:val="121"/>
          <w:position w:val="-4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B3F46"/>
          <w:spacing w:val="-5"/>
          <w:w w:val="102"/>
          <w:position w:val="-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-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6282F"/>
          <w:spacing w:val="-2"/>
          <w:w w:val="98"/>
          <w:position w:val="-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position w:val="-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26282F"/>
          <w:spacing w:val="-4"/>
          <w:w w:val="109"/>
          <w:position w:val="-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F46"/>
          <w:spacing w:val="0"/>
          <w:w w:val="106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-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26282F"/>
          <w:spacing w:val="-4"/>
          <w:w w:val="100"/>
          <w:position w:val="-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B3F46"/>
          <w:spacing w:val="-2"/>
          <w:w w:val="100"/>
          <w:position w:val="-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2"/>
          <w:w w:val="100"/>
          <w:position w:val="-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21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-4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26282F"/>
          <w:spacing w:val="-3"/>
          <w:w w:val="100"/>
          <w:position w:val="-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4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position w:val="-4"/>
          <w:sz w:val="14"/>
          <w:szCs w:val="14"/>
        </w:rPr>
        <w:t>          </w:t>
      </w:r>
      <w:r>
        <w:rPr>
          <w:rFonts w:cs="Times New Roman" w:hAnsi="Times New Roman" w:eastAsia="Times New Roman" w:ascii="Times New Roman"/>
          <w:color w:val="3B3F46"/>
          <w:spacing w:val="34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position w:val="-4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-4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26282F"/>
          <w:spacing w:val="0"/>
          <w:w w:val="100"/>
          <w:position w:val="-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26282F"/>
          <w:spacing w:val="-7"/>
          <w:w w:val="100"/>
          <w:position w:val="-4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position w:val="-4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position w:val="-4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-4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position w:val="-4"/>
          <w:sz w:val="14"/>
          <w:szCs w:val="14"/>
        </w:rPr>
        <w:t>                     </w:t>
      </w:r>
      <w:r>
        <w:rPr>
          <w:rFonts w:cs="Times New Roman" w:hAnsi="Times New Roman" w:eastAsia="Times New Roman" w:ascii="Times New Roman"/>
          <w:color w:val="4F5256"/>
          <w:spacing w:val="9"/>
          <w:w w:val="100"/>
          <w:position w:val="-4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71"/>
          <w:position w:val="-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5"/>
          <w:w w:val="102"/>
          <w:position w:val="-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position w:val="-4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F5256"/>
          <w:spacing w:val="-1"/>
          <w:w w:val="78"/>
          <w:position w:val="-4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3"/>
          <w:w w:val="106"/>
          <w:position w:val="-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position w:val="-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5"/>
          <w:w w:val="102"/>
          <w:position w:val="-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position w:val="-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position w:val="-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3"/>
          <w:w w:val="101"/>
          <w:position w:val="-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-3"/>
          <w:w w:val="131"/>
          <w:position w:val="-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0"/>
          <w:w w:val="101"/>
          <w:position w:val="-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lineRule="exact" w:line="100"/>
        <w:ind w:left="3509" w:right="6818"/>
      </w:pPr>
      <w:r>
        <w:rPr>
          <w:rFonts w:cs="Times New Roman" w:hAnsi="Times New Roman" w:eastAsia="Times New Roman" w:ascii="Times New Roman"/>
          <w:color w:val="3B3F46"/>
          <w:spacing w:val="-4"/>
          <w:w w:val="87"/>
          <w:position w:val="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-1"/>
          <w:w w:val="78"/>
          <w:position w:val="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F5256"/>
          <w:spacing w:val="-3"/>
          <w:w w:val="101"/>
          <w:position w:val="1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position w:val="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F5256"/>
          <w:spacing w:val="0"/>
          <w:w w:val="89"/>
          <w:position w:val="1"/>
          <w:sz w:val="14"/>
          <w:szCs w:val="14"/>
        </w:rPr>
        <w:t>l.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309"/>
        <w:sectPr>
          <w:pgSz w:w="11900" w:h="16840"/>
          <w:pgMar w:top="1580" w:bottom="280" w:left="680" w:right="560"/>
        </w:sectPr>
      </w:pPr>
      <w:r>
        <w:rPr>
          <w:rFonts w:cs="Times New Roman" w:hAnsi="Times New Roman" w:eastAsia="Times New Roman" w:ascii="Times New Roman"/>
          <w:b/>
          <w:color w:val="111214"/>
          <w:spacing w:val="-5"/>
          <w:w w:val="100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b/>
          <w:color w:val="111214"/>
          <w:spacing w:val="0"/>
          <w:w w:val="100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b/>
          <w:color w:val="111214"/>
          <w:spacing w:val="0"/>
          <w:w w:val="100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b/>
          <w:color w:val="111214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85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3B3F46"/>
          <w:spacing w:val="-3"/>
          <w:w w:val="10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-3"/>
          <w:w w:val="10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-3"/>
          <w:w w:val="101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B3F46"/>
          <w:spacing w:val="-3"/>
          <w:w w:val="13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F5256"/>
          <w:spacing w:val="-1"/>
          <w:w w:val="78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0"/>
          <w:w w:val="10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sz w:val="14"/>
          <w:szCs w:val="14"/>
        </w:rPr>
        <w:t>               </w:t>
      </w:r>
      <w:r>
        <w:rPr>
          <w:rFonts w:cs="Times New Roman" w:hAnsi="Times New Roman" w:eastAsia="Times New Roman" w:ascii="Times New Roman"/>
          <w:color w:val="3B3F46"/>
          <w:spacing w:val="-2"/>
          <w:w w:val="7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0"/>
          <w:w w:val="7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4F5256"/>
          <w:spacing w:val="22"/>
          <w:w w:val="7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26282F"/>
          <w:spacing w:val="-3"/>
          <w:w w:val="6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4F5256"/>
          <w:spacing w:val="-4"/>
          <w:w w:val="123"/>
          <w:sz w:val="14"/>
          <w:szCs w:val="14"/>
        </w:rPr>
        <w:t>é</w:t>
      </w:r>
      <w:r>
        <w:rPr>
          <w:rFonts w:cs="Times New Roman" w:hAnsi="Times New Roman" w:eastAsia="Times New Roman" w:ascii="Times New Roman"/>
          <w:color w:val="3B3F46"/>
          <w:spacing w:val="0"/>
          <w:w w:val="9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3"/>
          <w:w w:val="100"/>
          <w:sz w:val="14"/>
          <w:szCs w:val="14"/>
        </w:rPr>
        <w:t>#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4F5256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157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3"/>
          <w:w w:val="10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0"/>
          <w:w w:val="98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3"/>
          <w:w w:val="7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-3"/>
          <w:w w:val="10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-3"/>
          <w:w w:val="10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-1"/>
          <w:w w:val="7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4F5256"/>
          <w:spacing w:val="-4"/>
          <w:w w:val="116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3B3F46"/>
          <w:spacing w:val="-3"/>
          <w:w w:val="10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757575"/>
          <w:spacing w:val="0"/>
          <w:w w:val="87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757575"/>
          <w:spacing w:val="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78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6282F"/>
          <w:spacing w:val="-3"/>
          <w:w w:val="10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F46"/>
          <w:spacing w:val="-3"/>
          <w:w w:val="10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0"/>
          <w:w w:val="94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85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3B3F46"/>
          <w:spacing w:val="-3"/>
          <w:w w:val="10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-3"/>
          <w:w w:val="106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-3"/>
          <w:w w:val="101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B3F46"/>
          <w:spacing w:val="-3"/>
          <w:w w:val="13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F5256"/>
          <w:spacing w:val="-1"/>
          <w:w w:val="78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757575"/>
          <w:spacing w:val="0"/>
          <w:w w:val="10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757575"/>
          <w:spacing w:val="1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0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-6"/>
          <w:w w:val="87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3B3F46"/>
          <w:spacing w:val="-8"/>
          <w:w w:val="9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F5256"/>
          <w:spacing w:val="0"/>
          <w:w w:val="58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4F5256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            </w:t>
      </w:r>
      <w:r>
        <w:rPr>
          <w:rFonts w:cs="Times New Roman" w:hAnsi="Times New Roman" w:eastAsia="Times New Roman" w:ascii="Times New Roman"/>
          <w:color w:val="3B3F46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76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B3F46"/>
          <w:spacing w:val="-4"/>
          <w:w w:val="11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4"/>
          <w:w w:val="101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3B3F46"/>
          <w:spacing w:val="-6"/>
          <w:w w:val="98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B3F46"/>
          <w:spacing w:val="-4"/>
          <w:w w:val="10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B3F46"/>
          <w:spacing w:val="-4"/>
          <w:w w:val="10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3B3F46"/>
          <w:spacing w:val="0"/>
          <w:w w:val="10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F5256"/>
          <w:spacing w:val="-4"/>
          <w:w w:val="8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4F5256"/>
          <w:spacing w:val="-4"/>
          <w:w w:val="11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0"/>
          <w:w w:val="9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4F5256"/>
          <w:spacing w:val="-4"/>
          <w:w w:val="9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4F5256"/>
          <w:spacing w:val="0"/>
          <w:w w:val="11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4F5256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4"/>
          <w:w w:val="8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5"/>
          <w:w w:val="102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B3F46"/>
          <w:spacing w:val="-4"/>
          <w:w w:val="109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3B3F46"/>
          <w:spacing w:val="-4"/>
          <w:w w:val="10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B3F46"/>
          <w:spacing w:val="0"/>
          <w:w w:val="10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                  </w:t>
      </w:r>
      <w:r>
        <w:rPr>
          <w:rFonts w:cs="Times New Roman" w:hAnsi="Times New Roman" w:eastAsia="Times New Roman" w:ascii="Times New Roman"/>
          <w:color w:val="3B3F46"/>
          <w:spacing w:val="-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100"/>
          <w:sz w:val="14"/>
          <w:szCs w:val="14"/>
        </w:rPr>
        <w:t>9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4F5256"/>
          <w:spacing w:val="-4"/>
          <w:w w:val="100"/>
          <w:sz w:val="14"/>
          <w:szCs w:val="14"/>
        </w:rPr>
        <w:t>8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sz w:val="14"/>
          <w:szCs w:val="14"/>
        </w:rPr>
        <w:t>8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3B3F46"/>
          <w:spacing w:val="-4"/>
          <w:w w:val="100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3B3F46"/>
          <w:spacing w:val="0"/>
          <w:w w:val="100"/>
          <w:sz w:val="14"/>
          <w:szCs w:val="14"/>
        </w:rPr>
        <w:t>                     </w:t>
      </w:r>
      <w:r>
        <w:rPr>
          <w:rFonts w:cs="Times New Roman" w:hAnsi="Times New Roman" w:eastAsia="Times New Roman" w:ascii="Times New Roman"/>
          <w:color w:val="3B3F46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B3F46"/>
          <w:spacing w:val="-3"/>
          <w:w w:val="7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B3F46"/>
          <w:spacing w:val="-5"/>
          <w:w w:val="102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F5256"/>
          <w:spacing w:val="-4"/>
          <w:w w:val="109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F5256"/>
          <w:spacing w:val="-1"/>
          <w:w w:val="78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4F5256"/>
          <w:spacing w:val="-4"/>
          <w:w w:val="11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B3F46"/>
          <w:spacing w:val="-3"/>
          <w:w w:val="10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B3F46"/>
          <w:spacing w:val="-5"/>
          <w:w w:val="102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4F5256"/>
          <w:spacing w:val="-2"/>
          <w:w w:val="9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B3F46"/>
          <w:spacing w:val="-4"/>
          <w:w w:val="12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4F5256"/>
          <w:spacing w:val="-3"/>
          <w:w w:val="10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4F5256"/>
          <w:spacing w:val="-3"/>
          <w:w w:val="13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B3F46"/>
          <w:spacing w:val="0"/>
          <w:w w:val="10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1900" w:h="16840"/>
          <w:pgMar w:top="0" w:bottom="0" w:left="0" w:right="0"/>
        </w:sectPr>
      </w:pPr>
      <w:r>
        <w:pict>
          <v:shape type="#_x0000_t202" style="position:absolute;margin-left:54.88pt;margin-top:168.252pt;width:489.371pt;height:336.4pt;mso-position-horizontal-relative:page;mso-position-vertical-relative:page;z-index:-1355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225" w:hRule="exact"/>
                    </w:trPr>
                    <w:tc>
                      <w:tcPr>
                        <w:tcW w:w="4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8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0"/>
                            <w:szCs w:val="10"/>
                          </w:rPr>
                          <w:jc w:val="left"/>
                          <w:ind w:left="45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51517"/>
                            <w:spacing w:val="9"/>
                            <w:w w:val="97"/>
                            <w:sz w:val="10"/>
                            <w:szCs w:val="10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51517"/>
                            <w:spacing w:val="0"/>
                            <w:w w:val="105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11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89" w:lineRule="exact" w:line="120"/>
                          <w:ind w:left="42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9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86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26"/>
                            <w:sz w:val="12"/>
                            <w:szCs w:val="12"/>
                          </w:rPr>
                          <w:t>á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96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3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84"/>
                          <w:ind w:left="34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"/>
                            <w:w w:val="89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2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1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10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9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#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0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4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4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10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0"/>
                            <w:w w:val="104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4"/>
                            <w:sz w:val="12"/>
                            <w:szCs w:val="12"/>
                          </w:rPr>
                          <w:t>C.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9"/>
                            <w:w w:val="104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4"/>
                            <w:w w:val="7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0"/>
                            <w:w w:val="72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0"/>
                            <w:w w:val="7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6"/>
                            <w:w w:val="7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96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4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8"/>
                            <w:sz w:val="12"/>
                            <w:szCs w:val="12"/>
                          </w:rPr>
                          <w:t>10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89" w:lineRule="exact" w:line="120"/>
                          <w:ind w:left="237"/>
                        </w:pPr>
                        <w:r>
                          <w:rPr>
                            <w:rFonts w:cs="Arial" w:hAnsi="Arial" w:eastAsia="Arial" w:ascii="Arial"/>
                            <w:color w:val="42444B"/>
                            <w:spacing w:val="-5"/>
                            <w:w w:val="7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6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5"/>
                            <w:w w:val="113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6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0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-6"/>
                            <w:w w:val="10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-2"/>
                            <w:w w:val="11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4"/>
                            <w:w w:val="14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6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9"/>
                            <w:w w:val="11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-2"/>
                            <w:w w:val="11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4"/>
                            <w:w w:val="11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6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6"/>
                            <w:w w:val="10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0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-5"/>
                            <w:w w:val="78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5"/>
                            <w:w w:val="9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6"/>
                            <w:w w:val="10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4"/>
                            <w:w w:val="15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-2"/>
                            <w:w w:val="9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6"/>
                            <w:w w:val="10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6"/>
                            <w:w w:val="109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0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20" w:lineRule="exact" w:line="200"/>
                          <w:ind w:left="3"/>
                        </w:pPr>
                        <w:r>
                          <w:rPr>
                            <w:rFonts w:cs="Arial" w:hAnsi="Arial" w:eastAsia="Arial" w:ascii="Arial"/>
                            <w:color w:val="99AAC8"/>
                            <w:spacing w:val="0"/>
                            <w:w w:val="25"/>
                            <w:position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99AAC8"/>
                            <w:spacing w:val="0"/>
                            <w:w w:val="25"/>
                            <w:position w:val="4"/>
                            <w:sz w:val="14"/>
                            <w:szCs w:val="14"/>
                          </w:rPr>
                          <w:t>                           </w:t>
                        </w:r>
                        <w:r>
                          <w:rPr>
                            <w:rFonts w:cs="Arial" w:hAnsi="Arial" w:eastAsia="Arial" w:ascii="Arial"/>
                            <w:color w:val="99AAC8"/>
                            <w:spacing w:val="2"/>
                            <w:w w:val="25"/>
                            <w:position w:val="4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8"/>
                            <w:position w:val="-2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8"/>
                            <w:position w:val="-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8"/>
                            <w:position w:val="-2"/>
                            <w:sz w:val="12"/>
                            <w:szCs w:val="12"/>
                          </w:rPr>
                          <w:t>11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8"/>
                            <w:position w:val="-2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8"/>
                            <w:position w:val="-2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8"/>
                            <w:position w:val="-2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8"/>
                            <w:position w:val="-2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8"/>
                            <w:position w:val="-2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7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89" w:lineRule="exact" w:line="120"/>
                          <w:ind w:left="225"/>
                        </w:pPr>
                        <w:r>
                          <w:rPr>
                            <w:rFonts w:cs="Arial" w:hAnsi="Arial" w:eastAsia="Arial" w:ascii="Arial"/>
                            <w:color w:val="42444B"/>
                            <w:spacing w:val="-5"/>
                            <w:w w:val="7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9"/>
                            <w:w w:val="11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6"/>
                            <w:w w:val="109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-2"/>
                            <w:w w:val="11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6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-5"/>
                            <w:w w:val="11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6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8"/>
                            <w:w w:val="104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-3"/>
                            <w:w w:val="13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6"/>
                            <w:w w:val="10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-6"/>
                            <w:w w:val="10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4"/>
                            <w:w w:val="14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0"/>
                            <w:w w:val="10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0"/>
                            <w:w w:val="8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-6"/>
                            <w:w w:val="8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5"/>
                            <w:w w:val="11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6"/>
                            <w:w w:val="10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6"/>
                            <w:w w:val="109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0"/>
                            <w:w w:val="10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-7"/>
                            <w:w w:val="10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6"/>
                            <w:w w:val="10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0"/>
                            <w:w w:val="9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372" w:hRule="exact"/>
                    </w:trPr>
                    <w:tc>
                      <w:tcPr>
                        <w:tcW w:w="9787" w:type="dxa"/>
                        <w:gridSpan w:val="6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before="17"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spacing w:lineRule="exact" w:line="140"/>
                          <w:ind w:left="45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51517"/>
                            <w:spacing w:val="-1"/>
                            <w:w w:val="100"/>
                            <w:position w:val="-7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51517"/>
                            <w:spacing w:val="0"/>
                            <w:w w:val="100"/>
                            <w:position w:val="-7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51517"/>
                            <w:spacing w:val="0"/>
                            <w:w w:val="100"/>
                            <w:position w:val="-7"/>
                            <w:sz w:val="12"/>
                            <w:szCs w:val="12"/>
                          </w:rPr>
                          <w:t>     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51517"/>
                            <w:spacing w:val="3"/>
                            <w:w w:val="100"/>
                            <w:position w:val="-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6"/>
                            <w:w w:val="94"/>
                            <w:position w:val="-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2"/>
                            <w:w w:val="112"/>
                            <w:position w:val="-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2"/>
                            <w:w w:val="115"/>
                            <w:position w:val="-7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2"/>
                            <w:w w:val="121"/>
                            <w:position w:val="-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2"/>
                            <w:w w:val="115"/>
                            <w:position w:val="-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2"/>
                            <w:w w:val="121"/>
                            <w:position w:val="-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2"/>
                            <w:w w:val="149"/>
                            <w:position w:val="-7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2"/>
                            <w:w w:val="121"/>
                            <w:position w:val="-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2"/>
                            <w:w w:val="115"/>
                            <w:position w:val="-7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2"/>
                            <w:w w:val="121"/>
                            <w:position w:val="-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2"/>
                            <w:position w:val="-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position w:val="-7"/>
                            <w:sz w:val="12"/>
                            <w:szCs w:val="12"/>
                          </w:rPr>
                          <w:t>        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2"/>
                            <w:w w:val="100"/>
                            <w:position w:val="-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83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96"/>
                            <w:position w:val="1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0"/>
                            <w:w w:val="64"/>
                            <w:position w:val="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-12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"/>
                            <w:w w:val="100"/>
                            <w:position w:val="1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rt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í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26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"/>
                            <w:w w:val="85"/>
                            <w:position w:val="1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35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86"/>
                            <w:position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position w:val="1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4"/>
                            <w:position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2"/>
                            <w:position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90"/>
                            <w:position w:val="1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3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#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7E7E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7E7E"/>
                            <w:spacing w:val="24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93"/>
                            <w:position w:val="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93"/>
                            <w:position w:val="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93"/>
                            <w:position w:val="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20"/>
                            <w:w w:val="93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7E7E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7E7E"/>
                            <w:spacing w:val="29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79"/>
                            <w:position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17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4"/>
                            <w:position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2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ro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               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8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4"/>
                            <w:w w:val="74"/>
                            <w:position w:val="-7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4"/>
                            <w:w w:val="108"/>
                            <w:position w:val="-7"/>
                            <w:sz w:val="10"/>
                            <w:szCs w:val="10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0"/>
                            <w:w w:val="97"/>
                            <w:position w:val="-7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0"/>
                            <w:w w:val="100"/>
                            <w:position w:val="-7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-9"/>
                            <w:w w:val="100"/>
                            <w:position w:val="-7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4"/>
                            <w:w w:val="88"/>
                            <w:position w:val="-7"/>
                            <w:sz w:val="10"/>
                            <w:szCs w:val="10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4"/>
                            <w:w w:val="105"/>
                            <w:position w:val="-7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2"/>
                            <w:w w:val="147"/>
                            <w:position w:val="-7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4"/>
                            <w:w w:val="105"/>
                            <w:position w:val="-7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4"/>
                            <w:w w:val="114"/>
                            <w:position w:val="-7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0"/>
                            <w:w w:val="102"/>
                            <w:position w:val="-7"/>
                            <w:sz w:val="10"/>
                            <w:szCs w:val="10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7"/>
                            <w:w w:val="102"/>
                            <w:position w:val="-7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0"/>
                            <w:w w:val="99"/>
                            <w:position w:val="-7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9"/>
                            <w:w w:val="100"/>
                            <w:position w:val="-7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5"/>
                            <w:w w:val="100"/>
                            <w:position w:val="-7"/>
                            <w:sz w:val="10"/>
                            <w:szCs w:val="10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4"/>
                            <w:w w:val="100"/>
                            <w:position w:val="-7"/>
                            <w:sz w:val="10"/>
                            <w:szCs w:val="10"/>
                          </w:rPr>
                          <w:t>ó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6"/>
                            <w:w w:val="100"/>
                            <w:position w:val="-7"/>
                            <w:sz w:val="10"/>
                            <w:szCs w:val="1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4"/>
                            <w:w w:val="100"/>
                            <w:position w:val="-7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0"/>
                            <w:w w:val="100"/>
                            <w:position w:val="-7"/>
                            <w:sz w:val="10"/>
                            <w:szCs w:val="10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0"/>
                            <w:w w:val="100"/>
                            <w:position w:val="-7"/>
                            <w:sz w:val="10"/>
                            <w:szCs w:val="10"/>
                          </w:rPr>
                          <w:t>                            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9"/>
                            <w:w w:val="100"/>
                            <w:position w:val="-7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6"/>
                            <w:position w:val="-7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6"/>
                            <w:position w:val="-7"/>
                            <w:sz w:val="12"/>
                            <w:szCs w:val="12"/>
                          </w:rPr>
                          <w:t>94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6"/>
                            <w:position w:val="-7"/>
                            <w:sz w:val="12"/>
                            <w:szCs w:val="12"/>
                          </w:rPr>
                          <w:t>10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6"/>
                            <w:position w:val="-7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6"/>
                            <w:position w:val="-7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6"/>
                            <w:position w:val="-7"/>
                            <w:sz w:val="12"/>
                            <w:szCs w:val="12"/>
                          </w:rPr>
                          <w:t>72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6"/>
                            <w:position w:val="-7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6"/>
                            <w:position w:val="-7"/>
                            <w:sz w:val="12"/>
                            <w:szCs w:val="12"/>
                          </w:rPr>
                          <w:t>          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0"/>
                            <w:w w:val="106"/>
                            <w:position w:val="-7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2"/>
                            <w:w w:val="69"/>
                            <w:position w:val="-7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4"/>
                            <w:w w:val="116"/>
                            <w:position w:val="-7"/>
                            <w:sz w:val="10"/>
                            <w:szCs w:val="1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3"/>
                            <w:w w:val="116"/>
                            <w:position w:val="-7"/>
                            <w:sz w:val="10"/>
                            <w:szCs w:val="1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1"/>
                            <w:w w:val="124"/>
                            <w:position w:val="-7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3"/>
                            <w:w w:val="116"/>
                            <w:position w:val="-7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3"/>
                            <w:w w:val="110"/>
                            <w:position w:val="-7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3"/>
                            <w:w w:val="107"/>
                            <w:position w:val="-7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4"/>
                            <w:w w:val="116"/>
                            <w:position w:val="-7"/>
                            <w:sz w:val="10"/>
                            <w:szCs w:val="1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1"/>
                            <w:w w:val="124"/>
                            <w:position w:val="-7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3"/>
                            <w:w w:val="124"/>
                            <w:position w:val="-7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3"/>
                            <w:w w:val="107"/>
                            <w:position w:val="-7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2"/>
                            <w:w w:val="149"/>
                            <w:position w:val="-7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0"/>
                            <w:w w:val="107"/>
                            <w:position w:val="-7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0"/>
                            <w:szCs w:val="10"/>
                          </w:rPr>
                        </w:r>
                      </w:p>
                    </w:tc>
                  </w:tr>
                  <w:tr>
                    <w:trPr>
                      <w:trHeight w:val="41" w:hRule="exact"/>
                    </w:trPr>
                    <w:tc>
                      <w:tcPr>
                        <w:tcW w:w="4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3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9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7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tcW w:w="4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3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center"/>
                          <w:spacing w:lineRule="exact" w:line="100"/>
                          <w:ind w:left="1353" w:right="137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6"/>
                            <w:w w:val="94"/>
                            <w:position w:val="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2"/>
                            <w:w w:val="112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2"/>
                            <w:w w:val="115"/>
                            <w:position w:val="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2"/>
                            <w:w w:val="121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2"/>
                            <w:w w:val="115"/>
                            <w:position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2"/>
                            <w:w w:val="121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2"/>
                            <w:w w:val="149"/>
                            <w:position w:val="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2"/>
                            <w:w w:val="121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2"/>
                            <w:position w:val="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7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4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5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00"/>
                          <w:ind w:left="45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51517"/>
                            <w:spacing w:val="-1"/>
                            <w:w w:val="101"/>
                            <w:position w:val="-2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51517"/>
                            <w:spacing w:val="0"/>
                            <w:w w:val="101"/>
                            <w:position w:val="-2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5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center"/>
                          <w:spacing w:lineRule="exact" w:line="100"/>
                          <w:ind w:left="513" w:right="44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65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44"/>
                            <w:position w:val="-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72"/>
                            <w:position w:val="-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7"/>
                            <w:position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3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18"/>
                          <w:ind w:left="16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83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8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2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86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8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4"/>
                            <w:sz w:val="12"/>
                            <w:szCs w:val="12"/>
                          </w:rPr>
                          <w:t>ú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8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ro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0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1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l.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8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4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2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10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0"/>
                            <w:w w:val="8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-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87"/>
                            <w:sz w:val="12"/>
                            <w:szCs w:val="12"/>
                          </w:rPr>
                          <w:t>C.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93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48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0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2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83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8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9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"/>
                            <w:w w:val="9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2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7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8"/>
                            <w:sz w:val="12"/>
                            <w:szCs w:val="12"/>
                          </w:rPr>
                          <w:t>ll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0"/>
                            <w:w w:val="8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3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spacing w:lineRule="exact" w:line="80"/>
                          <w:ind w:left="385"/>
                        </w:pPr>
                        <w:r>
                          <w:rPr>
                            <w:rFonts w:cs="Arial" w:hAnsi="Arial" w:eastAsia="Arial" w:ascii="Arial"/>
                            <w:color w:val="42444B"/>
                            <w:spacing w:val="3"/>
                            <w:w w:val="100"/>
                            <w:position w:val="-2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3"/>
                            <w:w w:val="100"/>
                            <w:position w:val="-2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2"/>
                            <w:w w:val="100"/>
                            <w:position w:val="-2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4"/>
                            <w:w w:val="100"/>
                            <w:position w:val="-2"/>
                            <w:sz w:val="10"/>
                            <w:szCs w:val="1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0"/>
                            <w:w w:val="100"/>
                            <w:position w:val="-2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0"/>
                            <w:w w:val="100"/>
                            <w:position w:val="-2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27"/>
                            <w:w w:val="100"/>
                            <w:position w:val="-2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3"/>
                            <w:w w:val="76"/>
                            <w:position w:val="-2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3"/>
                            <w:w w:val="116"/>
                            <w:position w:val="-2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1"/>
                            <w:w w:val="116"/>
                            <w:position w:val="-2"/>
                            <w:sz w:val="10"/>
                            <w:szCs w:val="10"/>
                          </w:rPr>
                          <w:t>í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0"/>
                            <w:w w:val="92"/>
                            <w:position w:val="-2"/>
                            <w:sz w:val="10"/>
                            <w:szCs w:val="10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8"/>
                            <w:w w:val="100"/>
                            <w:position w:val="-2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4"/>
                            <w:w w:val="110"/>
                            <w:position w:val="-2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2"/>
                            <w:w w:val="110"/>
                            <w:position w:val="-2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3"/>
                            <w:w w:val="107"/>
                            <w:position w:val="-2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0"/>
                            <w:w w:val="135"/>
                            <w:position w:val="-2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2"/>
                            <w:w w:val="135"/>
                            <w:position w:val="-2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3"/>
                            <w:w w:val="116"/>
                            <w:position w:val="-2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3"/>
                            <w:w w:val="116"/>
                            <w:position w:val="-2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3"/>
                            <w:w w:val="116"/>
                            <w:position w:val="-2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0"/>
                            <w:w w:val="101"/>
                            <w:position w:val="-2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5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00"/>
                          <w:ind w:left="29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96"/>
                            <w:position w:val="-2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position w:val="-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4"/>
                            <w:position w:val="-2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position w:val="-2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12"/>
                            <w:position w:val="-2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position w:val="-2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8"/>
                            <w:position w:val="-2"/>
                            <w:sz w:val="12"/>
                            <w:szCs w:val="12"/>
                          </w:rPr>
                          <w:t>13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4"/>
                            <w:position w:val="-2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96"/>
                            <w:position w:val="-2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7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2"/>
                            <w:szCs w:val="12"/>
                          </w:rPr>
                          <w:jc w:val="left"/>
                          <w:spacing w:before="3" w:lineRule="exact" w:line="120"/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spacing w:lineRule="exact" w:line="80"/>
                          <w:ind w:left="537"/>
                        </w:pPr>
                        <w:r>
                          <w:rPr>
                            <w:rFonts w:cs="Arial" w:hAnsi="Arial" w:eastAsia="Arial" w:ascii="Arial"/>
                            <w:color w:val="42444B"/>
                            <w:spacing w:val="2"/>
                            <w:w w:val="69"/>
                            <w:position w:val="-2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4"/>
                            <w:w w:val="116"/>
                            <w:position w:val="-2"/>
                            <w:sz w:val="10"/>
                            <w:szCs w:val="1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3"/>
                            <w:w w:val="116"/>
                            <w:position w:val="-2"/>
                            <w:sz w:val="10"/>
                            <w:szCs w:val="1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1"/>
                            <w:w w:val="124"/>
                            <w:position w:val="-2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3"/>
                            <w:w w:val="116"/>
                            <w:position w:val="-2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3"/>
                            <w:w w:val="110"/>
                            <w:position w:val="-2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3"/>
                            <w:w w:val="107"/>
                            <w:position w:val="-2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4"/>
                            <w:w w:val="116"/>
                            <w:position w:val="-2"/>
                            <w:sz w:val="10"/>
                            <w:szCs w:val="1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1"/>
                            <w:w w:val="124"/>
                            <w:position w:val="-2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3"/>
                            <w:w w:val="124"/>
                            <w:position w:val="-2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3"/>
                            <w:w w:val="107"/>
                            <w:position w:val="-2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2"/>
                            <w:w w:val="149"/>
                            <w:position w:val="-2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0"/>
                            <w:w w:val="107"/>
                            <w:position w:val="-2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0"/>
                            <w:szCs w:val="10"/>
                          </w:rPr>
                        </w:r>
                      </w:p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4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3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center"/>
                          <w:spacing w:lineRule="exact" w:line="80"/>
                          <w:ind w:left="1424" w:right="144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98"/>
                            <w:position w:val="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115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"/>
                            <w:w w:val="102"/>
                            <w:position w:val="1"/>
                            <w:sz w:val="12"/>
                            <w:szCs w:val="12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106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"/>
                            <w:w w:val="115"/>
                            <w:position w:val="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6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7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98" w:hRule="exact"/>
                    </w:trPr>
                    <w:tc>
                      <w:tcPr>
                        <w:tcW w:w="4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63"/>
                          <w:ind w:left="45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51517"/>
                            <w:spacing w:val="-1"/>
                            <w:w w:val="97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51517"/>
                            <w:spacing w:val="0"/>
                            <w:w w:val="113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center"/>
                          <w:spacing w:before="63"/>
                          <w:ind w:left="460" w:right="39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7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01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2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86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0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3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center"/>
                          <w:spacing w:lineRule="exact" w:line="120"/>
                          <w:ind w:left="258" w:right="27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2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rl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4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7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2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2"/>
                            <w:sz w:val="12"/>
                            <w:szCs w:val="12"/>
                          </w:rPr>
                          <w:t>rr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1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2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8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7"/>
                            <w:sz w:val="12"/>
                            <w:szCs w:val="12"/>
                          </w:rPr>
                          <w:t>"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8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0"/>
                            <w:w w:val="78"/>
                            <w:sz w:val="12"/>
                            <w:szCs w:val="12"/>
                          </w:rPr>
                          <w:t>"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-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78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1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7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59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7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2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2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17"/>
                            <w:sz w:val="12"/>
                            <w:szCs w:val="12"/>
                          </w:rPr>
                          <w:t>ac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8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12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4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0"/>
                            <w:w w:val="96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center"/>
                          <w:spacing w:before="20"/>
                          <w:ind w:left="993" w:right="101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8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4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44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9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0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6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1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44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7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7E7E"/>
                            <w:spacing w:val="0"/>
                            <w:w w:val="96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7E7E"/>
                            <w:spacing w:val="1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9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93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93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0"/>
                            <w:w w:val="9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96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4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1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8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spacing w:before="82"/>
                          <w:ind w:left="419"/>
                        </w:pPr>
                        <w:r>
                          <w:rPr>
                            <w:rFonts w:cs="Arial" w:hAnsi="Arial" w:eastAsia="Arial" w:ascii="Arial"/>
                            <w:color w:val="42444B"/>
                            <w:spacing w:val="3"/>
                            <w:w w:val="81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4"/>
                            <w:w w:val="105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2"/>
                            <w:w w:val="122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0"/>
                            <w:w w:val="108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-13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5"/>
                            <w:w w:val="103"/>
                            <w:sz w:val="10"/>
                            <w:szCs w:val="1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4"/>
                            <w:w w:val="122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4"/>
                            <w:w w:val="105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2"/>
                            <w:w w:val="147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4"/>
                            <w:w w:val="105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4"/>
                            <w:w w:val="114"/>
                            <w:sz w:val="10"/>
                            <w:szCs w:val="10"/>
                          </w:rPr>
                          <w:t>ñ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0"/>
                            <w:w w:val="105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-8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2"/>
                            <w:w w:val="72"/>
                            <w:sz w:val="10"/>
                            <w:szCs w:val="10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4"/>
                            <w:w w:val="114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4"/>
                            <w:w w:val="105"/>
                            <w:sz w:val="10"/>
                            <w:szCs w:val="10"/>
                          </w:rPr>
                          <w:t>á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3"/>
                            <w:w w:val="135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4"/>
                            <w:w w:val="105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0"/>
                            <w:w w:val="90"/>
                            <w:sz w:val="10"/>
                            <w:szCs w:val="10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63"/>
                          <w:ind w:left="29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96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8"/>
                            <w:sz w:val="12"/>
                            <w:szCs w:val="12"/>
                          </w:rPr>
                          <w:t>11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sz w:val="12"/>
                            <w:szCs w:val="12"/>
                          </w:rPr>
                          <w:t>57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4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04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4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7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spacing w:before="82"/>
                          <w:ind w:left="537"/>
                        </w:pPr>
                        <w:r>
                          <w:rPr>
                            <w:rFonts w:cs="Arial" w:hAnsi="Arial" w:eastAsia="Arial" w:ascii="Arial"/>
                            <w:color w:val="42444B"/>
                            <w:spacing w:val="2"/>
                            <w:w w:val="69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4"/>
                            <w:w w:val="116"/>
                            <w:sz w:val="10"/>
                            <w:szCs w:val="1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3"/>
                            <w:w w:val="116"/>
                            <w:sz w:val="10"/>
                            <w:szCs w:val="1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1"/>
                            <w:w w:val="124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3"/>
                            <w:w w:val="116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3"/>
                            <w:w w:val="110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3"/>
                            <w:w w:val="107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4"/>
                            <w:w w:val="116"/>
                            <w:sz w:val="10"/>
                            <w:szCs w:val="1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1"/>
                            <w:w w:val="124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3"/>
                            <w:w w:val="124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3"/>
                            <w:w w:val="107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2"/>
                            <w:w w:val="149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0"/>
                            <w:w w:val="107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</w:tr>
                  <w:tr>
                    <w:trPr>
                      <w:trHeight w:val="398" w:hRule="exact"/>
                    </w:trPr>
                    <w:tc>
                      <w:tcPr>
                        <w:tcW w:w="4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7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ind w:left="45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51517"/>
                            <w:spacing w:val="-1"/>
                            <w:w w:val="10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51517"/>
                            <w:spacing w:val="0"/>
                            <w:w w:val="101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7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ind w:left="35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02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1"/>
                            <w:w w:val="10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09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0"/>
                            <w:w w:val="10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88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46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1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1"/>
                            <w:w w:val="113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1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3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6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ind w:left="26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1"/>
                            <w:w w:val="85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2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95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1"/>
                            <w:w w:val="95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91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8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13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13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2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7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84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2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05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2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1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46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1"/>
                            <w:w w:val="10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1"/>
                            <w:w w:val="176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1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1"/>
                            <w:w w:val="85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2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0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3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7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0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81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0"/>
                            <w:w w:val="81"/>
                            <w:sz w:val="12"/>
                            <w:szCs w:val="12"/>
                          </w:rPr>
                          <w:t>C.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10"/>
                            <w:w w:val="8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5"/>
                            <w:w w:val="8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48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05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0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05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22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89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2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ind w:left="36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7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88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2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0"/>
                            <w:w w:val="10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13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00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2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87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1"/>
                            <w:w w:val="119"/>
                            <w:sz w:val="12"/>
                            <w:szCs w:val="12"/>
                          </w:rPr>
                          <w:t>á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1"/>
                            <w:w w:val="11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1"/>
                            <w:w w:val="11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05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2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91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7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ind w:left="29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96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4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20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8"/>
                            <w:sz w:val="12"/>
                            <w:szCs w:val="12"/>
                          </w:rPr>
                          <w:t>1313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4"/>
                            <w:sz w:val="12"/>
                            <w:szCs w:val="12"/>
                          </w:rPr>
                          <w:t>94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7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7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ind w:left="22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73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09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13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88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1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1"/>
                            <w:w w:val="119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1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04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2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1"/>
                            <w:w w:val="10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3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7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1"/>
                            <w:w w:val="7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1"/>
                            <w:w w:val="119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19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1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1"/>
                            <w:w w:val="10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2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1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4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4"/>
                            <w:szCs w:val="14"/>
                          </w:rPr>
                          <w:jc w:val="left"/>
                          <w:spacing w:before="1" w:lineRule="exact" w:line="140"/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00"/>
                          <w:ind w:left="45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51517"/>
                            <w:spacing w:val="-1"/>
                            <w:w w:val="101"/>
                            <w:position w:val="-2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51517"/>
                            <w:spacing w:val="0"/>
                            <w:w w:val="101"/>
                            <w:position w:val="-2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5"/>
                            <w:szCs w:val="15"/>
                          </w:rPr>
                          <w:jc w:val="left"/>
                          <w:spacing w:before="9" w:lineRule="exact" w:line="140"/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spacing w:lineRule="exact" w:line="80"/>
                          <w:ind w:left="350"/>
                        </w:pPr>
                        <w:r>
                          <w:rPr>
                            <w:rFonts w:cs="Arial" w:hAnsi="Arial" w:eastAsia="Arial" w:ascii="Arial"/>
                            <w:color w:val="42444B"/>
                            <w:spacing w:val="5"/>
                            <w:w w:val="80"/>
                            <w:position w:val="-2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3"/>
                            <w:w w:val="140"/>
                            <w:position w:val="-2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0"/>
                            <w:w w:val="103"/>
                            <w:position w:val="-2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11"/>
                            <w:w w:val="100"/>
                            <w:position w:val="-2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6"/>
                            <w:w w:val="85"/>
                            <w:position w:val="-2"/>
                            <w:sz w:val="10"/>
                            <w:szCs w:val="10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4"/>
                            <w:w w:val="133"/>
                            <w:position w:val="-2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5"/>
                            <w:w w:val="103"/>
                            <w:position w:val="-2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5"/>
                            <w:w w:val="103"/>
                            <w:position w:val="-2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5"/>
                            <w:w w:val="111"/>
                            <w:position w:val="-2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0"/>
                            <w:w w:val="103"/>
                            <w:position w:val="-2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33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64"/>
                          <w:ind w:left="19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10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7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8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1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88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1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1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4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8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8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96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8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89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17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4"/>
                            <w:sz w:val="12"/>
                            <w:szCs w:val="12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ic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1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0"/>
                            <w:w w:val="8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0"/>
                            <w:w w:val="100"/>
                            <w:sz w:val="12"/>
                            <w:szCs w:val="12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-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9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9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92"/>
                            <w:sz w:val="12"/>
                            <w:szCs w:val="12"/>
                          </w:rPr>
                          <w:t>l.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7"/>
                            <w:w w:val="9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4"/>
                            <w:w w:val="9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1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4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0"/>
                            <w:w w:val="8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7E7E"/>
                            <w:spacing w:val="0"/>
                            <w:w w:val="9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4"/>
                            <w:w w:val="93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48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4"/>
                            <w:szCs w:val="14"/>
                          </w:rPr>
                          <w:jc w:val="left"/>
                          <w:spacing w:lineRule="exact" w:line="140"/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00"/>
                          <w:ind w:left="275"/>
                        </w:pPr>
                        <w:r>
                          <w:rPr>
                            <w:rFonts w:cs="Arial" w:hAnsi="Arial" w:eastAsia="Arial" w:ascii="Arial"/>
                            <w:color w:val="54565B"/>
                            <w:spacing w:val="-8"/>
                            <w:w w:val="100"/>
                            <w:position w:val="-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6"/>
                            <w:w w:val="100"/>
                            <w:position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0"/>
                            <w:w w:val="100"/>
                            <w:position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-6"/>
                            <w:w w:val="100"/>
                            <w:position w:val="-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6"/>
                            <w:w w:val="100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6"/>
                            <w:w w:val="100"/>
                            <w:position w:val="-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0"/>
                            <w:w w:val="100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0"/>
                            <w:w w:val="100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6"/>
                            <w:w w:val="100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-4"/>
                            <w:w w:val="78"/>
                            <w:position w:val="-2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-2"/>
                            <w:w w:val="98"/>
                            <w:position w:val="-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6"/>
                            <w:w w:val="109"/>
                            <w:position w:val="-2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6"/>
                            <w:w w:val="109"/>
                            <w:position w:val="-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6"/>
                            <w:w w:val="109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3"/>
                            <w:w w:val="104"/>
                            <w:position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6"/>
                            <w:w w:val="109"/>
                            <w:position w:val="-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0"/>
                            <w:w w:val="94"/>
                            <w:position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5"/>
                            <w:w w:val="100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-6"/>
                            <w:w w:val="90"/>
                            <w:position w:val="-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6"/>
                            <w:w w:val="102"/>
                            <w:position w:val="-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6"/>
                            <w:w w:val="102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-5"/>
                            <w:w w:val="113"/>
                            <w:position w:val="-2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6"/>
                            <w:w w:val="102"/>
                            <w:position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0"/>
                            <w:w w:val="96"/>
                            <w:position w:val="-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4"/>
                            <w:szCs w:val="14"/>
                          </w:rPr>
                          <w:jc w:val="left"/>
                          <w:spacing w:before="1" w:lineRule="exact" w:line="140"/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00"/>
                          <w:ind w:left="29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96"/>
                            <w:position w:val="-2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position w:val="-2"/>
                            <w:sz w:val="12"/>
                            <w:szCs w:val="12"/>
                          </w:rPr>
                          <w:t>54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4"/>
                            <w:position w:val="-2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12"/>
                            <w:position w:val="-2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4"/>
                            <w:position w:val="-2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8"/>
                            <w:position w:val="-2"/>
                            <w:sz w:val="12"/>
                            <w:szCs w:val="12"/>
                          </w:rPr>
                          <w:t>13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position w:val="-2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96"/>
                            <w:position w:val="-2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7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4"/>
                            <w:szCs w:val="14"/>
                          </w:rPr>
                          <w:jc w:val="left"/>
                          <w:spacing w:lineRule="exact" w:line="140"/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lineRule="exact" w:line="100"/>
                          <w:ind w:left="537"/>
                        </w:pPr>
                        <w:r>
                          <w:rPr>
                            <w:rFonts w:cs="Arial" w:hAnsi="Arial" w:eastAsia="Arial" w:ascii="Arial"/>
                            <w:color w:val="42444B"/>
                            <w:spacing w:val="-4"/>
                            <w:w w:val="65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9"/>
                            <w:w w:val="110"/>
                            <w:position w:val="-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6"/>
                            <w:w w:val="109"/>
                            <w:position w:val="-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-2"/>
                            <w:w w:val="117"/>
                            <w:position w:val="-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6"/>
                            <w:w w:val="109"/>
                            <w:position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-5"/>
                            <w:w w:val="104"/>
                            <w:position w:val="-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6"/>
                            <w:w w:val="102"/>
                            <w:position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9"/>
                            <w:w w:val="110"/>
                            <w:position w:val="-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-2"/>
                            <w:w w:val="117"/>
                            <w:position w:val="-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6"/>
                            <w:w w:val="117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6"/>
                            <w:w w:val="102"/>
                            <w:position w:val="-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-4"/>
                            <w:w w:val="141"/>
                            <w:position w:val="-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0"/>
                            <w:w w:val="102"/>
                            <w:position w:val="-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4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3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center"/>
                          <w:spacing w:lineRule="exact" w:line="100"/>
                          <w:ind w:left="1468" w:right="148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96"/>
                            <w:position w:val="1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4"/>
                            <w:position w:val="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position w:val="1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04"/>
                            <w:position w:val="1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position w:val="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7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4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4"/>
                            <w:szCs w:val="14"/>
                          </w:rPr>
                          <w:jc w:val="left"/>
                          <w:spacing w:before="1" w:lineRule="exact" w:line="140"/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00"/>
                          <w:ind w:left="45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51517"/>
                            <w:spacing w:val="-1"/>
                            <w:w w:val="101"/>
                            <w:position w:val="-2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51517"/>
                            <w:spacing w:val="0"/>
                            <w:w w:val="101"/>
                            <w:position w:val="-2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4"/>
                            <w:szCs w:val="14"/>
                          </w:rPr>
                          <w:jc w:val="left"/>
                          <w:spacing w:before="1" w:lineRule="exact" w:line="140"/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00"/>
                          <w:ind w:left="44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1"/>
                            <w:w w:val="74"/>
                            <w:position w:val="-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1"/>
                            <w:position w:val="-2"/>
                            <w:sz w:val="12"/>
                            <w:szCs w:val="12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3"/>
                            <w:w w:val="111"/>
                            <w:position w:val="-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2"/>
                            <w:w w:val="121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2"/>
                            <w:w w:val="115"/>
                            <w:position w:val="-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2"/>
                            <w:w w:val="130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2"/>
                            <w:position w:val="-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3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54"/>
                          <w:ind w:left="14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8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97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48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0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1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00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1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86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1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1"/>
                            <w:w w:val="105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13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1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1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3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2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1"/>
                            <w:w w:val="105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28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1"/>
                            <w:w w:val="10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97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2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1"/>
                            <w:w w:val="97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88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1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46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8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1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13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4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6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00"/>
                          <w:ind w:left="31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90"/>
                            <w:position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73"/>
                            <w:position w:val="-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1"/>
                            <w:w w:val="122"/>
                            <w:position w:val="-2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19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3"/>
                            <w:position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13"/>
                            <w:position w:val="-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5"/>
                            <w:position w:val="-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13"/>
                            <w:w w:val="100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2"/>
                            <w:w w:val="107"/>
                            <w:position w:val="-2"/>
                            <w:sz w:val="12"/>
                            <w:szCs w:val="12"/>
                          </w:rPr>
                          <w:t>Q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97"/>
                            <w:position w:val="-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2"/>
                            <w:position w:val="-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05"/>
                            <w:position w:val="-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46"/>
                            <w:position w:val="-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19"/>
                            <w:position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05"/>
                            <w:position w:val="-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9"/>
                            <w:position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3"/>
                            <w:w w:val="100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66"/>
                            <w:position w:val="-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1"/>
                            <w:w w:val="113"/>
                            <w:position w:val="-2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05"/>
                            <w:position w:val="-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28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82"/>
                            <w:position w:val="-2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4"/>
                            <w:szCs w:val="14"/>
                          </w:rPr>
                          <w:jc w:val="left"/>
                          <w:spacing w:before="1" w:lineRule="exact" w:line="140"/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00"/>
                          <w:ind w:left="29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96"/>
                            <w:position w:val="-2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position w:val="-2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8"/>
                            <w:position w:val="-2"/>
                            <w:sz w:val="12"/>
                            <w:szCs w:val="12"/>
                          </w:rPr>
                          <w:t>11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position w:val="-2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04"/>
                            <w:position w:val="-2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position w:val="-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04"/>
                            <w:position w:val="-2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position w:val="-2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4"/>
                            <w:position w:val="-2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7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4"/>
                            <w:szCs w:val="14"/>
                          </w:rPr>
                          <w:jc w:val="left"/>
                          <w:spacing w:before="1" w:lineRule="exact" w:line="140"/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spacing w:lineRule="exact" w:line="100"/>
                          <w:ind w:left="225"/>
                        </w:pPr>
                        <w:r>
                          <w:rPr>
                            <w:rFonts w:cs="Arial" w:hAnsi="Arial" w:eastAsia="Arial" w:ascii="Arial"/>
                            <w:color w:val="42444B"/>
                            <w:spacing w:val="2"/>
                            <w:w w:val="76"/>
                            <w:position w:val="-2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4"/>
                            <w:w w:val="116"/>
                            <w:position w:val="-2"/>
                            <w:sz w:val="10"/>
                            <w:szCs w:val="1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3"/>
                            <w:w w:val="116"/>
                            <w:position w:val="-2"/>
                            <w:sz w:val="10"/>
                            <w:szCs w:val="1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1"/>
                            <w:w w:val="124"/>
                            <w:position w:val="-2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3"/>
                            <w:w w:val="107"/>
                            <w:position w:val="-2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2"/>
                            <w:w w:val="120"/>
                            <w:position w:val="-2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3"/>
                            <w:w w:val="107"/>
                            <w:position w:val="-2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4"/>
                            <w:w w:val="110"/>
                            <w:position w:val="-2"/>
                            <w:sz w:val="10"/>
                            <w:szCs w:val="1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1"/>
                            <w:w w:val="145"/>
                            <w:position w:val="-2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3"/>
                            <w:w w:val="116"/>
                            <w:position w:val="-2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3"/>
                            <w:w w:val="107"/>
                            <w:position w:val="-2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2"/>
                            <w:w w:val="149"/>
                            <w:position w:val="-2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0"/>
                            <w:w w:val="107"/>
                            <w:position w:val="-2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0"/>
                            <w:w w:val="100"/>
                            <w:position w:val="-2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-4"/>
                            <w:w w:val="100"/>
                            <w:position w:val="-2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position w:val="-2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6"/>
                            <w:w w:val="100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0"/>
                            <w:w w:val="94"/>
                            <w:position w:val="-2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4"/>
                            <w:w w:val="94"/>
                            <w:position w:val="-2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2"/>
                            <w:w w:val="120"/>
                            <w:position w:val="-2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3"/>
                            <w:w w:val="107"/>
                            <w:position w:val="-2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3"/>
                            <w:w w:val="116"/>
                            <w:position w:val="-2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0"/>
                            <w:w w:val="115"/>
                            <w:position w:val="-2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3"/>
                            <w:w w:val="115"/>
                            <w:position w:val="-2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2444B"/>
                            <w:spacing w:val="3"/>
                            <w:w w:val="116"/>
                            <w:position w:val="-2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4565B"/>
                            <w:spacing w:val="0"/>
                            <w:w w:val="101"/>
                            <w:position w:val="-2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0"/>
                            <w:szCs w:val="10"/>
                          </w:rPr>
                        </w:r>
                      </w:p>
                    </w:tc>
                  </w:tr>
                  <w:tr>
                    <w:trPr>
                      <w:trHeight w:val="286" w:hRule="exact"/>
                    </w:trPr>
                    <w:tc>
                      <w:tcPr>
                        <w:tcW w:w="4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3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80"/>
                          <w:ind w:left="80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91"/>
                            <w:position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"/>
                            <w:w w:val="170"/>
                            <w:position w:val="1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94"/>
                            <w:position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0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100"/>
                            <w:position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100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100"/>
                            <w:position w:val="1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100"/>
                            <w:position w:val="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"/>
                            <w:w w:val="100"/>
                            <w:position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100"/>
                            <w:position w:val="1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20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94"/>
                            <w:position w:val="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"/>
                            <w:w w:val="85"/>
                            <w:position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124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110"/>
                            <w:position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127"/>
                            <w:position w:val="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6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0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2"/>
                            <w:w w:val="90"/>
                            <w:position w:val="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"/>
                            <w:w w:val="90"/>
                            <w:position w:val="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90"/>
                            <w:position w:val="1"/>
                            <w:sz w:val="12"/>
                            <w:szCs w:val="12"/>
                          </w:rPr>
                          <w:t>l.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8"/>
                            <w:w w:val="9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2"/>
                            <w:w w:val="70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121"/>
                            <w:position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127"/>
                            <w:position w:val="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115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3"/>
                            <w:position w:val="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2"/>
                            <w:w w:val="103"/>
                            <w:position w:val="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110"/>
                            <w:position w:val="1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94"/>
                            <w:position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7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4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7"/>
                            <w:szCs w:val="17"/>
                          </w:rPr>
                          <w:jc w:val="left"/>
                          <w:spacing w:before="4" w:lineRule="exact" w:line="160"/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00"/>
                          <w:ind w:left="45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51517"/>
                            <w:spacing w:val="-1"/>
                            <w:w w:val="101"/>
                            <w:position w:val="-2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51517"/>
                            <w:spacing w:val="0"/>
                            <w:w w:val="101"/>
                            <w:position w:val="-2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7"/>
                            <w:szCs w:val="17"/>
                          </w:rPr>
                          <w:jc w:val="left"/>
                          <w:spacing w:before="4" w:lineRule="exact" w:line="160"/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00"/>
                          <w:ind w:left="24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91"/>
                            <w:position w:val="-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1"/>
                            <w:w w:val="119"/>
                            <w:position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46"/>
                            <w:position w:val="-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73"/>
                            <w:position w:val="-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1"/>
                            <w:w w:val="128"/>
                            <w:position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15"/>
                            <w:position w:val="-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2"/>
                            <w:w w:val="100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79"/>
                            <w:position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1"/>
                            <w:w w:val="113"/>
                            <w:position w:val="-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104"/>
                            <w:position w:val="-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1"/>
                            <w:w w:val="119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7"/>
                            <w:position w:val="-2"/>
                            <w:sz w:val="12"/>
                            <w:szCs w:val="12"/>
                          </w:rPr>
                          <w:t>ro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3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87"/>
                          <w:ind w:left="12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82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2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2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1"/>
                            <w:sz w:val="12"/>
                            <w:szCs w:val="12"/>
                          </w:rPr>
                          <w:t>Si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1"/>
                            <w:sz w:val="12"/>
                            <w:szCs w:val="12"/>
                          </w:rPr>
                          <w:t>rr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21"/>
                            <w:w w:val="10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ú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ro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2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4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44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96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99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4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8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2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7"/>
                            <w:szCs w:val="17"/>
                          </w:rPr>
                          <w:jc w:val="left"/>
                          <w:spacing w:before="4" w:lineRule="exact" w:line="160"/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00"/>
                          <w:ind w:left="17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position w:val="-2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"/>
                            <w:w w:val="100"/>
                            <w:position w:val="-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position w:val="-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position w:val="-2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27"/>
                            <w:w w:val="100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83"/>
                            <w:position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4"/>
                            <w:position w:val="-2"/>
                            <w:sz w:val="12"/>
                            <w:szCs w:val="12"/>
                          </w:rPr>
                          <w:t>ug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2"/>
                            <w:position w:val="-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23"/>
                            <w:position w:val="-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9"/>
                            <w:position w:val="-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4"/>
                            <w:position w:val="-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3"/>
                            <w:w w:val="100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86"/>
                            <w:position w:val="-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7"/>
                            <w:position w:val="-2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8"/>
                            <w:position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26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90"/>
                            <w:position w:val="-2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9"/>
                            <w:w w:val="100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100"/>
                            <w:position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2"/>
                            <w:w w:val="100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88"/>
                            <w:position w:val="-2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96"/>
                            <w:position w:val="-2"/>
                            <w:sz w:val="12"/>
                            <w:szCs w:val="12"/>
                          </w:rPr>
                          <w:t>yv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26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2"/>
                            <w:position w:val="-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7"/>
                            <w:szCs w:val="17"/>
                          </w:rPr>
                          <w:jc w:val="left"/>
                          <w:spacing w:before="4" w:lineRule="exact" w:line="160"/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00"/>
                          <w:ind w:left="29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96"/>
                            <w:position w:val="-2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12"/>
                            <w:position w:val="-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8"/>
                            <w:position w:val="-2"/>
                            <w:sz w:val="12"/>
                            <w:szCs w:val="12"/>
                          </w:rPr>
                          <w:t>11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position w:val="-2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4"/>
                            <w:position w:val="-2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position w:val="-2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4"/>
                            <w:position w:val="-2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position w:val="-2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04"/>
                            <w:position w:val="-2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7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7"/>
                            <w:szCs w:val="17"/>
                          </w:rPr>
                          <w:jc w:val="left"/>
                          <w:spacing w:before="4" w:lineRule="exact" w:line="160"/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00"/>
                          <w:ind w:left="22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72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08"/>
                            <w:position w:val="-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12"/>
                            <w:position w:val="-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86"/>
                            <w:position w:val="-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17"/>
                            <w:position w:val="-2"/>
                            <w:sz w:val="12"/>
                            <w:szCs w:val="12"/>
                          </w:rPr>
                          <w:t>aca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"/>
                            <w:w w:val="102"/>
                            <w:position w:val="-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1"/>
                            <w:position w:val="-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4"/>
                            <w:position w:val="-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9"/>
                            <w:position w:val="-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4"/>
                            <w:position w:val="-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2"/>
                            <w:w w:val="100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66"/>
                            <w:position w:val="-2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9"/>
                            <w:w w:val="66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72"/>
                            <w:position w:val="-2"/>
                            <w:sz w:val="12"/>
                            <w:szCs w:val="12"/>
                          </w:rPr>
                          <w:t>Li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17"/>
                            <w:position w:val="-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7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12"/>
                            <w:position w:val="-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position w:val="-2"/>
                            <w:sz w:val="12"/>
                            <w:szCs w:val="12"/>
                          </w:rPr>
                          <w:t>ci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26"/>
                            <w:position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13"/>
                            <w:position w:val="-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291" w:hRule="exact"/>
                    </w:trPr>
                    <w:tc>
                      <w:tcPr>
                        <w:tcW w:w="4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3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80"/>
                          <w:ind w:left="24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96"/>
                            <w:position w:val="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position w:val="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3"/>
                            <w:position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44"/>
                            <w:position w:val="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7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72"/>
                            <w:position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3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5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8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4"/>
                            <w:position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44"/>
                            <w:position w:val="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96"/>
                            <w:position w:val="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8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2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57"/>
                            <w:position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7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9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84"/>
                            <w:position w:val="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7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93"/>
                            <w:position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"/>
                            <w:w w:val="93"/>
                            <w:position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9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"/>
                            <w:w w:val="85"/>
                            <w:position w:val="1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0"/>
                            <w:position w:val="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96"/>
                            <w:position w:val="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86"/>
                            <w:position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2"/>
                            <w:position w:val="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3"/>
                            <w:position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8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4565B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54565B"/>
                            <w:spacing w:val="-4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54565B"/>
                            <w:spacing w:val="1"/>
                            <w:w w:val="68"/>
                            <w:position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2444B"/>
                            <w:spacing w:val="0"/>
                            <w:w w:val="91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2444B"/>
                            <w:spacing w:val="11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84"/>
                            <w:position w:val="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93"/>
                            <w:position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"/>
                            <w:w w:val="93"/>
                            <w:position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7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9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84"/>
                            <w:position w:val="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7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5"/>
                            <w:position w:val="1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105"/>
                            <w:position w:val="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8"/>
                            <w:position w:val="1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102"/>
                            <w:position w:val="1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8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7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434" w:hRule="exact"/>
                    </w:trPr>
                    <w:tc>
                      <w:tcPr>
                        <w:tcW w:w="4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7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ind w:left="45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51517"/>
                            <w:spacing w:val="-1"/>
                            <w:w w:val="101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51517"/>
                            <w:spacing w:val="0"/>
                            <w:w w:val="101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7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ind w:left="41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9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7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4"/>
                            <w:sz w:val="12"/>
                            <w:szCs w:val="12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7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3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20" w:lineRule="auto" w:line="275"/>
                          <w:ind w:left="1070" w:right="165" w:hanging="89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ll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7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4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5"/>
                            <w:sz w:val="12"/>
                            <w:szCs w:val="12"/>
                          </w:rPr>
                          <w:t>ú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105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5"/>
                            <w:sz w:val="12"/>
                            <w:szCs w:val="12"/>
                          </w:rPr>
                          <w:t>ro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29"/>
                            <w:w w:val="105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96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0"/>
                            <w:w w:val="96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19"/>
                            <w:w w:val="96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8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4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10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72"/>
                            <w:sz w:val="12"/>
                            <w:szCs w:val="12"/>
                          </w:rPr>
                          <w:t>;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77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3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10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8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9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7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4"/>
                            <w:sz w:val="12"/>
                            <w:szCs w:val="12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8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7"/>
                            <w:sz w:val="12"/>
                            <w:szCs w:val="12"/>
                          </w:rPr>
                          <w:t>ac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8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"/>
                            <w:w w:val="10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4"/>
                            <w:sz w:val="12"/>
                            <w:szCs w:val="12"/>
                          </w:rPr>
                          <w:t>69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2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8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7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ind w:left="42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7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sz w:val="12"/>
                            <w:szCs w:val="12"/>
                          </w:rPr>
                          <w:t>ob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1"/>
                            <w:sz w:val="12"/>
                            <w:szCs w:val="12"/>
                          </w:rPr>
                          <w:t>rt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8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2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ro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7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ind w:left="29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96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4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20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w w:val="96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4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96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7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7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ind w:left="22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7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8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w w:val="86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1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10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4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72"/>
                            <w:sz w:val="12"/>
                            <w:szCs w:val="12"/>
                          </w:rPr>
                          <w:t>Li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1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0"/>
                            <w:w w:val="8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391" w:hRule="exact"/>
                    </w:trPr>
                    <w:tc>
                      <w:tcPr>
                        <w:tcW w:w="4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5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ind w:left="45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51517"/>
                            <w:spacing w:val="-1"/>
                            <w:w w:val="101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51517"/>
                            <w:spacing w:val="0"/>
                            <w:w w:val="10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5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ind w:left="39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8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0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2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1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86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2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1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0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3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5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ind w:left="23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7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10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1"/>
                            <w:sz w:val="12"/>
                            <w:szCs w:val="12"/>
                          </w:rPr>
                          <w:t>il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8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2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"/>
                            <w:w w:val="78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1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2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44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99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7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58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88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7E7E"/>
                            <w:spacing w:val="0"/>
                            <w:w w:val="96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7E7E"/>
                            <w:spacing w:val="1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8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2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4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2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10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7E7E"/>
                            <w:spacing w:val="0"/>
                            <w:w w:val="8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7E7E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7E7E"/>
                            <w:spacing w:val="-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87"/>
                            <w:sz w:val="12"/>
                            <w:szCs w:val="12"/>
                          </w:rPr>
                          <w:t>C.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4"/>
                            <w:w w:val="93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64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84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15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5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2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86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2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1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9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1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96"/>
                            <w:sz w:val="12"/>
                            <w:szCs w:val="12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5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ind w:left="25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8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1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10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"/>
                            <w:w w:val="10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3"/>
                            <w:sz w:val="12"/>
                            <w:szCs w:val="12"/>
                          </w:rPr>
                          <w:t>ng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3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3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3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2"/>
                            <w:w w:val="10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86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4"/>
                            <w:sz w:val="12"/>
                            <w:szCs w:val="12"/>
                          </w:rPr>
                          <w:t>ñ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10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5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ind w:left="29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96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12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8"/>
                            <w:sz w:val="12"/>
                            <w:szCs w:val="12"/>
                          </w:rPr>
                          <w:t>10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04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2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96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12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4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7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5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ind w:left="22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7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08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1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86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17"/>
                            <w:sz w:val="12"/>
                            <w:szCs w:val="12"/>
                          </w:rPr>
                          <w:t>ca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10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2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4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72"/>
                            <w:sz w:val="12"/>
                            <w:szCs w:val="12"/>
                          </w:rPr>
                          <w:t>Li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1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1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ci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1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427" w:hRule="exact"/>
                    </w:trPr>
                    <w:tc>
                      <w:tcPr>
                        <w:tcW w:w="4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6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ind w:left="45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51517"/>
                            <w:spacing w:val="-1"/>
                            <w:w w:val="97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51517"/>
                            <w:spacing w:val="0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6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ind w:left="38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8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2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2"/>
                            <w:w w:val="117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2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1"/>
                            <w:w w:val="10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3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3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0"/>
                            <w:w w:val="11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3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6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ind w:left="16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8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3"/>
                            <w:w w:val="12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1"/>
                            <w:w w:val="10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0"/>
                            <w:w w:val="97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97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4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24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0"/>
                            <w:w w:val="12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88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3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3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2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64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0"/>
                            <w:w w:val="12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8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209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5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0"/>
                            <w:w w:val="9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4"/>
                            <w:w w:val="9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24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7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24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7"/>
                            <w:w w:val="12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99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86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99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7"/>
                            <w:w w:val="11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0"/>
                            <w:w w:val="6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00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0"/>
                            <w:w w:val="100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4"/>
                            <w:w w:val="100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0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0"/>
                            <w:w w:val="100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1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8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2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2"/>
                            <w:w w:val="117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2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1"/>
                            <w:w w:val="10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3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3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0"/>
                            <w:w w:val="11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97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3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0"/>
                            <w:w w:val="99"/>
                            <w:sz w:val="12"/>
                            <w:szCs w:val="12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6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ind w:left="21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97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3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3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3"/>
                            <w:w w:val="117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0"/>
                            <w:w w:val="12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1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16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16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16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0"/>
                            <w:w w:val="116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1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16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0"/>
                            <w:w w:val="11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4"/>
                            <w:w w:val="116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16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1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16"/>
                            <w:sz w:val="12"/>
                            <w:szCs w:val="12"/>
                          </w:rPr>
                          <w:t>ñ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0"/>
                            <w:w w:val="11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9"/>
                            <w:w w:val="116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8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2"/>
                            <w:w w:val="13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24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0"/>
                            <w:w w:val="93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6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ind w:left="286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51517"/>
                            <w:spacing w:val="-1"/>
                            <w:w w:val="97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51517"/>
                            <w:spacing w:val="-1"/>
                            <w:w w:val="113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51517"/>
                            <w:spacing w:val="-1"/>
                            <w:w w:val="122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51517"/>
                            <w:spacing w:val="-1"/>
                            <w:w w:val="105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51517"/>
                            <w:spacing w:val="-1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51517"/>
                            <w:spacing w:val="-1"/>
                            <w:w w:val="113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51517"/>
                            <w:spacing w:val="-1"/>
                            <w:w w:val="113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51517"/>
                            <w:spacing w:val="-1"/>
                            <w:w w:val="113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51517"/>
                            <w:spacing w:val="-1"/>
                            <w:w w:val="113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51517"/>
                            <w:spacing w:val="0"/>
                            <w:w w:val="105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7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6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ind w:left="19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1"/>
                            <w:w w:val="74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3"/>
                            <w:w w:val="12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3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1"/>
                            <w:w w:val="10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2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2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3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3"/>
                            <w:w w:val="12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1"/>
                            <w:w w:val="8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4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24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64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0"/>
                            <w:w w:val="12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6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1"/>
                            <w:w w:val="74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"/>
                            <w:w w:val="8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2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3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24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2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1"/>
                            <w:w w:val="89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51517"/>
                            <w:spacing w:val="-2"/>
                            <w:w w:val="13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7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4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4"/>
                            <w:szCs w:val="14"/>
                          </w:rPr>
                          <w:jc w:val="left"/>
                          <w:spacing w:before="1" w:lineRule="exact" w:line="140"/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00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51517"/>
                            <w:spacing w:val="-1"/>
                            <w:w w:val="105"/>
                            <w:position w:val="-2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51517"/>
                            <w:spacing w:val="0"/>
                            <w:w w:val="105"/>
                            <w:position w:val="-2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4"/>
                            <w:szCs w:val="14"/>
                          </w:rPr>
                          <w:jc w:val="left"/>
                          <w:spacing w:before="1" w:lineRule="exact" w:line="140"/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00"/>
                          <w:ind w:left="24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99"/>
                            <w:position w:val="-2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99"/>
                            <w:position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99"/>
                            <w:position w:val="-2"/>
                            <w:sz w:val="12"/>
                            <w:szCs w:val="12"/>
                          </w:rPr>
                          <w:t>ll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99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1"/>
                            <w:w w:val="99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88"/>
                            <w:position w:val="-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position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5"/>
                            <w:position w:val="-2"/>
                            <w:sz w:val="12"/>
                            <w:szCs w:val="12"/>
                          </w:rPr>
                          <w:t>ci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0"/>
                            <w:position w:val="-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4"/>
                            <w:position w:val="-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position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86"/>
                            <w:position w:val="-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3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54"/>
                          <w:ind w:left="12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83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96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64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60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2"/>
                            <w:sz w:val="12"/>
                            <w:szCs w:val="12"/>
                          </w:rPr>
                          <w:t>nd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2"/>
                            <w:sz w:val="12"/>
                            <w:szCs w:val="12"/>
                          </w:rPr>
                          <w:t>nd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5"/>
                            <w:sz w:val="12"/>
                            <w:szCs w:val="12"/>
                          </w:rPr>
                          <w:t>ci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64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0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l.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44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105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0"/>
                            <w:w w:val="8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-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0"/>
                            <w:w w:val="96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4"/>
                            <w:w w:val="10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48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8480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7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4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82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0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4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4"/>
                            <w:szCs w:val="14"/>
                          </w:rPr>
                          <w:jc w:val="left"/>
                          <w:spacing w:before="1" w:lineRule="exact" w:line="140"/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00"/>
                          <w:ind w:left="52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86"/>
                            <w:position w:val="-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26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29"/>
                            <w:position w:val="-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8"/>
                            <w:position w:val="-2"/>
                            <w:sz w:val="12"/>
                            <w:szCs w:val="12"/>
                          </w:rPr>
                          <w:t>ra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9"/>
                            <w:w w:val="100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position w:val="-2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100"/>
                            <w:position w:val="-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position w:val="-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position w:val="-2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2"/>
                            <w:w w:val="100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93"/>
                            <w:position w:val="-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7"/>
                            <w:position w:val="-2"/>
                            <w:sz w:val="12"/>
                            <w:szCs w:val="12"/>
                          </w:rPr>
                          <w:t>é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0"/>
                            <w:position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7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99"/>
                            <w:position w:val="-2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4"/>
                            <w:szCs w:val="14"/>
                          </w:rPr>
                          <w:jc w:val="left"/>
                          <w:spacing w:before="1" w:lineRule="exact" w:line="140"/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00"/>
                          <w:ind w:left="28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4"/>
                            <w:position w:val="-2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position w:val="-2"/>
                            <w:sz w:val="12"/>
                            <w:szCs w:val="12"/>
                          </w:rPr>
                          <w:t>5136268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4"/>
                            <w:position w:val="-2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position w:val="-2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7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4"/>
                            <w:szCs w:val="14"/>
                          </w:rPr>
                          <w:jc w:val="left"/>
                          <w:spacing w:before="1" w:lineRule="exact" w:line="140"/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00"/>
                          <w:ind w:left="21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72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8"/>
                            <w:position w:val="-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position w:val="-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01"/>
                            <w:position w:val="-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26"/>
                            <w:position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08"/>
                            <w:position w:val="-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26"/>
                            <w:position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8"/>
                            <w:position w:val="-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01"/>
                            <w:position w:val="-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26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position w:val="-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29"/>
                            <w:position w:val="-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4"/>
                            <w:position w:val="-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0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2"/>
                            <w:w w:val="100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position w:val="-2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1"/>
                            <w:w w:val="100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72"/>
                            <w:position w:val="-2"/>
                            <w:sz w:val="12"/>
                            <w:szCs w:val="12"/>
                          </w:rPr>
                          <w:t>Li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7"/>
                            <w:position w:val="-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2"/>
                            <w:position w:val="-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5"/>
                            <w:position w:val="-2"/>
                            <w:sz w:val="12"/>
                            <w:szCs w:val="12"/>
                          </w:rPr>
                          <w:t>ci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position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3"/>
                            <w:position w:val="-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4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3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80"/>
                          <w:ind w:left="102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78"/>
                            <w:position w:val="1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26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position w:val="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29"/>
                            <w:position w:val="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86"/>
                            <w:position w:val="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23"/>
                            <w:position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44"/>
                            <w:position w:val="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7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w w:val="96"/>
                            <w:position w:val="1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4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4"/>
                            <w:w w:val="103"/>
                            <w:position w:val="1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3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3"/>
                            <w:position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103"/>
                            <w:position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3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8"/>
                            <w:w w:val="103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83"/>
                            <w:position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5"/>
                            <w:position w:val="1"/>
                            <w:sz w:val="12"/>
                            <w:szCs w:val="12"/>
                          </w:rPr>
                          <w:t>ci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0"/>
                            <w:position w:val="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4"/>
                            <w:position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86"/>
                            <w:position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7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86" w:hRule="exact"/>
                    </w:trPr>
                    <w:tc>
                      <w:tcPr>
                        <w:tcW w:w="4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56"/>
                          <w:ind w:left="45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51517"/>
                            <w:spacing w:val="-1"/>
                            <w:w w:val="97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51517"/>
                            <w:spacing w:val="0"/>
                            <w:w w:val="113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56"/>
                          <w:ind w:left="14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86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8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sz w:val="12"/>
                            <w:szCs w:val="12"/>
                          </w:rPr>
                          <w:t>no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44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1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2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8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5"/>
                            <w:sz w:val="12"/>
                            <w:szCs w:val="12"/>
                          </w:rPr>
                          <w:t>ci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4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86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3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center"/>
                          <w:spacing w:lineRule="exact" w:line="100"/>
                          <w:ind w:left="95" w:right="12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8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sz w:val="12"/>
                            <w:szCs w:val="12"/>
                          </w:rPr>
                          <w:t>gund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8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1"/>
                            <w:sz w:val="12"/>
                            <w:szCs w:val="12"/>
                          </w:rPr>
                          <w:t>rt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7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58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88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7E7E"/>
                            <w:spacing w:val="0"/>
                            <w:w w:val="112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7E7E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E7E7E"/>
                            <w:spacing w:val="-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9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44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ro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7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2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2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8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2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2"/>
                            <w:sz w:val="12"/>
                            <w:szCs w:val="12"/>
                          </w:rPr>
                          <w:t>go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93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0"/>
                            <w:w w:val="8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1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44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2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-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83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2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5"/>
                            <w:sz w:val="12"/>
                            <w:szCs w:val="12"/>
                          </w:rPr>
                          <w:t>ci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1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86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1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8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center"/>
                          <w:spacing w:before="20"/>
                          <w:ind w:left="1521" w:right="153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9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96"/>
                            <w:sz w:val="12"/>
                            <w:szCs w:val="12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56"/>
                          <w:ind w:left="28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79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w w:val="10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0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"/>
                            <w:w w:val="8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9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86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3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1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4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79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2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2"/>
                            <w:sz w:val="12"/>
                            <w:szCs w:val="12"/>
                          </w:rPr>
                          <w:t>rr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99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56"/>
                          <w:ind w:left="28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4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20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96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20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sz w:val="12"/>
                            <w:szCs w:val="12"/>
                          </w:rPr>
                          <w:t>8986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4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7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56"/>
                          <w:ind w:left="52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7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8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2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86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2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1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8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0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3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4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2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0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386" w:hRule="exact"/>
                    </w:trPr>
                    <w:tc>
                      <w:tcPr>
                        <w:tcW w:w="4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97"/>
                          <w:ind w:left="45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51517"/>
                            <w:spacing w:val="-1"/>
                            <w:w w:val="101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51517"/>
                            <w:spacing w:val="0"/>
                            <w:w w:val="101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97"/>
                          <w:ind w:left="30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6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6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6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8"/>
                            <w:w w:val="116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78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2"/>
                            <w:sz w:val="12"/>
                            <w:szCs w:val="12"/>
                          </w:rPr>
                          <w:t>on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8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44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3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97"/>
                          <w:ind w:left="35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84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2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9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"/>
                            <w:w w:val="9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9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89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86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1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7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99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7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1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1"/>
                            <w:sz w:val="12"/>
                            <w:szCs w:val="12"/>
                          </w:rPr>
                          <w:t>ro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22"/>
                            <w:w w:val="11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7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10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8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8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8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8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28"/>
                            <w:w w:val="108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99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4"/>
                            <w:sz w:val="12"/>
                            <w:szCs w:val="12"/>
                          </w:rPr>
                          <w:t>x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1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8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97"/>
                          <w:ind w:left="25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82"/>
                            <w:sz w:val="12"/>
                            <w:szCs w:val="12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2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4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12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79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1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86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3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83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3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5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10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sz w:val="12"/>
                            <w:szCs w:val="12"/>
                          </w:rPr>
                          <w:t>á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2"/>
                            <w:sz w:val="12"/>
                            <w:szCs w:val="12"/>
                          </w:rPr>
                          <w:t>nd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99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97"/>
                          <w:ind w:left="28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96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sz w:val="12"/>
                            <w:szCs w:val="12"/>
                          </w:rPr>
                          <w:t>81100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4"/>
                            <w:sz w:val="12"/>
                            <w:szCs w:val="12"/>
                          </w:rPr>
                          <w:t>8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20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96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7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97"/>
                          <w:ind w:left="52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7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8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2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86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2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17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8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0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3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4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29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4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8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00"/>
                          <w:ind w:left="45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51517"/>
                            <w:spacing w:val="-1"/>
                            <w:w w:val="97"/>
                            <w:position w:val="-2"/>
                            <w:sz w:val="12"/>
                            <w:szCs w:val="12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151517"/>
                            <w:spacing w:val="0"/>
                            <w:w w:val="113"/>
                            <w:position w:val="-2"/>
                            <w:sz w:val="12"/>
                            <w:szCs w:val="12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8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00"/>
                          <w:ind w:left="312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85"/>
                            <w:position w:val="-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7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12"/>
                            <w:position w:val="-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position w:val="-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23"/>
                            <w:position w:val="-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08"/>
                            <w:position w:val="-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position w:val="-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01"/>
                            <w:position w:val="-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position w:val="-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1"/>
                            <w:position w:val="-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08"/>
                            <w:position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3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before="56"/>
                          <w:ind w:left="18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79"/>
                            <w:sz w:val="12"/>
                            <w:szCs w:val="12"/>
                          </w:rPr>
                          <w:t>F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8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7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05"/>
                            <w:sz w:val="12"/>
                            <w:szCs w:val="12"/>
                          </w:rPr>
                          <w:t>ci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33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08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83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0"/>
                            <w:w w:val="83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23"/>
                            <w:w w:val="83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"/>
                            <w:w w:val="89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3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5"/>
                            <w:sz w:val="12"/>
                            <w:szCs w:val="12"/>
                          </w:rPr>
                          <w:t>ro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7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9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73"/>
                            <w:sz w:val="12"/>
                            <w:szCs w:val="12"/>
                          </w:rPr>
                          <w:t>/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0"/>
                            <w:w w:val="80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666B74"/>
                            <w:spacing w:val="8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ci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1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86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7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2"/>
                            <w:sz w:val="12"/>
                            <w:szCs w:val="12"/>
                          </w:rPr>
                          <w:t>gund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96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3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20"/>
                            <w:w w:val="10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6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6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6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6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6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7"/>
                            <w:w w:val="106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8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00"/>
                          <w:ind w:left="266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72"/>
                            <w:position w:val="-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04"/>
                            <w:position w:val="-2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7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29"/>
                            <w:position w:val="-2"/>
                            <w:sz w:val="12"/>
                            <w:szCs w:val="12"/>
                          </w:rPr>
                          <w:t>tt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14"/>
                            <w:w w:val="100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83"/>
                            <w:position w:val="-2"/>
                            <w:sz w:val="12"/>
                            <w:szCs w:val="12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position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4"/>
                            <w:position w:val="-2"/>
                            <w:sz w:val="12"/>
                            <w:szCs w:val="12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2"/>
                            <w:position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26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7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9"/>
                            <w:w w:val="100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65"/>
                            <w:position w:val="-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12"/>
                            <w:position w:val="-2"/>
                            <w:sz w:val="12"/>
                            <w:szCs w:val="12"/>
                          </w:rPr>
                          <w:t>óp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99"/>
                            <w:position w:val="-2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-7"/>
                            <w:w w:val="100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65"/>
                            <w:position w:val="-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12"/>
                            <w:position w:val="-2"/>
                            <w:sz w:val="12"/>
                            <w:szCs w:val="12"/>
                          </w:rPr>
                          <w:t>óp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90"/>
                            <w:position w:val="-2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8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00"/>
                          <w:ind w:left="281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4"/>
                            <w:position w:val="-2"/>
                            <w:sz w:val="12"/>
                            <w:szCs w:val="12"/>
                          </w:rPr>
                          <w:t>9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position w:val="-2"/>
                            <w:sz w:val="12"/>
                            <w:szCs w:val="12"/>
                          </w:rPr>
                          <w:t>5150940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4"/>
                            <w:position w:val="-2"/>
                            <w:sz w:val="12"/>
                            <w:szCs w:val="12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2"/>
                            <w:position w:val="-2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7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8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00"/>
                          <w:ind w:left="52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72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8"/>
                            <w:position w:val="-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20"/>
                            <w:position w:val="-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86"/>
                            <w:position w:val="-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26"/>
                            <w:position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17"/>
                            <w:position w:val="-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17"/>
                            <w:position w:val="-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8"/>
                            <w:position w:val="-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01"/>
                            <w:position w:val="-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35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w w:val="104"/>
                            <w:position w:val="-2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29"/>
                            <w:position w:val="-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w w:val="104"/>
                            <w:position w:val="-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98" w:hRule="exact"/>
                    </w:trPr>
                    <w:tc>
                      <w:tcPr>
                        <w:tcW w:w="4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3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2"/>
                            <w:szCs w:val="12"/>
                          </w:rPr>
                          <w:jc w:val="left"/>
                          <w:spacing w:lineRule="exact" w:line="100"/>
                          <w:ind w:left="1055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20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86"/>
                            <w:position w:val="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6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2"/>
                            <w:position w:val="1"/>
                            <w:sz w:val="12"/>
                            <w:szCs w:val="12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86"/>
                            <w:position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2"/>
                            <w:position w:val="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8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1"/>
                            <w:w w:val="91"/>
                            <w:position w:val="1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08"/>
                            <w:position w:val="1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12"/>
                            <w:position w:val="1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2"/>
                            <w:position w:val="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23"/>
                            <w:position w:val="1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17"/>
                            <w:position w:val="1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2"/>
                            <w:position w:val="1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86"/>
                            <w:position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12"/>
                            <w:position w:val="1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54565B"/>
                            <w:spacing w:val="0"/>
                            <w:w w:val="101"/>
                            <w:position w:val="1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2444B"/>
                            <w:spacing w:val="0"/>
                            <w:w w:val="117"/>
                            <w:position w:val="1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19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1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17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pict>
          <v:shape type="#_x0000_t75" style="width:595pt;height:842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pict>
          <v:shape type="#_x0000_t75" style="position:absolute;margin-left:0pt;margin-top:0pt;width:595pt;height:842pt;mso-position-horizontal-relative:page;mso-position-vertical-relative:page;z-index:-1354">
            <v:imagedata o:title="" r:id="rId12"/>
          </v:shape>
        </w:pict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39"/>
        <w:ind w:left="127" w:right="681"/>
      </w:pPr>
      <w:r>
        <w:rPr>
          <w:rFonts w:cs="Arial" w:hAnsi="Arial" w:eastAsia="Arial" w:ascii="Arial"/>
          <w:color w:val="050505"/>
          <w:spacing w:val="4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54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4"/>
          <w:w w:val="128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á</w:t>
      </w:r>
      <w:r>
        <w:rPr>
          <w:rFonts w:cs="Arial" w:hAnsi="Arial" w:eastAsia="Arial" w:ascii="Arial"/>
          <w:color w:val="050505"/>
          <w:spacing w:val="9"/>
          <w:w w:val="116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4"/>
          <w:w w:val="18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31"/>
          <w:sz w:val="16"/>
          <w:szCs w:val="16"/>
        </w:rPr>
        <w:t>z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8"/>
          <w:w w:val="113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ó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6"/>
          <w:w w:val="137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50505"/>
          <w:spacing w:val="4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8"/>
          <w:w w:val="113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9"/>
          <w:w w:val="116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7"/>
          <w:w w:val="13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6"/>
          <w:w w:val="107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7"/>
          <w:w w:val="115"/>
          <w:sz w:val="16"/>
          <w:szCs w:val="16"/>
        </w:rPr>
        <w:t>V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h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7"/>
          <w:w w:val="13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4"/>
          <w:w w:val="137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0"/>
          <w:w w:val="82"/>
          <w:sz w:val="16"/>
          <w:szCs w:val="16"/>
        </w:rPr>
        <w:t>,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4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6"/>
          <w:w w:val="10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8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9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8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6"/>
          <w:w w:val="10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45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g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20"/>
          <w:sz w:val="16"/>
          <w:szCs w:val="16"/>
        </w:rPr>
        <w:t>s</w:t>
      </w:r>
      <w:r>
        <w:rPr>
          <w:rFonts w:cs="Arial" w:hAnsi="Arial" w:eastAsia="Arial" w:ascii="Arial"/>
          <w:color w:val="212121"/>
          <w:spacing w:val="0"/>
          <w:w w:val="82"/>
          <w:sz w:val="16"/>
          <w:szCs w:val="1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uto" w:line="414"/>
        <w:ind w:left="463" w:right="90" w:hanging="149"/>
      </w:pPr>
      <w:r>
        <w:rPr>
          <w:rFonts w:cs="Times New Roman" w:hAnsi="Times New Roman" w:eastAsia="Times New Roman" w:ascii="Times New Roman"/>
          <w:color w:val="050505"/>
          <w:spacing w:val="0"/>
          <w:w w:val="100"/>
          <w:sz w:val="20"/>
          <w:szCs w:val="20"/>
        </w:rPr>
        <w:t>l.</w:t>
      </w:r>
      <w:r>
        <w:rPr>
          <w:rFonts w:cs="Times New Roman" w:hAnsi="Times New Roman" w:eastAsia="Times New Roman" w:ascii="Times New Roman"/>
          <w:color w:val="050505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50505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50505"/>
          <w:spacing w:val="5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6"/>
          <w:w w:val="125"/>
          <w:sz w:val="16"/>
          <w:szCs w:val="16"/>
        </w:rPr>
        <w:t>x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ó</w:t>
      </w:r>
      <w:r>
        <w:rPr>
          <w:rFonts w:cs="Arial" w:hAnsi="Arial" w:eastAsia="Arial" w:ascii="Arial"/>
          <w:color w:val="050505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18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7"/>
          <w:w w:val="11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1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18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4"/>
          <w:w w:val="11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9"/>
          <w:w w:val="118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7"/>
          <w:w w:val="11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2"/>
          <w:w w:val="11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050505"/>
          <w:spacing w:val="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6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212121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212121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12121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5"/>
          <w:w w:val="120"/>
          <w:sz w:val="16"/>
          <w:szCs w:val="16"/>
        </w:rPr>
        <w:t>v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6"/>
          <w:w w:val="148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ó</w:t>
      </w:r>
      <w:r>
        <w:rPr>
          <w:rFonts w:cs="Arial" w:hAnsi="Arial" w:eastAsia="Arial" w:ascii="Arial"/>
          <w:color w:val="050505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22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7"/>
          <w:w w:val="122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7"/>
          <w:w w:val="122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7"/>
          <w:w w:val="122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6"/>
          <w:w w:val="122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2"/>
          <w:w w:val="122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7"/>
          <w:w w:val="12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4"/>
          <w:w w:val="122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7"/>
          <w:w w:val="122"/>
          <w:sz w:val="16"/>
          <w:szCs w:val="16"/>
        </w:rPr>
        <w:t>ó</w:t>
      </w:r>
      <w:r>
        <w:rPr>
          <w:rFonts w:cs="Arial" w:hAnsi="Arial" w:eastAsia="Arial" w:ascii="Arial"/>
          <w:color w:val="050505"/>
          <w:spacing w:val="0"/>
          <w:w w:val="122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2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0"/>
          <w:w w:val="12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37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6"/>
          <w:w w:val="137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8"/>
          <w:w w:val="114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6"/>
          <w:w w:val="137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3"/>
          <w:w w:val="154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0"/>
          <w:w w:val="111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27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4"/>
          <w:w w:val="127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8"/>
          <w:w w:val="127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0"/>
          <w:w w:val="127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56"/>
          <w:w w:val="127"/>
          <w:sz w:val="16"/>
          <w:szCs w:val="16"/>
        </w:rPr>
        <w:t> </w:t>
      </w:r>
      <w:r>
        <w:rPr>
          <w:rFonts w:cs="Arial" w:hAnsi="Arial" w:eastAsia="Arial" w:ascii="Arial"/>
          <w:color w:val="212121"/>
          <w:spacing w:val="4"/>
          <w:w w:val="112"/>
          <w:sz w:val="16"/>
          <w:szCs w:val="16"/>
        </w:rPr>
        <w:t>"</w:t>
      </w:r>
      <w:r>
        <w:rPr>
          <w:rFonts w:cs="Arial" w:hAnsi="Arial" w:eastAsia="Arial" w:ascii="Arial"/>
          <w:color w:val="050505"/>
          <w:spacing w:val="7"/>
          <w:w w:val="124"/>
          <w:sz w:val="16"/>
          <w:szCs w:val="16"/>
        </w:rPr>
        <w:t>A</w:t>
      </w:r>
      <w:r>
        <w:rPr>
          <w:rFonts w:cs="Arial" w:hAnsi="Arial" w:eastAsia="Arial" w:ascii="Arial"/>
          <w:color w:val="212121"/>
          <w:spacing w:val="4"/>
          <w:w w:val="137"/>
          <w:sz w:val="16"/>
          <w:szCs w:val="16"/>
        </w:rPr>
        <w:t>"</w:t>
      </w:r>
      <w:r>
        <w:rPr>
          <w:rFonts w:cs="Arial" w:hAnsi="Arial" w:eastAsia="Arial" w:ascii="Arial"/>
          <w:color w:val="212121"/>
          <w:spacing w:val="0"/>
          <w:w w:val="92"/>
          <w:sz w:val="16"/>
          <w:szCs w:val="16"/>
        </w:rPr>
        <w:t>,</w:t>
      </w:r>
      <w:r>
        <w:rPr>
          <w:rFonts w:cs="Arial" w:hAnsi="Arial" w:eastAsia="Arial" w:ascii="Arial"/>
          <w:color w:val="21212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12121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21"/>
          <w:sz w:val="16"/>
          <w:szCs w:val="16"/>
        </w:rPr>
        <w:t>"</w:t>
      </w:r>
      <w:r>
        <w:rPr>
          <w:rFonts w:cs="Arial" w:hAnsi="Arial" w:eastAsia="Arial" w:ascii="Arial"/>
          <w:color w:val="050505"/>
          <w:spacing w:val="7"/>
          <w:w w:val="102"/>
          <w:sz w:val="16"/>
          <w:szCs w:val="16"/>
        </w:rPr>
        <w:t>B</w:t>
      </w:r>
      <w:r>
        <w:rPr>
          <w:rFonts w:cs="Arial" w:hAnsi="Arial" w:eastAsia="Arial" w:ascii="Arial"/>
          <w:color w:val="050505"/>
          <w:spacing w:val="4"/>
          <w:w w:val="137"/>
          <w:sz w:val="16"/>
          <w:szCs w:val="16"/>
        </w:rPr>
        <w:t>"</w:t>
      </w:r>
      <w:r>
        <w:rPr>
          <w:rFonts w:cs="Arial" w:hAnsi="Arial" w:eastAsia="Arial" w:ascii="Arial"/>
          <w:color w:val="050505"/>
          <w:spacing w:val="0"/>
          <w:w w:val="92"/>
          <w:sz w:val="16"/>
          <w:szCs w:val="16"/>
        </w:rPr>
        <w:t>,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12"/>
          <w:sz w:val="16"/>
          <w:szCs w:val="16"/>
        </w:rPr>
        <w:t>"</w:t>
      </w:r>
      <w:r>
        <w:rPr>
          <w:rFonts w:cs="Arial" w:hAnsi="Arial" w:eastAsia="Arial" w:ascii="Arial"/>
          <w:color w:val="050505"/>
          <w:spacing w:val="8"/>
          <w:w w:val="126"/>
          <w:sz w:val="16"/>
          <w:szCs w:val="16"/>
        </w:rPr>
        <w:t>C</w:t>
      </w:r>
      <w:r>
        <w:rPr>
          <w:rFonts w:cs="Arial" w:hAnsi="Arial" w:eastAsia="Arial" w:ascii="Arial"/>
          <w:color w:val="212121"/>
          <w:spacing w:val="4"/>
          <w:w w:val="145"/>
          <w:sz w:val="16"/>
          <w:szCs w:val="16"/>
        </w:rPr>
        <w:t>"</w:t>
      </w:r>
      <w:r>
        <w:rPr>
          <w:rFonts w:cs="Arial" w:hAnsi="Arial" w:eastAsia="Arial" w:ascii="Arial"/>
          <w:color w:val="050505"/>
          <w:spacing w:val="0"/>
          <w:w w:val="92"/>
          <w:sz w:val="16"/>
          <w:szCs w:val="16"/>
        </w:rPr>
        <w:t>,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21"/>
          <w:sz w:val="16"/>
          <w:szCs w:val="16"/>
        </w:rPr>
        <w:t>"</w:t>
      </w:r>
      <w:r>
        <w:rPr>
          <w:rFonts w:cs="Arial" w:hAnsi="Arial" w:eastAsia="Arial" w:ascii="Arial"/>
          <w:color w:val="050505"/>
          <w:spacing w:val="7"/>
          <w:w w:val="110"/>
          <w:sz w:val="16"/>
          <w:szCs w:val="16"/>
        </w:rPr>
        <w:t>D</w:t>
      </w:r>
      <w:r>
        <w:rPr>
          <w:rFonts w:cs="Arial" w:hAnsi="Arial" w:eastAsia="Arial" w:ascii="Arial"/>
          <w:color w:val="212121"/>
          <w:spacing w:val="4"/>
          <w:w w:val="145"/>
          <w:sz w:val="16"/>
          <w:szCs w:val="16"/>
        </w:rPr>
        <w:t>"</w:t>
      </w:r>
      <w:r>
        <w:rPr>
          <w:rFonts w:cs="Arial" w:hAnsi="Arial" w:eastAsia="Arial" w:ascii="Arial"/>
          <w:color w:val="050505"/>
          <w:spacing w:val="0"/>
          <w:w w:val="92"/>
          <w:sz w:val="16"/>
          <w:szCs w:val="16"/>
        </w:rPr>
        <w:t>,</w:t>
      </w:r>
      <w:r>
        <w:rPr>
          <w:rFonts w:cs="Arial" w:hAnsi="Arial" w:eastAsia="Arial" w:ascii="Arial"/>
          <w:color w:val="050505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11"/>
          <w:sz w:val="16"/>
          <w:szCs w:val="16"/>
        </w:rPr>
        <w:t>"</w:t>
      </w:r>
      <w:r>
        <w:rPr>
          <w:rFonts w:cs="Arial" w:hAnsi="Arial" w:eastAsia="Arial" w:ascii="Arial"/>
          <w:color w:val="050505"/>
          <w:spacing w:val="7"/>
          <w:w w:val="111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11"/>
          <w:sz w:val="16"/>
          <w:szCs w:val="16"/>
        </w:rPr>
        <w:t>"</w:t>
      </w:r>
      <w:r>
        <w:rPr>
          <w:rFonts w:cs="Arial" w:hAnsi="Arial" w:eastAsia="Arial" w:ascii="Arial"/>
          <w:color w:val="050505"/>
          <w:spacing w:val="41"/>
          <w:w w:val="11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50505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"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12121"/>
          <w:spacing w:val="0"/>
          <w:w w:val="100"/>
          <w:sz w:val="16"/>
          <w:szCs w:val="16"/>
        </w:rPr>
        <w:t>"</w:t>
      </w:r>
      <w:r>
        <w:rPr>
          <w:rFonts w:cs="Arial" w:hAnsi="Arial" w:eastAsia="Arial" w:ascii="Arial"/>
          <w:color w:val="21212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12121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4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6"/>
          <w:w w:val="131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5"/>
          <w:w w:val="120"/>
          <w:sz w:val="16"/>
          <w:szCs w:val="16"/>
        </w:rPr>
        <w:t>v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9"/>
          <w:w w:val="116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92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51"/>
        <w:ind w:left="257"/>
      </w:pPr>
      <w:r>
        <w:rPr>
          <w:rFonts w:cs="Arial" w:hAnsi="Arial" w:eastAsia="Arial" w:ascii="Arial"/>
          <w:color w:val="050505"/>
          <w:spacing w:val="6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7"/>
          <w:w w:val="115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2"/>
          <w:w w:val="115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0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"/>
          <w:w w:val="128"/>
          <w:sz w:val="16"/>
          <w:szCs w:val="16"/>
        </w:rPr>
        <w:t>r</w:t>
      </w:r>
      <w:r>
        <w:rPr>
          <w:rFonts w:cs="Arial" w:hAnsi="Arial" w:eastAsia="Arial" w:ascii="Arial"/>
          <w:color w:val="212121"/>
          <w:spacing w:val="5"/>
          <w:w w:val="114"/>
          <w:sz w:val="16"/>
          <w:szCs w:val="16"/>
        </w:rPr>
        <w:t>v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0"/>
          <w:w w:val="12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4"/>
          <w:w w:val="128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7"/>
          <w:w w:val="13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20"/>
          <w:sz w:val="16"/>
          <w:szCs w:val="16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252"/>
      </w:pP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3</w:t>
      </w:r>
      <w:r>
        <w:rPr>
          <w:rFonts w:cs="Arial" w:hAnsi="Arial" w:eastAsia="Arial" w:ascii="Arial"/>
          <w:color w:val="212121"/>
          <w:spacing w:val="0"/>
          <w:w w:val="82"/>
          <w:sz w:val="16"/>
          <w:szCs w:val="16"/>
        </w:rPr>
        <w:t>.</w:t>
      </w:r>
      <w:r>
        <w:rPr>
          <w:rFonts w:cs="Arial" w:hAnsi="Arial" w:eastAsia="Arial" w:ascii="Arial"/>
          <w:color w:val="21212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12121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7"/>
          <w:w w:val="115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2"/>
          <w:w w:val="115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0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"/>
          <w:w w:val="128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5"/>
          <w:w w:val="114"/>
          <w:sz w:val="16"/>
          <w:szCs w:val="16"/>
        </w:rPr>
        <w:t>v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4"/>
          <w:w w:val="128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7"/>
          <w:w w:val="13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2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94"/>
          <w:sz w:val="16"/>
          <w:szCs w:val="16"/>
        </w:rPr>
        <w:t>(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"/>
          <w:w w:val="128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5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8"/>
          <w:w w:val="113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4"/>
          <w:w w:val="128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4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94"/>
          <w:sz w:val="16"/>
          <w:szCs w:val="16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247"/>
      </w:pP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4</w:t>
      </w:r>
      <w:r>
        <w:rPr>
          <w:rFonts w:cs="Arial" w:hAnsi="Arial" w:eastAsia="Arial" w:ascii="Arial"/>
          <w:color w:val="050505"/>
          <w:spacing w:val="0"/>
          <w:w w:val="92"/>
          <w:sz w:val="16"/>
          <w:szCs w:val="16"/>
        </w:rPr>
        <w:t>.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7"/>
          <w:w w:val="111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0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3"/>
          <w:w w:val="12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5"/>
          <w:w w:val="120"/>
          <w:sz w:val="16"/>
          <w:szCs w:val="16"/>
        </w:rPr>
        <w:t>v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07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ú</w:t>
      </w:r>
      <w:r>
        <w:rPr>
          <w:rFonts w:cs="Arial" w:hAnsi="Arial" w:eastAsia="Arial" w:ascii="Arial"/>
          <w:color w:val="050505"/>
          <w:spacing w:val="7"/>
          <w:w w:val="138"/>
          <w:sz w:val="16"/>
          <w:szCs w:val="16"/>
        </w:rPr>
        <w:t>b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252"/>
      </w:pP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5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90"/>
          <w:sz w:val="16"/>
          <w:szCs w:val="16"/>
        </w:rPr>
        <w:t>B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3"/>
          <w:w w:val="167"/>
          <w:sz w:val="16"/>
          <w:szCs w:val="16"/>
        </w:rPr>
        <w:t>j</w:t>
      </w:r>
      <w:r>
        <w:rPr>
          <w:rFonts w:cs="Arial" w:hAnsi="Arial" w:eastAsia="Arial" w:ascii="Arial"/>
          <w:color w:val="050505"/>
          <w:spacing w:val="0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3"/>
          <w:w w:val="12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5"/>
          <w:w w:val="120"/>
          <w:sz w:val="16"/>
          <w:szCs w:val="16"/>
        </w:rPr>
        <w:t>v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07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4"/>
          <w:w w:val="128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28"/>
          <w:sz w:val="16"/>
          <w:szCs w:val="16"/>
        </w:rPr>
        <w:t>ar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247"/>
      </w:pP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6</w:t>
      </w:r>
      <w:r>
        <w:rPr>
          <w:rFonts w:cs="Arial" w:hAnsi="Arial" w:eastAsia="Arial" w:ascii="Arial"/>
          <w:color w:val="050505"/>
          <w:spacing w:val="0"/>
          <w:w w:val="82"/>
          <w:sz w:val="16"/>
          <w:szCs w:val="16"/>
        </w:rPr>
        <w:t>.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90"/>
          <w:sz w:val="16"/>
          <w:szCs w:val="16"/>
        </w:rPr>
        <w:t>B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3"/>
          <w:w w:val="167"/>
          <w:sz w:val="16"/>
          <w:szCs w:val="16"/>
        </w:rPr>
        <w:t>j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"/>
          <w:w w:val="128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5"/>
          <w:w w:val="120"/>
          <w:sz w:val="16"/>
          <w:szCs w:val="16"/>
        </w:rPr>
        <w:t>v</w:t>
      </w:r>
      <w:r>
        <w:rPr>
          <w:rFonts w:cs="Arial" w:hAnsi="Arial" w:eastAsia="Arial" w:ascii="Arial"/>
          <w:color w:val="050505"/>
          <w:spacing w:val="2"/>
          <w:w w:val="115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4"/>
          <w:w w:val="128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7"/>
          <w:w w:val="13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2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94"/>
          <w:sz w:val="16"/>
          <w:szCs w:val="16"/>
        </w:rPr>
        <w:t>(</w:t>
      </w:r>
      <w:r>
        <w:rPr>
          <w:rFonts w:cs="Arial" w:hAnsi="Arial" w:eastAsia="Arial" w:ascii="Arial"/>
          <w:color w:val="050505"/>
          <w:spacing w:val="6"/>
          <w:w w:val="107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"/>
          <w:w w:val="128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8"/>
          <w:w w:val="113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4"/>
          <w:w w:val="137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2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85"/>
          <w:sz w:val="16"/>
          <w:szCs w:val="16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247"/>
      </w:pPr>
      <w:r>
        <w:rPr>
          <w:rFonts w:cs="Arial" w:hAnsi="Arial" w:eastAsia="Arial" w:ascii="Arial"/>
          <w:color w:val="050505"/>
          <w:spacing w:val="6"/>
          <w:w w:val="98"/>
          <w:sz w:val="16"/>
          <w:szCs w:val="16"/>
        </w:rPr>
        <w:t>7</w:t>
      </w:r>
      <w:r>
        <w:rPr>
          <w:rFonts w:cs="Arial" w:hAnsi="Arial" w:eastAsia="Arial" w:ascii="Arial"/>
          <w:color w:val="050505"/>
          <w:spacing w:val="0"/>
          <w:w w:val="98"/>
          <w:sz w:val="16"/>
          <w:szCs w:val="16"/>
        </w:rPr>
        <w:t>.</w:t>
      </w:r>
      <w:r>
        <w:rPr>
          <w:rFonts w:cs="Arial" w:hAnsi="Arial" w:eastAsia="Arial" w:ascii="Arial"/>
          <w:color w:val="050505"/>
          <w:spacing w:val="0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2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90"/>
          <w:sz w:val="16"/>
          <w:szCs w:val="16"/>
        </w:rPr>
        <w:t>B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3"/>
          <w:w w:val="167"/>
          <w:sz w:val="16"/>
          <w:szCs w:val="16"/>
        </w:rPr>
        <w:t>j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"/>
          <w:w w:val="128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5"/>
          <w:w w:val="120"/>
          <w:sz w:val="16"/>
          <w:szCs w:val="16"/>
        </w:rPr>
        <w:t>v</w:t>
      </w:r>
      <w:r>
        <w:rPr>
          <w:rFonts w:cs="Arial" w:hAnsi="Arial" w:eastAsia="Arial" w:ascii="Arial"/>
          <w:color w:val="050505"/>
          <w:spacing w:val="2"/>
          <w:w w:val="115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ú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b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252"/>
      </w:pPr>
      <w:r>
        <w:rPr>
          <w:rFonts w:cs="Arial" w:hAnsi="Arial" w:eastAsia="Arial" w:ascii="Arial"/>
          <w:color w:val="050505"/>
          <w:spacing w:val="6"/>
          <w:w w:val="100"/>
          <w:sz w:val="16"/>
          <w:szCs w:val="16"/>
        </w:rPr>
        <w:t>8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7"/>
          <w:w w:val="115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2"/>
          <w:w w:val="115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0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2"/>
          <w:sz w:val="16"/>
          <w:szCs w:val="16"/>
        </w:rPr>
        <w:t>v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h</w:t>
      </w:r>
      <w:r>
        <w:rPr>
          <w:rFonts w:cs="Arial" w:hAnsi="Arial" w:eastAsia="Arial" w:ascii="Arial"/>
          <w:color w:val="050505"/>
          <w:spacing w:val="3"/>
          <w:w w:val="123"/>
          <w:sz w:val="16"/>
          <w:szCs w:val="16"/>
        </w:rPr>
        <w:t>í</w:t>
      </w:r>
      <w:r>
        <w:rPr>
          <w:rFonts w:cs="Arial" w:hAnsi="Arial" w:eastAsia="Arial" w:ascii="Arial"/>
          <w:color w:val="050505"/>
          <w:spacing w:val="6"/>
          <w:w w:val="131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4"/>
          <w:w w:val="128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2"/>
          <w:w w:val="115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2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16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7"/>
          <w:w w:val="116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116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0"/>
          <w:w w:val="116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16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7"/>
          <w:w w:val="116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7"/>
          <w:w w:val="116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7"/>
          <w:w w:val="116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6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16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7"/>
          <w:w w:val="116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6"/>
          <w:w w:val="116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7"/>
          <w:w w:val="116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16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48"/>
          <w:w w:val="116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16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7"/>
          <w:w w:val="116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16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50"/>
          <w:w w:val="116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5"/>
          <w:w w:val="114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6"/>
          <w:w w:val="137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247"/>
      </w:pP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9</w:t>
      </w:r>
      <w:r>
        <w:rPr>
          <w:rFonts w:cs="Arial" w:hAnsi="Arial" w:eastAsia="Arial" w:ascii="Arial"/>
          <w:color w:val="050505"/>
          <w:spacing w:val="0"/>
          <w:w w:val="82"/>
          <w:sz w:val="16"/>
          <w:szCs w:val="16"/>
        </w:rPr>
        <w:t>.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0"/>
          <w:w w:val="121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7"/>
          <w:w w:val="121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11"/>
          <w:w w:val="121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7"/>
          <w:w w:val="121"/>
          <w:sz w:val="16"/>
          <w:szCs w:val="16"/>
        </w:rPr>
        <w:t>b</w:t>
      </w:r>
      <w:r>
        <w:rPr>
          <w:rFonts w:cs="Arial" w:hAnsi="Arial" w:eastAsia="Arial" w:ascii="Arial"/>
          <w:color w:val="050505"/>
          <w:spacing w:val="4"/>
          <w:w w:val="12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0"/>
          <w:w w:val="121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47"/>
          <w:w w:val="12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0"/>
          <w:w w:val="128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10"/>
          <w:w w:val="12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4"/>
          <w:w w:val="137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"/>
          <w:w w:val="128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5"/>
          <w:w w:val="120"/>
          <w:sz w:val="16"/>
          <w:szCs w:val="16"/>
        </w:rPr>
        <w:t>v</w:t>
      </w:r>
      <w:r>
        <w:rPr>
          <w:rFonts w:cs="Arial" w:hAnsi="Arial" w:eastAsia="Arial" w:ascii="Arial"/>
          <w:color w:val="050505"/>
          <w:spacing w:val="2"/>
          <w:w w:val="115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0"/>
          <w:w w:val="131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10"/>
          <w:w w:val="131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2"/>
          <w:w w:val="115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20"/>
          <w:sz w:val="16"/>
          <w:szCs w:val="16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252"/>
      </w:pPr>
      <w:r>
        <w:rPr>
          <w:rFonts w:cs="Arial" w:hAnsi="Arial" w:eastAsia="Arial" w:ascii="Arial"/>
          <w:color w:val="050505"/>
          <w:spacing w:val="0"/>
          <w:w w:val="92"/>
          <w:sz w:val="16"/>
          <w:szCs w:val="16"/>
        </w:rPr>
        <w:t>1</w:t>
      </w:r>
      <w:r>
        <w:rPr>
          <w:rFonts w:cs="Arial" w:hAnsi="Arial" w:eastAsia="Arial" w:ascii="Arial"/>
          <w:color w:val="050505"/>
          <w:spacing w:val="8"/>
          <w:w w:val="92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0"/>
          <w:w w:val="92"/>
          <w:sz w:val="16"/>
          <w:szCs w:val="16"/>
        </w:rPr>
        <w:t>.</w:t>
      </w:r>
      <w:r>
        <w:rPr>
          <w:rFonts w:cs="Arial" w:hAnsi="Arial" w:eastAsia="Arial" w:ascii="Arial"/>
          <w:color w:val="050505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3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0"/>
          <w:w w:val="121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7"/>
          <w:w w:val="121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11"/>
          <w:w w:val="121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7"/>
          <w:w w:val="121"/>
          <w:sz w:val="16"/>
          <w:szCs w:val="16"/>
        </w:rPr>
        <w:t>b</w:t>
      </w:r>
      <w:r>
        <w:rPr>
          <w:rFonts w:cs="Arial" w:hAnsi="Arial" w:eastAsia="Arial" w:ascii="Arial"/>
          <w:color w:val="050505"/>
          <w:spacing w:val="4"/>
          <w:w w:val="12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0"/>
          <w:w w:val="121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47"/>
          <w:w w:val="12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4"/>
          <w:w w:val="128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4"/>
          <w:w w:val="137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18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7"/>
          <w:w w:val="11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18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7"/>
          <w:w w:val="11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6"/>
          <w:w w:val="118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7"/>
          <w:w w:val="11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34"/>
          <w:w w:val="11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8"/>
          <w:w w:val="113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4"/>
          <w:w w:val="128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252"/>
      </w:pPr>
      <w:r>
        <w:rPr>
          <w:rFonts w:cs="Arial" w:hAnsi="Arial" w:eastAsia="Arial" w:ascii="Arial"/>
          <w:color w:val="050505"/>
          <w:w w:val="64"/>
          <w:sz w:val="16"/>
          <w:szCs w:val="16"/>
        </w:rPr>
        <w:t>1</w:t>
      </w:r>
      <w:r>
        <w:rPr>
          <w:rFonts w:cs="Arial" w:hAnsi="Arial" w:eastAsia="Arial" w:ascii="Arial"/>
          <w:color w:val="050505"/>
          <w:spacing w:val="6"/>
          <w:w w:val="64"/>
          <w:sz w:val="16"/>
          <w:szCs w:val="16"/>
        </w:rPr>
        <w:t>1</w:t>
      </w:r>
      <w:r>
        <w:rPr>
          <w:rFonts w:cs="Arial" w:hAnsi="Arial" w:eastAsia="Arial" w:ascii="Arial"/>
          <w:color w:val="212121"/>
          <w:spacing w:val="0"/>
          <w:w w:val="92"/>
          <w:sz w:val="16"/>
          <w:szCs w:val="16"/>
        </w:rPr>
        <w:t>.</w:t>
      </w:r>
      <w:r>
        <w:rPr>
          <w:rFonts w:cs="Arial" w:hAnsi="Arial" w:eastAsia="Arial" w:ascii="Arial"/>
          <w:color w:val="212121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212121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0"/>
          <w:w w:val="120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7"/>
          <w:w w:val="12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11"/>
          <w:w w:val="120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7"/>
          <w:w w:val="120"/>
          <w:sz w:val="16"/>
          <w:szCs w:val="16"/>
        </w:rPr>
        <w:t>b</w:t>
      </w:r>
      <w:r>
        <w:rPr>
          <w:rFonts w:cs="Arial" w:hAnsi="Arial" w:eastAsia="Arial" w:ascii="Arial"/>
          <w:color w:val="050505"/>
          <w:spacing w:val="4"/>
          <w:w w:val="120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0"/>
          <w:w w:val="12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2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12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4"/>
          <w:w w:val="128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4"/>
          <w:w w:val="137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8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3"/>
          <w:w w:val="154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252"/>
      </w:pPr>
      <w:r>
        <w:rPr>
          <w:rFonts w:cs="Arial" w:hAnsi="Arial" w:eastAsia="Arial" w:ascii="Arial"/>
          <w:color w:val="050505"/>
          <w:spacing w:val="3"/>
          <w:w w:val="56"/>
          <w:sz w:val="16"/>
          <w:szCs w:val="16"/>
        </w:rPr>
        <w:t>1</w:t>
      </w:r>
      <w:r>
        <w:rPr>
          <w:rFonts w:cs="Arial" w:hAnsi="Arial" w:eastAsia="Arial" w:ascii="Arial"/>
          <w:color w:val="050505"/>
          <w:spacing w:val="7"/>
          <w:w w:val="143"/>
          <w:sz w:val="16"/>
          <w:szCs w:val="16"/>
        </w:rPr>
        <w:t>2</w:t>
      </w:r>
      <w:r>
        <w:rPr>
          <w:rFonts w:cs="Arial" w:hAnsi="Arial" w:eastAsia="Arial" w:ascii="Arial"/>
          <w:color w:val="212121"/>
          <w:spacing w:val="0"/>
          <w:w w:val="92"/>
          <w:sz w:val="16"/>
          <w:szCs w:val="16"/>
        </w:rPr>
        <w:t>.</w:t>
      </w:r>
      <w:r>
        <w:rPr>
          <w:rFonts w:cs="Arial" w:hAnsi="Arial" w:eastAsia="Arial" w:ascii="Arial"/>
          <w:color w:val="21212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12121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83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54"/>
          <w:sz w:val="16"/>
          <w:szCs w:val="16"/>
        </w:rPr>
        <w:t>f</w:t>
      </w:r>
      <w:r>
        <w:rPr>
          <w:rFonts w:cs="Arial" w:hAnsi="Arial" w:eastAsia="Arial" w:ascii="Arial"/>
          <w:color w:val="050505"/>
          <w:spacing w:val="8"/>
          <w:w w:val="154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44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3"/>
          <w:w w:val="12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3"/>
          <w:w w:val="154"/>
          <w:sz w:val="16"/>
          <w:szCs w:val="16"/>
        </w:rPr>
        <w:t>j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"/>
          <w:w w:val="16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20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4"/>
          <w:w w:val="137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31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ó</w:t>
      </w:r>
      <w:r>
        <w:rPr>
          <w:rFonts w:cs="Arial" w:hAnsi="Arial" w:eastAsia="Arial" w:ascii="Arial"/>
          <w:color w:val="050505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252"/>
      </w:pPr>
      <w:r>
        <w:rPr>
          <w:rFonts w:cs="Arial" w:hAnsi="Arial" w:eastAsia="Arial" w:ascii="Arial"/>
          <w:color w:val="050505"/>
          <w:spacing w:val="3"/>
          <w:w w:val="51"/>
          <w:sz w:val="16"/>
          <w:szCs w:val="16"/>
        </w:rPr>
        <w:t>1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3</w:t>
      </w:r>
      <w:r>
        <w:rPr>
          <w:rFonts w:cs="Arial" w:hAnsi="Arial" w:eastAsia="Arial" w:ascii="Arial"/>
          <w:color w:val="050505"/>
          <w:spacing w:val="0"/>
          <w:w w:val="82"/>
          <w:sz w:val="16"/>
          <w:szCs w:val="16"/>
        </w:rPr>
        <w:t>.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8"/>
          <w:w w:val="118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3"/>
          <w:w w:val="167"/>
          <w:sz w:val="16"/>
          <w:szCs w:val="16"/>
        </w:rPr>
        <w:t>j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21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4"/>
          <w:w w:val="121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7"/>
          <w:w w:val="121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7"/>
          <w:w w:val="121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7"/>
          <w:w w:val="121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21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51"/>
          <w:w w:val="12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2</w:t>
      </w:r>
      <w:r>
        <w:rPr>
          <w:rFonts w:cs="Arial" w:hAnsi="Arial" w:eastAsia="Arial" w:ascii="Arial"/>
          <w:color w:val="050505"/>
          <w:spacing w:val="7"/>
          <w:w w:val="138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2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252"/>
      </w:pPr>
      <w:r>
        <w:rPr>
          <w:rFonts w:cs="Arial" w:hAnsi="Arial" w:eastAsia="Arial" w:ascii="Arial"/>
          <w:color w:val="050505"/>
          <w:spacing w:val="3"/>
          <w:w w:val="51"/>
          <w:sz w:val="16"/>
          <w:szCs w:val="16"/>
        </w:rPr>
        <w:t>1</w:t>
      </w:r>
      <w:r>
        <w:rPr>
          <w:rFonts w:cs="Arial" w:hAnsi="Arial" w:eastAsia="Arial" w:ascii="Arial"/>
          <w:color w:val="050505"/>
          <w:spacing w:val="7"/>
          <w:w w:val="143"/>
          <w:sz w:val="16"/>
          <w:szCs w:val="16"/>
        </w:rPr>
        <w:t>4</w:t>
      </w:r>
      <w:r>
        <w:rPr>
          <w:rFonts w:cs="Arial" w:hAnsi="Arial" w:eastAsia="Arial" w:ascii="Arial"/>
          <w:color w:val="212121"/>
          <w:spacing w:val="0"/>
          <w:w w:val="92"/>
          <w:sz w:val="16"/>
          <w:szCs w:val="16"/>
        </w:rPr>
        <w:t>.</w:t>
      </w:r>
      <w:r>
        <w:rPr>
          <w:rFonts w:cs="Arial" w:hAnsi="Arial" w:eastAsia="Arial" w:ascii="Arial"/>
          <w:color w:val="21212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12121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7"/>
          <w:w w:val="111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2"/>
          <w:w w:val="115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4"/>
          <w:w w:val="18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0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2"/>
          <w:sz w:val="16"/>
          <w:szCs w:val="16"/>
        </w:rPr>
        <w:t>v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h</w:t>
      </w:r>
      <w:r>
        <w:rPr>
          <w:rFonts w:cs="Arial" w:hAnsi="Arial" w:eastAsia="Arial" w:ascii="Arial"/>
          <w:color w:val="050505"/>
          <w:spacing w:val="3"/>
          <w:w w:val="123"/>
          <w:sz w:val="16"/>
          <w:szCs w:val="16"/>
        </w:rPr>
        <w:t>í</w:t>
      </w:r>
      <w:r>
        <w:rPr>
          <w:rFonts w:cs="Arial" w:hAnsi="Arial" w:eastAsia="Arial" w:ascii="Arial"/>
          <w:color w:val="050505"/>
          <w:spacing w:val="6"/>
          <w:w w:val="131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24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5"/>
          <w:w w:val="124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7"/>
          <w:w w:val="124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7"/>
          <w:w w:val="124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7"/>
          <w:w w:val="124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7"/>
          <w:w w:val="124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7"/>
          <w:w w:val="124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6"/>
          <w:w w:val="124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7"/>
          <w:w w:val="124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4"/>
          <w:w w:val="124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0"/>
          <w:w w:val="124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2"/>
          <w:w w:val="124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4"/>
          <w:sz w:val="16"/>
          <w:szCs w:val="16"/>
        </w:rPr>
        <w:t>x</w:t>
      </w:r>
      <w:r>
        <w:rPr>
          <w:rFonts w:cs="Arial" w:hAnsi="Arial" w:eastAsia="Arial" w:ascii="Arial"/>
          <w:color w:val="050505"/>
          <w:spacing w:val="4"/>
          <w:w w:val="18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3"/>
          <w:w w:val="12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3"/>
          <w:w w:val="167"/>
          <w:sz w:val="16"/>
          <w:szCs w:val="16"/>
        </w:rPr>
        <w:t>j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"/>
          <w:w w:val="128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0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252"/>
      </w:pPr>
      <w:r>
        <w:rPr>
          <w:rFonts w:cs="Arial" w:hAnsi="Arial" w:eastAsia="Arial" w:ascii="Arial"/>
          <w:color w:val="050505"/>
          <w:spacing w:val="3"/>
          <w:w w:val="51"/>
          <w:sz w:val="16"/>
          <w:szCs w:val="16"/>
        </w:rPr>
        <w:t>1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5</w:t>
      </w:r>
      <w:r>
        <w:rPr>
          <w:rFonts w:cs="Arial" w:hAnsi="Arial" w:eastAsia="Arial" w:ascii="Arial"/>
          <w:color w:val="050505"/>
          <w:spacing w:val="0"/>
          <w:w w:val="92"/>
          <w:sz w:val="16"/>
          <w:szCs w:val="16"/>
        </w:rPr>
        <w:t>.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90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"/>
          <w:w w:val="137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8"/>
          <w:w w:val="109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5"/>
          <w:w w:val="114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4"/>
          <w:w w:val="128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6"/>
          <w:w w:val="125"/>
          <w:sz w:val="16"/>
          <w:szCs w:val="16"/>
        </w:rPr>
        <w:t>v</w:t>
      </w:r>
      <w:r>
        <w:rPr>
          <w:rFonts w:cs="Arial" w:hAnsi="Arial" w:eastAsia="Arial" w:ascii="Arial"/>
          <w:color w:val="050505"/>
          <w:spacing w:val="2"/>
          <w:w w:val="115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5"/>
          <w:w w:val="12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2"/>
          <w:w w:val="115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7"/>
          <w:w w:val="13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7"/>
          <w:w w:val="13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21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7"/>
          <w:w w:val="121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121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0"/>
          <w:w w:val="121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45"/>
          <w:w w:val="12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21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7"/>
          <w:w w:val="121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6"/>
          <w:w w:val="121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8"/>
          <w:w w:val="121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6"/>
          <w:w w:val="121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7"/>
          <w:w w:val="121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4"/>
          <w:w w:val="12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0"/>
          <w:w w:val="121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53"/>
          <w:w w:val="12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252"/>
      </w:pPr>
      <w:r>
        <w:rPr>
          <w:rFonts w:cs="Arial" w:hAnsi="Arial" w:eastAsia="Arial" w:ascii="Arial"/>
          <w:color w:val="050505"/>
          <w:spacing w:val="3"/>
          <w:w w:val="51"/>
          <w:sz w:val="16"/>
          <w:szCs w:val="16"/>
        </w:rPr>
        <w:t>1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6</w:t>
      </w:r>
      <w:r>
        <w:rPr>
          <w:rFonts w:cs="Arial" w:hAnsi="Arial" w:eastAsia="Arial" w:ascii="Arial"/>
          <w:color w:val="212121"/>
          <w:spacing w:val="0"/>
          <w:w w:val="82"/>
          <w:sz w:val="16"/>
          <w:szCs w:val="16"/>
        </w:rPr>
        <w:t>.</w:t>
      </w:r>
      <w:r>
        <w:rPr>
          <w:rFonts w:cs="Arial" w:hAnsi="Arial" w:eastAsia="Arial" w:ascii="Arial"/>
          <w:color w:val="21212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12121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88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3"/>
          <w:w w:val="12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3"/>
          <w:w w:val="154"/>
          <w:sz w:val="16"/>
          <w:szCs w:val="16"/>
        </w:rPr>
        <w:t>j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ó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20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7"/>
          <w:w w:val="12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12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0"/>
          <w:w w:val="12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44"/>
          <w:w w:val="12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54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3"/>
          <w:w w:val="12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5"/>
          <w:w w:val="12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3"/>
          <w:w w:val="12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0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24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7"/>
          <w:w w:val="124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124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7"/>
          <w:w w:val="124"/>
          <w:sz w:val="16"/>
          <w:szCs w:val="16"/>
        </w:rPr>
        <w:t>g</w:t>
      </w:r>
      <w:r>
        <w:rPr>
          <w:rFonts w:cs="Arial" w:hAnsi="Arial" w:eastAsia="Arial" w:ascii="Arial"/>
          <w:color w:val="050505"/>
          <w:spacing w:val="0"/>
          <w:w w:val="124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42"/>
          <w:w w:val="124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2"/>
          <w:sz w:val="16"/>
          <w:szCs w:val="16"/>
        </w:rPr>
        <w:t>v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h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7"/>
          <w:w w:val="13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20"/>
          <w:sz w:val="16"/>
          <w:szCs w:val="16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252"/>
      </w:pPr>
      <w:r>
        <w:rPr>
          <w:rFonts w:cs="Arial" w:hAnsi="Arial" w:eastAsia="Arial" w:ascii="Arial"/>
          <w:color w:val="050505"/>
          <w:spacing w:val="3"/>
          <w:w w:val="51"/>
          <w:sz w:val="16"/>
          <w:szCs w:val="16"/>
        </w:rPr>
        <w:t>1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7</w:t>
      </w:r>
      <w:r>
        <w:rPr>
          <w:rFonts w:cs="Arial" w:hAnsi="Arial" w:eastAsia="Arial" w:ascii="Arial"/>
          <w:color w:val="212121"/>
          <w:spacing w:val="0"/>
          <w:w w:val="92"/>
          <w:sz w:val="16"/>
          <w:szCs w:val="16"/>
        </w:rPr>
        <w:t>.</w:t>
      </w:r>
      <w:r>
        <w:rPr>
          <w:rFonts w:cs="Arial" w:hAnsi="Arial" w:eastAsia="Arial" w:ascii="Arial"/>
          <w:color w:val="21212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12121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8"/>
          <w:w w:val="114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5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6"/>
          <w:w w:val="137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4"/>
          <w:w w:val="18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2"/>
          <w:sz w:val="16"/>
          <w:szCs w:val="16"/>
        </w:rPr>
        <w:t>v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h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7"/>
          <w:w w:val="13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20"/>
          <w:sz w:val="16"/>
          <w:szCs w:val="16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252"/>
      </w:pPr>
      <w:r>
        <w:rPr>
          <w:rFonts w:cs="Arial" w:hAnsi="Arial" w:eastAsia="Arial" w:ascii="Arial"/>
          <w:color w:val="050505"/>
          <w:spacing w:val="3"/>
          <w:w w:val="51"/>
          <w:sz w:val="16"/>
          <w:szCs w:val="16"/>
        </w:rPr>
        <w:t>1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8</w:t>
      </w:r>
      <w:r>
        <w:rPr>
          <w:rFonts w:cs="Arial" w:hAnsi="Arial" w:eastAsia="Arial" w:ascii="Arial"/>
          <w:color w:val="212121"/>
          <w:spacing w:val="0"/>
          <w:w w:val="92"/>
          <w:sz w:val="16"/>
          <w:szCs w:val="16"/>
        </w:rPr>
        <w:t>.</w:t>
      </w:r>
      <w:r>
        <w:rPr>
          <w:rFonts w:cs="Arial" w:hAnsi="Arial" w:eastAsia="Arial" w:ascii="Arial"/>
          <w:color w:val="21212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12121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0"/>
          <w:w w:val="121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7"/>
          <w:w w:val="121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11"/>
          <w:w w:val="121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7"/>
          <w:w w:val="121"/>
          <w:sz w:val="16"/>
          <w:szCs w:val="16"/>
        </w:rPr>
        <w:t>b</w:t>
      </w:r>
      <w:r>
        <w:rPr>
          <w:rFonts w:cs="Arial" w:hAnsi="Arial" w:eastAsia="Arial" w:ascii="Arial"/>
          <w:color w:val="050505"/>
          <w:spacing w:val="4"/>
          <w:w w:val="12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0"/>
          <w:w w:val="121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47"/>
          <w:w w:val="12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4"/>
          <w:w w:val="18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44"/>
          <w:sz w:val="16"/>
          <w:szCs w:val="16"/>
        </w:rPr>
        <w:t>f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7"/>
          <w:w w:val="13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25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9"/>
          <w:w w:val="125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4"/>
          <w:w w:val="18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2"/>
          <w:w w:val="115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5"/>
          <w:w w:val="120"/>
          <w:sz w:val="16"/>
          <w:szCs w:val="16"/>
        </w:rPr>
        <w:t>v</w:t>
      </w:r>
      <w:r>
        <w:rPr>
          <w:rFonts w:cs="Arial" w:hAnsi="Arial" w:eastAsia="Arial" w:ascii="Arial"/>
          <w:color w:val="050505"/>
          <w:spacing w:val="0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auto" w:line="475"/>
        <w:ind w:left="127" w:right="90"/>
      </w:pP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9"/>
          <w:w w:val="116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3"/>
          <w:w w:val="12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4"/>
          <w:w w:val="16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0"/>
          <w:w w:val="11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13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4"/>
          <w:w w:val="113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4"/>
          <w:w w:val="137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4"/>
          <w:w w:val="137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2"/>
          <w:w w:val="115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9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54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3"/>
          <w:w w:val="12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á</w:t>
      </w:r>
      <w:r>
        <w:rPr>
          <w:rFonts w:cs="Arial" w:hAnsi="Arial" w:eastAsia="Arial" w:ascii="Arial"/>
          <w:color w:val="050505"/>
          <w:spacing w:val="9"/>
          <w:w w:val="116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8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2"/>
          <w:w w:val="115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6"/>
          <w:w w:val="131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4"/>
          <w:w w:val="18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3"/>
          <w:w w:val="12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ó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37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5"/>
          <w:w w:val="114"/>
          <w:sz w:val="16"/>
          <w:szCs w:val="16"/>
        </w:rPr>
        <w:t>s</w:t>
      </w:r>
      <w:r>
        <w:rPr>
          <w:rFonts w:cs="Arial" w:hAnsi="Arial" w:eastAsia="Arial" w:ascii="Arial"/>
          <w:color w:val="212121"/>
          <w:spacing w:val="0"/>
          <w:w w:val="82"/>
          <w:sz w:val="16"/>
          <w:szCs w:val="16"/>
        </w:rPr>
        <w:t>,</w:t>
      </w:r>
      <w:r>
        <w:rPr>
          <w:rFonts w:cs="Arial" w:hAnsi="Arial" w:eastAsia="Arial" w:ascii="Arial"/>
          <w:color w:val="212121"/>
          <w:spacing w:val="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212121"/>
          <w:spacing w:val="6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18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2"/>
          <w:w w:val="11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8"/>
          <w:w w:val="11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6"/>
          <w:w w:val="118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7"/>
          <w:w w:val="118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7"/>
          <w:w w:val="11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54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3"/>
          <w:w w:val="12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á</w:t>
      </w:r>
      <w:r>
        <w:rPr>
          <w:rFonts w:cs="Arial" w:hAnsi="Arial" w:eastAsia="Arial" w:ascii="Arial"/>
          <w:color w:val="050505"/>
          <w:spacing w:val="9"/>
          <w:w w:val="116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9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4"/>
          <w:w w:val="137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6"/>
          <w:w w:val="137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7"/>
          <w:w w:val="13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3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8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4"/>
          <w:w w:val="128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37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9"/>
          <w:w w:val="116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0"/>
          <w:w w:val="11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13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6"/>
          <w:w w:val="137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4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4"/>
          <w:w w:val="145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2"/>
          <w:w w:val="115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50505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"/>
          <w:w w:val="137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á</w:t>
      </w:r>
      <w:r>
        <w:rPr>
          <w:rFonts w:cs="Arial" w:hAnsi="Arial" w:eastAsia="Arial" w:ascii="Arial"/>
          <w:color w:val="050505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18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7"/>
          <w:w w:val="11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6"/>
          <w:w w:val="118"/>
          <w:sz w:val="16"/>
          <w:szCs w:val="16"/>
        </w:rPr>
        <w:t>v</w:t>
      </w:r>
      <w:r>
        <w:rPr>
          <w:rFonts w:cs="Arial" w:hAnsi="Arial" w:eastAsia="Arial" w:ascii="Arial"/>
          <w:color w:val="050505"/>
          <w:spacing w:val="4"/>
          <w:w w:val="11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1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20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0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22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7"/>
          <w:w w:val="122"/>
          <w:sz w:val="16"/>
          <w:szCs w:val="16"/>
        </w:rPr>
        <w:t>á</w:t>
      </w:r>
      <w:r>
        <w:rPr>
          <w:rFonts w:cs="Arial" w:hAnsi="Arial" w:eastAsia="Arial" w:ascii="Arial"/>
          <w:color w:val="050505"/>
          <w:spacing w:val="9"/>
          <w:w w:val="122"/>
          <w:sz w:val="16"/>
          <w:szCs w:val="16"/>
        </w:rPr>
        <w:t>g</w:t>
      </w:r>
      <w:r>
        <w:rPr>
          <w:rFonts w:cs="Arial" w:hAnsi="Arial" w:eastAsia="Arial" w:ascii="Arial"/>
          <w:color w:val="050505"/>
          <w:spacing w:val="4"/>
          <w:w w:val="122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22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22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3"/>
          <w:w w:val="12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92"/>
          <w:sz w:val="16"/>
          <w:szCs w:val="16"/>
        </w:rPr>
        <w:t>h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5"/>
          <w:w w:val="114"/>
          <w:sz w:val="16"/>
          <w:szCs w:val="16"/>
        </w:rPr>
        <w:t>s</w:t>
      </w:r>
      <w:r>
        <w:rPr>
          <w:rFonts w:cs="Arial" w:hAnsi="Arial" w:eastAsia="Arial" w:ascii="Arial"/>
          <w:color w:val="212121"/>
          <w:spacing w:val="3"/>
          <w:w w:val="123"/>
          <w:sz w:val="16"/>
          <w:szCs w:val="16"/>
        </w:rPr>
        <w:t>:</w:t>
      </w:r>
      <w:r>
        <w:rPr>
          <w:rFonts w:cs="Arial" w:hAnsi="Arial" w:eastAsia="Arial" w:ascii="Arial"/>
          <w:color w:val="050505"/>
          <w:spacing w:val="6"/>
          <w:w w:val="257"/>
          <w:sz w:val="16"/>
          <w:szCs w:val="16"/>
        </w:rPr>
        <w:t>/</w:t>
      </w:r>
      <w:r>
        <w:rPr>
          <w:rFonts w:cs="Arial" w:hAnsi="Arial" w:eastAsia="Arial" w:ascii="Arial"/>
          <w:color w:val="050505"/>
          <w:spacing w:val="6"/>
          <w:w w:val="247"/>
          <w:sz w:val="16"/>
          <w:szCs w:val="16"/>
        </w:rPr>
        <w:t>/</w:t>
      </w:r>
      <w:r>
        <w:rPr>
          <w:rFonts w:cs="Arial" w:hAnsi="Arial" w:eastAsia="Arial" w:ascii="Arial"/>
          <w:color w:val="050505"/>
          <w:spacing w:val="6"/>
          <w:w w:val="137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120"/>
          <w:sz w:val="16"/>
          <w:szCs w:val="16"/>
        </w:rPr>
        <w:t>s</w:t>
      </w:r>
      <w:r>
        <w:rPr>
          <w:rFonts w:cs="Arial" w:hAnsi="Arial" w:eastAsia="Arial" w:ascii="Arial"/>
          <w:color w:val="212121"/>
          <w:spacing w:val="3"/>
          <w:w w:val="113"/>
          <w:sz w:val="16"/>
          <w:szCs w:val="16"/>
        </w:rPr>
        <w:t>.</w:t>
      </w:r>
      <w:r>
        <w:rPr>
          <w:rFonts w:cs="Arial" w:hAnsi="Arial" w:eastAsia="Arial" w:ascii="Arial"/>
          <w:color w:val="050505"/>
          <w:spacing w:val="5"/>
          <w:w w:val="114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9"/>
          <w:w w:val="116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6"/>
          <w:w w:val="125"/>
          <w:sz w:val="16"/>
          <w:szCs w:val="16"/>
        </w:rPr>
        <w:t>v</w:t>
      </w:r>
      <w:r>
        <w:rPr>
          <w:rFonts w:cs="Arial" w:hAnsi="Arial" w:eastAsia="Arial" w:ascii="Arial"/>
          <w:color w:val="050505"/>
          <w:spacing w:val="2"/>
          <w:w w:val="115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6"/>
          <w:w w:val="125"/>
          <w:sz w:val="16"/>
          <w:szCs w:val="16"/>
        </w:rPr>
        <w:t>x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6"/>
          <w:w w:val="137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a</w:t>
      </w:r>
      <w:r>
        <w:rPr>
          <w:rFonts w:cs="Arial" w:hAnsi="Arial" w:eastAsia="Arial" w:ascii="Arial"/>
          <w:color w:val="212121"/>
          <w:spacing w:val="3"/>
          <w:w w:val="134"/>
          <w:sz w:val="16"/>
          <w:szCs w:val="16"/>
        </w:rPr>
        <w:t>.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g</w:t>
      </w:r>
      <w:r>
        <w:rPr>
          <w:rFonts w:cs="Arial" w:hAnsi="Arial" w:eastAsia="Arial" w:ascii="Arial"/>
          <w:color w:val="050505"/>
          <w:spacing w:val="7"/>
          <w:w w:val="13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b</w:t>
      </w:r>
      <w:r>
        <w:rPr>
          <w:rFonts w:cs="Arial" w:hAnsi="Arial" w:eastAsia="Arial" w:ascii="Arial"/>
          <w:color w:val="212121"/>
          <w:spacing w:val="3"/>
          <w:w w:val="123"/>
          <w:sz w:val="16"/>
          <w:szCs w:val="16"/>
        </w:rPr>
        <w:t>.</w:t>
      </w:r>
      <w:r>
        <w:rPr>
          <w:rFonts w:cs="Arial" w:hAnsi="Arial" w:eastAsia="Arial" w:ascii="Arial"/>
          <w:color w:val="050505"/>
          <w:spacing w:val="9"/>
          <w:w w:val="116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5"/>
          <w:w w:val="120"/>
          <w:sz w:val="16"/>
          <w:szCs w:val="16"/>
        </w:rPr>
        <w:t>x</w:t>
      </w:r>
      <w:r>
        <w:rPr>
          <w:rFonts w:cs="Arial" w:hAnsi="Arial" w:eastAsia="Arial" w:ascii="Arial"/>
          <w:color w:val="050505"/>
          <w:spacing w:val="6"/>
          <w:w w:val="257"/>
          <w:sz w:val="16"/>
          <w:szCs w:val="16"/>
        </w:rPr>
        <w:t>/</w:t>
      </w:r>
      <w:r>
        <w:rPr>
          <w:rFonts w:cs="Arial" w:hAnsi="Arial" w:eastAsia="Arial" w:ascii="Arial"/>
          <w:color w:val="050505"/>
          <w:spacing w:val="6"/>
          <w:w w:val="131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212121"/>
          <w:spacing w:val="0"/>
          <w:w w:val="103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auto" w:line="425"/>
        <w:ind w:left="127" w:right="83" w:hanging="10"/>
      </w:pPr>
      <w:r>
        <w:rPr>
          <w:rFonts w:cs="Arial" w:hAnsi="Arial" w:eastAsia="Arial" w:ascii="Arial"/>
          <w:color w:val="050505"/>
          <w:spacing w:val="7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í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8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5"/>
          <w:w w:val="12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8"/>
          <w:w w:val="113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92"/>
          <w:sz w:val="16"/>
          <w:szCs w:val="16"/>
        </w:rPr>
        <w:t>,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20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4"/>
          <w:w w:val="18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ú</w:t>
      </w:r>
      <w:r>
        <w:rPr>
          <w:rFonts w:cs="Arial" w:hAnsi="Arial" w:eastAsia="Arial" w:ascii="Arial"/>
          <w:color w:val="050505"/>
          <w:spacing w:val="0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8"/>
          <w:w w:val="113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8"/>
          <w:w w:val="113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ó</w:t>
      </w:r>
      <w:r>
        <w:rPr>
          <w:rFonts w:cs="Arial" w:hAnsi="Arial" w:eastAsia="Arial" w:ascii="Arial"/>
          <w:color w:val="050505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50505"/>
          <w:spacing w:val="7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50505"/>
          <w:spacing w:val="8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050505"/>
          <w:spacing w:val="7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050505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50505"/>
          <w:spacing w:val="7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050505"/>
          <w:spacing w:val="6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050505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050505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4"/>
          <w:w w:val="89"/>
          <w:sz w:val="18"/>
          <w:szCs w:val="18"/>
        </w:rPr>
        <w:t>P</w:t>
      </w:r>
      <w:r>
        <w:rPr>
          <w:rFonts w:cs="Arial" w:hAnsi="Arial" w:eastAsia="Arial" w:ascii="Arial"/>
          <w:b/>
          <w:color w:val="050505"/>
          <w:spacing w:val="7"/>
          <w:w w:val="89"/>
          <w:sz w:val="18"/>
          <w:szCs w:val="18"/>
        </w:rPr>
        <w:t>O</w:t>
      </w:r>
      <w:r>
        <w:rPr>
          <w:rFonts w:cs="Arial" w:hAnsi="Arial" w:eastAsia="Arial" w:ascii="Arial"/>
          <w:b/>
          <w:color w:val="050505"/>
          <w:spacing w:val="0"/>
          <w:w w:val="89"/>
          <w:sz w:val="18"/>
          <w:szCs w:val="18"/>
        </w:rPr>
        <w:t>R</w:t>
      </w:r>
      <w:r>
        <w:rPr>
          <w:rFonts w:cs="Arial" w:hAnsi="Arial" w:eastAsia="Arial" w:ascii="Arial"/>
          <w:b/>
          <w:color w:val="050505"/>
          <w:spacing w:val="0"/>
          <w:w w:val="89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24"/>
          <w:w w:val="89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0"/>
          <w:w w:val="89"/>
          <w:sz w:val="18"/>
          <w:szCs w:val="18"/>
        </w:rPr>
        <w:t>EL</w:t>
      </w:r>
      <w:r>
        <w:rPr>
          <w:rFonts w:cs="Arial" w:hAnsi="Arial" w:eastAsia="Arial" w:ascii="Arial"/>
          <w:b/>
          <w:color w:val="050505"/>
          <w:spacing w:val="39"/>
          <w:w w:val="89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7"/>
          <w:w w:val="108"/>
          <w:sz w:val="18"/>
          <w:szCs w:val="18"/>
        </w:rPr>
        <w:t>Q</w:t>
      </w:r>
      <w:r>
        <w:rPr>
          <w:rFonts w:cs="Arial" w:hAnsi="Arial" w:eastAsia="Arial" w:ascii="Arial"/>
          <w:b/>
          <w:color w:val="050505"/>
          <w:spacing w:val="7"/>
          <w:w w:val="102"/>
          <w:sz w:val="18"/>
          <w:szCs w:val="18"/>
        </w:rPr>
        <w:t>U</w:t>
      </w:r>
      <w:r>
        <w:rPr>
          <w:rFonts w:cs="Arial" w:hAnsi="Arial" w:eastAsia="Arial" w:ascii="Arial"/>
          <w:b/>
          <w:color w:val="050505"/>
          <w:spacing w:val="0"/>
          <w:w w:val="76"/>
          <w:sz w:val="18"/>
          <w:szCs w:val="18"/>
        </w:rPr>
        <w:t>E</w:t>
      </w:r>
      <w:r>
        <w:rPr>
          <w:rFonts w:cs="Arial" w:hAnsi="Arial" w:eastAsia="Arial" w:ascii="Arial"/>
          <w:b/>
          <w:color w:val="050505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6"/>
          <w:w w:val="103"/>
          <w:sz w:val="18"/>
          <w:szCs w:val="18"/>
        </w:rPr>
        <w:t>S</w:t>
      </w:r>
      <w:r>
        <w:rPr>
          <w:rFonts w:cs="Arial" w:hAnsi="Arial" w:eastAsia="Arial" w:ascii="Arial"/>
          <w:b/>
          <w:color w:val="050505"/>
          <w:spacing w:val="0"/>
          <w:w w:val="72"/>
          <w:sz w:val="18"/>
          <w:szCs w:val="18"/>
        </w:rPr>
        <w:t>E</w:t>
      </w:r>
      <w:r>
        <w:rPr>
          <w:rFonts w:cs="Arial" w:hAnsi="Arial" w:eastAsia="Arial" w:ascii="Arial"/>
          <w:b/>
          <w:color w:val="050505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6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50505"/>
          <w:spacing w:val="5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050505"/>
          <w:spacing w:val="7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050505"/>
          <w:spacing w:val="6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050505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50505"/>
          <w:spacing w:val="6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color w:val="050505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50505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4"/>
          <w:w w:val="75"/>
          <w:sz w:val="18"/>
          <w:szCs w:val="18"/>
        </w:rPr>
        <w:t>L</w:t>
      </w:r>
      <w:r>
        <w:rPr>
          <w:rFonts w:cs="Arial" w:hAnsi="Arial" w:eastAsia="Arial" w:ascii="Arial"/>
          <w:b/>
          <w:color w:val="050505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b/>
          <w:color w:val="050505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5"/>
          <w:w w:val="72"/>
          <w:sz w:val="18"/>
          <w:szCs w:val="18"/>
        </w:rPr>
        <w:t>E</w:t>
      </w:r>
      <w:r>
        <w:rPr>
          <w:rFonts w:cs="Arial" w:hAnsi="Arial" w:eastAsia="Arial" w:ascii="Arial"/>
          <w:b/>
          <w:color w:val="050505"/>
          <w:spacing w:val="10"/>
          <w:w w:val="128"/>
          <w:sz w:val="18"/>
          <w:szCs w:val="18"/>
        </w:rPr>
        <w:t>M</w:t>
      </w:r>
      <w:r>
        <w:rPr>
          <w:rFonts w:cs="Arial" w:hAnsi="Arial" w:eastAsia="Arial" w:ascii="Arial"/>
          <w:b/>
          <w:color w:val="050505"/>
          <w:spacing w:val="3"/>
          <w:w w:val="110"/>
          <w:sz w:val="18"/>
          <w:szCs w:val="18"/>
        </w:rPr>
        <w:t>I</w:t>
      </w:r>
      <w:r>
        <w:rPr>
          <w:rFonts w:cs="Arial" w:hAnsi="Arial" w:eastAsia="Arial" w:ascii="Arial"/>
          <w:b/>
          <w:color w:val="050505"/>
          <w:spacing w:val="6"/>
          <w:w w:val="111"/>
          <w:sz w:val="18"/>
          <w:szCs w:val="18"/>
        </w:rPr>
        <w:t>S</w:t>
      </w:r>
      <w:r>
        <w:rPr>
          <w:rFonts w:cs="Arial" w:hAnsi="Arial" w:eastAsia="Arial" w:ascii="Arial"/>
          <w:b/>
          <w:color w:val="050505"/>
          <w:spacing w:val="3"/>
          <w:w w:val="110"/>
          <w:sz w:val="18"/>
          <w:szCs w:val="18"/>
        </w:rPr>
        <w:t>I</w:t>
      </w:r>
      <w:r>
        <w:rPr>
          <w:rFonts w:cs="Arial" w:hAnsi="Arial" w:eastAsia="Arial" w:ascii="Arial"/>
          <w:b/>
          <w:color w:val="050505"/>
          <w:spacing w:val="8"/>
          <w:w w:val="118"/>
          <w:sz w:val="18"/>
          <w:szCs w:val="18"/>
        </w:rPr>
        <w:t>Ó</w:t>
      </w:r>
      <w:r>
        <w:rPr>
          <w:rFonts w:cs="Arial" w:hAnsi="Arial" w:eastAsia="Arial" w:ascii="Arial"/>
          <w:b/>
          <w:color w:val="050505"/>
          <w:spacing w:val="0"/>
          <w:w w:val="88"/>
          <w:sz w:val="18"/>
          <w:szCs w:val="18"/>
        </w:rPr>
        <w:t>N</w:t>
      </w:r>
      <w:r>
        <w:rPr>
          <w:rFonts w:cs="Arial" w:hAnsi="Arial" w:eastAsia="Arial" w:ascii="Arial"/>
          <w:b/>
          <w:color w:val="050505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6"/>
          <w:w w:val="88"/>
          <w:sz w:val="18"/>
          <w:szCs w:val="18"/>
        </w:rPr>
        <w:t>D</w:t>
      </w:r>
      <w:r>
        <w:rPr>
          <w:rFonts w:cs="Arial" w:hAnsi="Arial" w:eastAsia="Arial" w:ascii="Arial"/>
          <w:b/>
          <w:color w:val="050505"/>
          <w:spacing w:val="3"/>
          <w:w w:val="119"/>
          <w:sz w:val="18"/>
          <w:szCs w:val="18"/>
        </w:rPr>
        <w:t>I</w:t>
      </w:r>
      <w:r>
        <w:rPr>
          <w:rFonts w:cs="Arial" w:hAnsi="Arial" w:eastAsia="Arial" w:ascii="Arial"/>
          <w:b/>
          <w:color w:val="050505"/>
          <w:spacing w:val="8"/>
          <w:w w:val="118"/>
          <w:sz w:val="18"/>
          <w:szCs w:val="18"/>
        </w:rPr>
        <w:t>G</w:t>
      </w:r>
      <w:r>
        <w:rPr>
          <w:rFonts w:cs="Arial" w:hAnsi="Arial" w:eastAsia="Arial" w:ascii="Arial"/>
          <w:b/>
          <w:color w:val="050505"/>
          <w:spacing w:val="2"/>
          <w:w w:val="101"/>
          <w:sz w:val="18"/>
          <w:szCs w:val="18"/>
        </w:rPr>
        <w:t>I</w:t>
      </w:r>
      <w:r>
        <w:rPr>
          <w:rFonts w:cs="Arial" w:hAnsi="Arial" w:eastAsia="Arial" w:ascii="Arial"/>
          <w:b/>
          <w:color w:val="050505"/>
          <w:spacing w:val="6"/>
          <w:w w:val="108"/>
          <w:sz w:val="18"/>
          <w:szCs w:val="18"/>
        </w:rPr>
        <w:t>T</w:t>
      </w:r>
      <w:r>
        <w:rPr>
          <w:rFonts w:cs="Arial" w:hAnsi="Arial" w:eastAsia="Arial" w:ascii="Arial"/>
          <w:b/>
          <w:color w:val="050505"/>
          <w:spacing w:val="7"/>
          <w:w w:val="113"/>
          <w:sz w:val="18"/>
          <w:szCs w:val="18"/>
        </w:rPr>
        <w:t>A</w:t>
      </w:r>
      <w:r>
        <w:rPr>
          <w:rFonts w:cs="Arial" w:hAnsi="Arial" w:eastAsia="Arial" w:ascii="Arial"/>
          <w:b/>
          <w:color w:val="050505"/>
          <w:spacing w:val="0"/>
          <w:w w:val="79"/>
          <w:sz w:val="18"/>
          <w:szCs w:val="18"/>
        </w:rPr>
        <w:t>L</w:t>
      </w:r>
      <w:r>
        <w:rPr>
          <w:rFonts w:cs="Arial" w:hAnsi="Arial" w:eastAsia="Arial" w:ascii="Arial"/>
          <w:b/>
          <w:color w:val="050505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5"/>
          <w:w w:val="80"/>
          <w:sz w:val="18"/>
          <w:szCs w:val="18"/>
        </w:rPr>
        <w:t>P</w:t>
      </w:r>
      <w:r>
        <w:rPr>
          <w:rFonts w:cs="Arial" w:hAnsi="Arial" w:eastAsia="Arial" w:ascii="Arial"/>
          <w:b/>
          <w:color w:val="050505"/>
          <w:spacing w:val="7"/>
          <w:w w:val="109"/>
          <w:sz w:val="18"/>
          <w:szCs w:val="18"/>
        </w:rPr>
        <w:t>A</w:t>
      </w:r>
      <w:r>
        <w:rPr>
          <w:rFonts w:cs="Arial" w:hAnsi="Arial" w:eastAsia="Arial" w:ascii="Arial"/>
          <w:b/>
          <w:color w:val="050505"/>
          <w:spacing w:val="6"/>
          <w:w w:val="84"/>
          <w:sz w:val="18"/>
          <w:szCs w:val="18"/>
        </w:rPr>
        <w:t>R</w:t>
      </w:r>
      <w:r>
        <w:rPr>
          <w:rFonts w:cs="Arial" w:hAnsi="Arial" w:eastAsia="Arial" w:ascii="Arial"/>
          <w:b/>
          <w:color w:val="050505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b/>
          <w:color w:val="050505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4"/>
          <w:w w:val="75"/>
          <w:sz w:val="18"/>
          <w:szCs w:val="18"/>
        </w:rPr>
        <w:t>L</w:t>
      </w:r>
      <w:r>
        <w:rPr>
          <w:rFonts w:cs="Arial" w:hAnsi="Arial" w:eastAsia="Arial" w:ascii="Arial"/>
          <w:b/>
          <w:color w:val="050505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b/>
          <w:color w:val="050505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3"/>
          <w:w w:val="106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5"/>
          <w:w w:val="81"/>
          <w:sz w:val="18"/>
          <w:szCs w:val="18"/>
        </w:rPr>
        <w:t>R</w:t>
      </w:r>
      <w:r>
        <w:rPr>
          <w:rFonts w:cs="Arial" w:hAnsi="Arial" w:eastAsia="Arial" w:ascii="Arial"/>
          <w:b/>
          <w:color w:val="050505"/>
          <w:spacing w:val="5"/>
          <w:w w:val="84"/>
          <w:sz w:val="18"/>
          <w:szCs w:val="18"/>
        </w:rPr>
        <w:t>E</w:t>
      </w:r>
      <w:r>
        <w:rPr>
          <w:rFonts w:cs="Arial" w:hAnsi="Arial" w:eastAsia="Arial" w:ascii="Arial"/>
          <w:b/>
          <w:color w:val="050505"/>
          <w:spacing w:val="7"/>
          <w:w w:val="102"/>
          <w:sz w:val="18"/>
          <w:szCs w:val="18"/>
        </w:rPr>
        <w:t>N</w:t>
      </w:r>
      <w:r>
        <w:rPr>
          <w:rFonts w:cs="Arial" w:hAnsi="Arial" w:eastAsia="Arial" w:ascii="Arial"/>
          <w:b/>
          <w:color w:val="050505"/>
          <w:spacing w:val="8"/>
          <w:w w:val="111"/>
          <w:sz w:val="18"/>
          <w:szCs w:val="18"/>
        </w:rPr>
        <w:t>O</w:t>
      </w:r>
      <w:r>
        <w:rPr>
          <w:rFonts w:cs="Arial" w:hAnsi="Arial" w:eastAsia="Arial" w:ascii="Arial"/>
          <w:b/>
          <w:color w:val="050505"/>
          <w:spacing w:val="7"/>
          <w:w w:val="118"/>
          <w:sz w:val="18"/>
          <w:szCs w:val="18"/>
        </w:rPr>
        <w:t>V</w:t>
      </w:r>
      <w:r>
        <w:rPr>
          <w:rFonts w:cs="Arial" w:hAnsi="Arial" w:eastAsia="Arial" w:ascii="Arial"/>
          <w:b/>
          <w:color w:val="050505"/>
          <w:spacing w:val="7"/>
          <w:w w:val="113"/>
          <w:sz w:val="18"/>
          <w:szCs w:val="18"/>
        </w:rPr>
        <w:t>A</w:t>
      </w:r>
      <w:r>
        <w:rPr>
          <w:rFonts w:cs="Arial" w:hAnsi="Arial" w:eastAsia="Arial" w:ascii="Arial"/>
          <w:b/>
          <w:color w:val="050505"/>
          <w:spacing w:val="8"/>
          <w:w w:val="116"/>
          <w:sz w:val="18"/>
          <w:szCs w:val="18"/>
        </w:rPr>
        <w:t>C</w:t>
      </w:r>
      <w:r>
        <w:rPr>
          <w:rFonts w:cs="Arial" w:hAnsi="Arial" w:eastAsia="Arial" w:ascii="Arial"/>
          <w:b/>
          <w:color w:val="050505"/>
          <w:spacing w:val="3"/>
          <w:w w:val="110"/>
          <w:sz w:val="18"/>
          <w:szCs w:val="18"/>
        </w:rPr>
        <w:t>I</w:t>
      </w:r>
      <w:r>
        <w:rPr>
          <w:rFonts w:cs="Arial" w:hAnsi="Arial" w:eastAsia="Arial" w:ascii="Arial"/>
          <w:b/>
          <w:color w:val="050505"/>
          <w:spacing w:val="7"/>
          <w:w w:val="115"/>
          <w:sz w:val="18"/>
          <w:szCs w:val="18"/>
        </w:rPr>
        <w:t>Ó</w:t>
      </w:r>
      <w:r>
        <w:rPr>
          <w:rFonts w:cs="Arial" w:hAnsi="Arial" w:eastAsia="Arial" w:ascii="Arial"/>
          <w:b/>
          <w:color w:val="050505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b/>
          <w:color w:val="050505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4"/>
          <w:w w:val="91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b/>
          <w:color w:val="050505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6"/>
          <w:w w:val="77"/>
          <w:sz w:val="18"/>
          <w:szCs w:val="18"/>
        </w:rPr>
        <w:t>R</w:t>
      </w:r>
      <w:r>
        <w:rPr>
          <w:rFonts w:cs="Arial" w:hAnsi="Arial" w:eastAsia="Arial" w:ascii="Arial"/>
          <w:b/>
          <w:color w:val="050505"/>
          <w:spacing w:val="5"/>
          <w:w w:val="88"/>
          <w:sz w:val="18"/>
          <w:szCs w:val="18"/>
        </w:rPr>
        <w:t>E</w:t>
      </w:r>
      <w:r>
        <w:rPr>
          <w:rFonts w:cs="Arial" w:hAnsi="Arial" w:eastAsia="Arial" w:ascii="Arial"/>
          <w:b/>
          <w:color w:val="050505"/>
          <w:spacing w:val="6"/>
          <w:w w:val="95"/>
          <w:sz w:val="18"/>
          <w:szCs w:val="18"/>
        </w:rPr>
        <w:t>P</w:t>
      </w:r>
      <w:r>
        <w:rPr>
          <w:rFonts w:cs="Arial" w:hAnsi="Arial" w:eastAsia="Arial" w:ascii="Arial"/>
          <w:b/>
          <w:color w:val="050505"/>
          <w:spacing w:val="7"/>
          <w:w w:val="108"/>
          <w:sz w:val="18"/>
          <w:szCs w:val="18"/>
        </w:rPr>
        <w:t>O</w:t>
      </w:r>
      <w:r>
        <w:rPr>
          <w:rFonts w:cs="Arial" w:hAnsi="Arial" w:eastAsia="Arial" w:ascii="Arial"/>
          <w:b/>
          <w:color w:val="050505"/>
          <w:spacing w:val="6"/>
          <w:w w:val="115"/>
          <w:sz w:val="18"/>
          <w:szCs w:val="18"/>
        </w:rPr>
        <w:t>S</w:t>
      </w:r>
      <w:r>
        <w:rPr>
          <w:rFonts w:cs="Arial" w:hAnsi="Arial" w:eastAsia="Arial" w:ascii="Arial"/>
          <w:b/>
          <w:color w:val="050505"/>
          <w:spacing w:val="3"/>
          <w:w w:val="110"/>
          <w:sz w:val="18"/>
          <w:szCs w:val="18"/>
        </w:rPr>
        <w:t>I</w:t>
      </w:r>
      <w:r>
        <w:rPr>
          <w:rFonts w:cs="Arial" w:hAnsi="Arial" w:eastAsia="Arial" w:ascii="Arial"/>
          <w:b/>
          <w:color w:val="050505"/>
          <w:spacing w:val="7"/>
          <w:w w:val="120"/>
          <w:sz w:val="18"/>
          <w:szCs w:val="18"/>
        </w:rPr>
        <w:t>C</w:t>
      </w:r>
      <w:r>
        <w:rPr>
          <w:rFonts w:cs="Arial" w:hAnsi="Arial" w:eastAsia="Arial" w:ascii="Arial"/>
          <w:b/>
          <w:color w:val="050505"/>
          <w:spacing w:val="3"/>
          <w:w w:val="110"/>
          <w:sz w:val="18"/>
          <w:szCs w:val="18"/>
        </w:rPr>
        <w:t>I</w:t>
      </w:r>
      <w:r>
        <w:rPr>
          <w:rFonts w:cs="Arial" w:hAnsi="Arial" w:eastAsia="Arial" w:ascii="Arial"/>
          <w:b/>
          <w:color w:val="050505"/>
          <w:spacing w:val="7"/>
          <w:w w:val="115"/>
          <w:sz w:val="18"/>
          <w:szCs w:val="18"/>
        </w:rPr>
        <w:t>Ó</w:t>
      </w:r>
      <w:r>
        <w:rPr>
          <w:rFonts w:cs="Arial" w:hAnsi="Arial" w:eastAsia="Arial" w:ascii="Arial"/>
          <w:b/>
          <w:color w:val="050505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b/>
          <w:color w:val="050505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13"/>
          <w:w w:val="91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6"/>
          <w:w w:val="82"/>
          <w:sz w:val="18"/>
          <w:szCs w:val="18"/>
        </w:rPr>
        <w:t>D</w:t>
      </w:r>
      <w:r>
        <w:rPr>
          <w:rFonts w:cs="Arial" w:hAnsi="Arial" w:eastAsia="Arial" w:ascii="Arial"/>
          <w:b/>
          <w:color w:val="050505"/>
          <w:spacing w:val="0"/>
          <w:w w:val="82"/>
          <w:sz w:val="18"/>
          <w:szCs w:val="18"/>
        </w:rPr>
        <w:t>E</w:t>
      </w:r>
      <w:r>
        <w:rPr>
          <w:rFonts w:cs="Arial" w:hAnsi="Arial" w:eastAsia="Arial" w:ascii="Arial"/>
          <w:b/>
          <w:color w:val="050505"/>
          <w:spacing w:val="0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31"/>
          <w:w w:val="82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4"/>
          <w:w w:val="79"/>
          <w:sz w:val="18"/>
          <w:szCs w:val="18"/>
        </w:rPr>
        <w:t>L</w:t>
      </w:r>
      <w:r>
        <w:rPr>
          <w:rFonts w:cs="Arial" w:hAnsi="Arial" w:eastAsia="Arial" w:ascii="Arial"/>
          <w:b/>
          <w:color w:val="050505"/>
          <w:spacing w:val="7"/>
          <w:w w:val="109"/>
          <w:sz w:val="18"/>
          <w:szCs w:val="18"/>
        </w:rPr>
        <w:t>A</w:t>
      </w:r>
      <w:r>
        <w:rPr>
          <w:rFonts w:cs="Arial" w:hAnsi="Arial" w:eastAsia="Arial" w:ascii="Arial"/>
          <w:b/>
          <w:color w:val="050505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b/>
          <w:color w:val="050505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8"/>
          <w:w w:val="99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050505"/>
          <w:spacing w:val="7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50505"/>
          <w:spacing w:val="7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050505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50505"/>
          <w:spacing w:val="7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050505"/>
          <w:spacing w:val="7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050505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50505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50505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050505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6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50505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50505"/>
          <w:spacing w:val="6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050505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050505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4"/>
          <w:w w:val="100"/>
          <w:sz w:val="18"/>
          <w:szCs w:val="18"/>
        </w:rPr>
        <w:t>"</w:t>
      </w:r>
      <w:r>
        <w:rPr>
          <w:rFonts w:cs="Arial" w:hAnsi="Arial" w:eastAsia="Arial" w:ascii="Arial"/>
          <w:b/>
          <w:color w:val="050505"/>
          <w:spacing w:val="7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50505"/>
          <w:spacing w:val="5"/>
          <w:w w:val="100"/>
          <w:sz w:val="18"/>
          <w:szCs w:val="18"/>
        </w:rPr>
        <w:t>"</w:t>
      </w:r>
      <w:r>
        <w:rPr>
          <w:rFonts w:cs="Arial" w:hAnsi="Arial" w:eastAsia="Arial" w:ascii="Arial"/>
          <w:b/>
          <w:color w:val="050505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b/>
          <w:color w:val="050505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5"/>
          <w:w w:val="100"/>
          <w:sz w:val="18"/>
          <w:szCs w:val="18"/>
        </w:rPr>
        <w:t>"</w:t>
      </w:r>
      <w:r>
        <w:rPr>
          <w:rFonts w:cs="Arial" w:hAnsi="Arial" w:eastAsia="Arial" w:ascii="Arial"/>
          <w:b/>
          <w:color w:val="050505"/>
          <w:spacing w:val="6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color w:val="050505"/>
          <w:spacing w:val="5"/>
          <w:w w:val="100"/>
          <w:sz w:val="18"/>
          <w:szCs w:val="18"/>
        </w:rPr>
        <w:t>"</w:t>
      </w:r>
      <w:r>
        <w:rPr>
          <w:rFonts w:cs="Arial" w:hAnsi="Arial" w:eastAsia="Arial" w:ascii="Arial"/>
          <w:b/>
          <w:color w:val="050505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b/>
          <w:color w:val="050505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5"/>
          <w:w w:val="100"/>
          <w:sz w:val="18"/>
          <w:szCs w:val="18"/>
        </w:rPr>
        <w:t>"</w:t>
      </w:r>
      <w:r>
        <w:rPr>
          <w:rFonts w:cs="Arial" w:hAnsi="Arial" w:eastAsia="Arial" w:ascii="Arial"/>
          <w:b/>
          <w:color w:val="050505"/>
          <w:spacing w:val="7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050505"/>
          <w:spacing w:val="5"/>
          <w:w w:val="100"/>
          <w:sz w:val="18"/>
          <w:szCs w:val="18"/>
        </w:rPr>
        <w:t>"</w:t>
      </w:r>
      <w:r>
        <w:rPr>
          <w:rFonts w:cs="Arial" w:hAnsi="Arial" w:eastAsia="Arial" w:ascii="Arial"/>
          <w:b/>
          <w:color w:val="050505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b/>
          <w:color w:val="050505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b/>
          <w:color w:val="050505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4"/>
          <w:w w:val="100"/>
          <w:sz w:val="18"/>
          <w:szCs w:val="18"/>
        </w:rPr>
        <w:t>"</w:t>
      </w:r>
      <w:r>
        <w:rPr>
          <w:rFonts w:cs="Arial" w:hAnsi="Arial" w:eastAsia="Arial" w:ascii="Arial"/>
          <w:b/>
          <w:color w:val="050505"/>
          <w:spacing w:val="6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050505"/>
          <w:spacing w:val="5"/>
          <w:w w:val="100"/>
          <w:sz w:val="18"/>
          <w:szCs w:val="18"/>
        </w:rPr>
        <w:t>"</w:t>
      </w:r>
      <w:r>
        <w:rPr>
          <w:rFonts w:cs="Arial" w:hAnsi="Arial" w:eastAsia="Arial" w:ascii="Arial"/>
          <w:b/>
          <w:color w:val="050505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b/>
          <w:color w:val="050505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5"/>
          <w:w w:val="100"/>
          <w:sz w:val="18"/>
          <w:szCs w:val="18"/>
        </w:rPr>
        <w:t>"</w:t>
      </w:r>
      <w:r>
        <w:rPr>
          <w:rFonts w:cs="Arial" w:hAnsi="Arial" w:eastAsia="Arial" w:ascii="Arial"/>
          <w:b/>
          <w:color w:val="050505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50505"/>
          <w:spacing w:val="0"/>
          <w:w w:val="100"/>
          <w:sz w:val="18"/>
          <w:szCs w:val="18"/>
        </w:rPr>
        <w:t>"</w:t>
      </w:r>
      <w:r>
        <w:rPr>
          <w:rFonts w:cs="Arial" w:hAnsi="Arial" w:eastAsia="Arial" w:ascii="Arial"/>
          <w:b/>
          <w:color w:val="050505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b/>
          <w:color w:val="050505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4"/>
          <w:w w:val="100"/>
          <w:sz w:val="18"/>
          <w:szCs w:val="18"/>
        </w:rPr>
        <w:t>"</w:t>
      </w:r>
      <w:r>
        <w:rPr>
          <w:rFonts w:cs="Arial" w:hAnsi="Arial" w:eastAsia="Arial" w:ascii="Arial"/>
          <w:b/>
          <w:color w:val="050505"/>
          <w:spacing w:val="5"/>
          <w:w w:val="100"/>
          <w:sz w:val="18"/>
          <w:szCs w:val="18"/>
        </w:rPr>
        <w:t>F</w:t>
      </w:r>
      <w:r>
        <w:rPr>
          <w:rFonts w:cs="Arial" w:hAnsi="Arial" w:eastAsia="Arial" w:ascii="Arial"/>
          <w:b/>
          <w:color w:val="050505"/>
          <w:spacing w:val="5"/>
          <w:w w:val="100"/>
          <w:sz w:val="18"/>
          <w:szCs w:val="18"/>
        </w:rPr>
        <w:t>"</w:t>
      </w:r>
      <w:r>
        <w:rPr>
          <w:rFonts w:cs="Arial" w:hAnsi="Arial" w:eastAsia="Arial" w:ascii="Arial"/>
          <w:b/>
          <w:color w:val="050505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b/>
          <w:color w:val="050505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50505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50505"/>
          <w:spacing w:val="6"/>
          <w:w w:val="126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8"/>
          <w:w w:val="126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8"/>
          <w:w w:val="126"/>
          <w:sz w:val="16"/>
          <w:szCs w:val="16"/>
        </w:rPr>
        <w:t>b</w:t>
      </w:r>
      <w:r>
        <w:rPr>
          <w:rFonts w:cs="Arial" w:hAnsi="Arial" w:eastAsia="Arial" w:ascii="Arial"/>
          <w:color w:val="050505"/>
          <w:spacing w:val="4"/>
          <w:w w:val="126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4"/>
          <w:w w:val="126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8"/>
          <w:w w:val="126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8"/>
          <w:w w:val="126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8"/>
          <w:w w:val="126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26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26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26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90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"/>
          <w:w w:val="128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ó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8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4"/>
          <w:w w:val="185"/>
          <w:sz w:val="16"/>
          <w:szCs w:val="16"/>
        </w:rPr>
        <w:t>f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37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7"/>
          <w:w w:val="13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4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4"/>
          <w:w w:val="16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0"/>
          <w:w w:val="12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7"/>
          <w:w w:val="12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7"/>
          <w:w w:val="123"/>
          <w:sz w:val="16"/>
          <w:szCs w:val="16"/>
        </w:rPr>
        <w:t>x</w:t>
      </w:r>
      <w:r>
        <w:rPr>
          <w:rFonts w:cs="Arial" w:hAnsi="Arial" w:eastAsia="Arial" w:ascii="Arial"/>
          <w:color w:val="050505"/>
          <w:spacing w:val="7"/>
          <w:w w:val="12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7"/>
          <w:w w:val="123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7"/>
          <w:w w:val="123"/>
          <w:sz w:val="16"/>
          <w:szCs w:val="16"/>
        </w:rPr>
        <w:t>a</w:t>
      </w:r>
      <w:r>
        <w:rPr>
          <w:rFonts w:cs="Arial" w:hAnsi="Arial" w:eastAsia="Arial" w:ascii="Arial"/>
          <w:color w:val="212121"/>
          <w:spacing w:val="0"/>
          <w:w w:val="123"/>
          <w:sz w:val="16"/>
          <w:szCs w:val="16"/>
        </w:rPr>
        <w:t>,</w:t>
      </w:r>
      <w:r>
        <w:rPr>
          <w:rFonts w:cs="Arial" w:hAnsi="Arial" w:eastAsia="Arial" w:ascii="Arial"/>
          <w:color w:val="212121"/>
          <w:spacing w:val="45"/>
          <w:w w:val="123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20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4"/>
          <w:w w:val="16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b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6"/>
          <w:w w:val="137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0"/>
          <w:w w:val="11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5"/>
          <w:w w:val="114"/>
          <w:sz w:val="16"/>
          <w:szCs w:val="16"/>
        </w:rPr>
        <w:t>v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ó</w:t>
      </w:r>
      <w:r>
        <w:rPr>
          <w:rFonts w:cs="Arial" w:hAnsi="Arial" w:eastAsia="Arial" w:ascii="Arial"/>
          <w:color w:val="050505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7"/>
          <w:w w:val="118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7"/>
          <w:w w:val="11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ra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7"/>
          <w:w w:val="11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2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6"/>
          <w:w w:val="137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21"/>
          <w:sz w:val="16"/>
          <w:szCs w:val="16"/>
        </w:rPr>
        <w:t>"</w:t>
      </w:r>
      <w:r>
        <w:rPr>
          <w:rFonts w:cs="Arial" w:hAnsi="Arial" w:eastAsia="Arial" w:ascii="Arial"/>
          <w:color w:val="050505"/>
          <w:spacing w:val="7"/>
          <w:w w:val="12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4"/>
          <w:w w:val="137"/>
          <w:sz w:val="16"/>
          <w:szCs w:val="16"/>
        </w:rPr>
        <w:t>"</w:t>
      </w:r>
      <w:r>
        <w:rPr>
          <w:rFonts w:cs="Arial" w:hAnsi="Arial" w:eastAsia="Arial" w:ascii="Arial"/>
          <w:color w:val="050505"/>
          <w:spacing w:val="0"/>
          <w:w w:val="92"/>
          <w:sz w:val="16"/>
          <w:szCs w:val="16"/>
        </w:rPr>
        <w:t>,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"</w:t>
      </w:r>
      <w:r>
        <w:rPr>
          <w:rFonts w:cs="Arial" w:hAnsi="Arial" w:eastAsia="Arial" w:ascii="Arial"/>
          <w:color w:val="050505"/>
          <w:spacing w:val="7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"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50505"/>
          <w:spacing w:val="4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21"/>
          <w:sz w:val="16"/>
          <w:szCs w:val="16"/>
        </w:rPr>
        <w:t>"</w:t>
      </w:r>
      <w:r>
        <w:rPr>
          <w:rFonts w:cs="Arial" w:hAnsi="Arial" w:eastAsia="Arial" w:ascii="Arial"/>
          <w:color w:val="050505"/>
          <w:spacing w:val="6"/>
          <w:w w:val="107"/>
          <w:sz w:val="16"/>
          <w:szCs w:val="16"/>
        </w:rPr>
        <w:t>F</w:t>
      </w:r>
      <w:r>
        <w:rPr>
          <w:rFonts w:cs="Arial" w:hAnsi="Arial" w:eastAsia="Arial" w:ascii="Arial"/>
          <w:color w:val="050505"/>
          <w:spacing w:val="0"/>
          <w:w w:val="112"/>
          <w:sz w:val="16"/>
          <w:szCs w:val="16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38" w:lineRule="auto" w:line="471"/>
        <w:ind w:left="122" w:right="78" w:hanging="5"/>
      </w:pP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5"/>
          <w:w w:val="114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ó</w:t>
      </w:r>
      <w:r>
        <w:rPr>
          <w:rFonts w:cs="Arial" w:hAnsi="Arial" w:eastAsia="Arial" w:ascii="Arial"/>
          <w:color w:val="050505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7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18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7"/>
          <w:w w:val="11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8"/>
          <w:w w:val="11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7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42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29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4"/>
          <w:w w:val="129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8"/>
          <w:w w:val="129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0"/>
          <w:w w:val="129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44"/>
          <w:w w:val="129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12"/>
          <w:sz w:val="16"/>
          <w:szCs w:val="16"/>
        </w:rPr>
        <w:t>"</w:t>
      </w:r>
      <w:r>
        <w:rPr>
          <w:rFonts w:cs="Arial" w:hAnsi="Arial" w:eastAsia="Arial" w:ascii="Arial"/>
          <w:color w:val="050505"/>
          <w:spacing w:val="7"/>
          <w:w w:val="12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4"/>
          <w:w w:val="145"/>
          <w:sz w:val="16"/>
          <w:szCs w:val="16"/>
        </w:rPr>
        <w:t>"</w:t>
      </w:r>
      <w:r>
        <w:rPr>
          <w:rFonts w:cs="Arial" w:hAnsi="Arial" w:eastAsia="Arial" w:ascii="Arial"/>
          <w:color w:val="050505"/>
          <w:spacing w:val="0"/>
          <w:w w:val="82"/>
          <w:sz w:val="16"/>
          <w:szCs w:val="16"/>
        </w:rPr>
        <w:t>,</w:t>
      </w:r>
      <w:r>
        <w:rPr>
          <w:rFonts w:cs="Arial" w:hAnsi="Arial" w:eastAsia="Arial" w:ascii="Arial"/>
          <w:color w:val="050505"/>
          <w:spacing w:val="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21"/>
          <w:sz w:val="16"/>
          <w:szCs w:val="16"/>
        </w:rPr>
        <w:t>"</w:t>
      </w:r>
      <w:r>
        <w:rPr>
          <w:rFonts w:cs="Arial" w:hAnsi="Arial" w:eastAsia="Arial" w:ascii="Arial"/>
          <w:color w:val="050505"/>
          <w:spacing w:val="7"/>
          <w:w w:val="102"/>
          <w:sz w:val="16"/>
          <w:szCs w:val="16"/>
        </w:rPr>
        <w:t>B</w:t>
      </w:r>
      <w:r>
        <w:rPr>
          <w:rFonts w:cs="Arial" w:hAnsi="Arial" w:eastAsia="Arial" w:ascii="Arial"/>
          <w:color w:val="050505"/>
          <w:spacing w:val="4"/>
          <w:w w:val="145"/>
          <w:sz w:val="16"/>
          <w:szCs w:val="16"/>
        </w:rPr>
        <w:t>"</w:t>
      </w:r>
      <w:r>
        <w:rPr>
          <w:rFonts w:cs="Arial" w:hAnsi="Arial" w:eastAsia="Arial" w:ascii="Arial"/>
          <w:color w:val="050505"/>
          <w:spacing w:val="0"/>
          <w:w w:val="82"/>
          <w:sz w:val="16"/>
          <w:szCs w:val="16"/>
        </w:rPr>
        <w:t>,</w:t>
      </w:r>
      <w:r>
        <w:rPr>
          <w:rFonts w:cs="Arial" w:hAnsi="Arial" w:eastAsia="Arial" w:ascii="Arial"/>
          <w:color w:val="050505"/>
          <w:spacing w:val="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21"/>
          <w:sz w:val="16"/>
          <w:szCs w:val="16"/>
        </w:rPr>
        <w:t>"</w:t>
      </w:r>
      <w:r>
        <w:rPr>
          <w:rFonts w:cs="Arial" w:hAnsi="Arial" w:eastAsia="Arial" w:ascii="Arial"/>
          <w:color w:val="050505"/>
          <w:spacing w:val="8"/>
          <w:w w:val="122"/>
          <w:sz w:val="16"/>
          <w:szCs w:val="16"/>
        </w:rPr>
        <w:t>C</w:t>
      </w:r>
      <w:r>
        <w:rPr>
          <w:rFonts w:cs="Arial" w:hAnsi="Arial" w:eastAsia="Arial" w:ascii="Arial"/>
          <w:color w:val="212121"/>
          <w:spacing w:val="5"/>
          <w:w w:val="153"/>
          <w:sz w:val="16"/>
          <w:szCs w:val="16"/>
        </w:rPr>
        <w:t>"</w:t>
      </w:r>
      <w:r>
        <w:rPr>
          <w:rFonts w:cs="Arial" w:hAnsi="Arial" w:eastAsia="Arial" w:ascii="Arial"/>
          <w:color w:val="050505"/>
          <w:spacing w:val="0"/>
          <w:w w:val="82"/>
          <w:sz w:val="16"/>
          <w:szCs w:val="16"/>
        </w:rPr>
        <w:t>,</w:t>
      </w:r>
      <w:r>
        <w:rPr>
          <w:rFonts w:cs="Arial" w:hAnsi="Arial" w:eastAsia="Arial" w:ascii="Arial"/>
          <w:color w:val="050505"/>
          <w:spacing w:val="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21"/>
          <w:sz w:val="16"/>
          <w:szCs w:val="16"/>
        </w:rPr>
        <w:t>"</w:t>
      </w:r>
      <w:r>
        <w:rPr>
          <w:rFonts w:cs="Arial" w:hAnsi="Arial" w:eastAsia="Arial" w:ascii="Arial"/>
          <w:color w:val="050505"/>
          <w:spacing w:val="7"/>
          <w:w w:val="110"/>
          <w:sz w:val="16"/>
          <w:szCs w:val="16"/>
        </w:rPr>
        <w:t>D</w:t>
      </w:r>
      <w:r>
        <w:rPr>
          <w:rFonts w:cs="Arial" w:hAnsi="Arial" w:eastAsia="Arial" w:ascii="Arial"/>
          <w:color w:val="212121"/>
          <w:spacing w:val="4"/>
          <w:w w:val="145"/>
          <w:sz w:val="16"/>
          <w:szCs w:val="16"/>
        </w:rPr>
        <w:t>"</w:t>
      </w:r>
      <w:r>
        <w:rPr>
          <w:rFonts w:cs="Arial" w:hAnsi="Arial" w:eastAsia="Arial" w:ascii="Arial"/>
          <w:color w:val="212121"/>
          <w:spacing w:val="0"/>
          <w:w w:val="92"/>
          <w:sz w:val="16"/>
          <w:szCs w:val="16"/>
        </w:rPr>
        <w:t>,</w:t>
      </w:r>
      <w:r>
        <w:rPr>
          <w:rFonts w:cs="Arial" w:hAnsi="Arial" w:eastAsia="Arial" w:ascii="Arial"/>
          <w:color w:val="212121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12121"/>
          <w:spacing w:val="5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11"/>
          <w:sz w:val="16"/>
          <w:szCs w:val="16"/>
        </w:rPr>
        <w:t>"</w:t>
      </w:r>
      <w:r>
        <w:rPr>
          <w:rFonts w:cs="Arial" w:hAnsi="Arial" w:eastAsia="Arial" w:ascii="Arial"/>
          <w:color w:val="050505"/>
          <w:spacing w:val="7"/>
          <w:w w:val="111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11"/>
          <w:sz w:val="16"/>
          <w:szCs w:val="16"/>
        </w:rPr>
        <w:t>"</w:t>
      </w:r>
      <w:r>
        <w:rPr>
          <w:rFonts w:cs="Arial" w:hAnsi="Arial" w:eastAsia="Arial" w:ascii="Arial"/>
          <w:color w:val="050505"/>
          <w:spacing w:val="41"/>
          <w:w w:val="11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21"/>
          <w:sz w:val="16"/>
          <w:szCs w:val="16"/>
        </w:rPr>
        <w:t>"</w:t>
      </w:r>
      <w:r>
        <w:rPr>
          <w:rFonts w:cs="Arial" w:hAnsi="Arial" w:eastAsia="Arial" w:ascii="Arial"/>
          <w:color w:val="050505"/>
          <w:spacing w:val="6"/>
          <w:w w:val="107"/>
          <w:sz w:val="16"/>
          <w:szCs w:val="16"/>
        </w:rPr>
        <w:t>F</w:t>
      </w:r>
      <w:r>
        <w:rPr>
          <w:rFonts w:cs="Arial" w:hAnsi="Arial" w:eastAsia="Arial" w:ascii="Arial"/>
          <w:color w:val="212121"/>
          <w:spacing w:val="4"/>
          <w:w w:val="137"/>
          <w:sz w:val="16"/>
          <w:szCs w:val="16"/>
        </w:rPr>
        <w:t>"</w:t>
      </w:r>
      <w:r>
        <w:rPr>
          <w:rFonts w:cs="Arial" w:hAnsi="Arial" w:eastAsia="Arial" w:ascii="Arial"/>
          <w:color w:val="212121"/>
          <w:spacing w:val="0"/>
          <w:w w:val="92"/>
          <w:sz w:val="16"/>
          <w:szCs w:val="16"/>
        </w:rPr>
        <w:t>,</w:t>
      </w:r>
      <w:r>
        <w:rPr>
          <w:rFonts w:cs="Arial" w:hAnsi="Arial" w:eastAsia="Arial" w:ascii="Arial"/>
          <w:color w:val="212121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12121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3"/>
          <w:w w:val="154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31"/>
          <w:sz w:val="16"/>
          <w:szCs w:val="16"/>
        </w:rPr>
        <w:t>z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4"/>
          <w:w w:val="137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0"/>
          <w:w w:val="107"/>
          <w:sz w:val="16"/>
          <w:szCs w:val="16"/>
        </w:rPr>
        <w:t>á</w:t>
      </w:r>
      <w:r>
        <w:rPr>
          <w:rFonts w:cs="Arial" w:hAnsi="Arial" w:eastAsia="Arial" w:ascii="Arial"/>
          <w:color w:val="050505"/>
          <w:spacing w:val="0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8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54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3"/>
          <w:w w:val="12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114"/>
          <w:sz w:val="16"/>
          <w:szCs w:val="16"/>
        </w:rPr>
        <w:t>v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é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7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8"/>
          <w:w w:val="11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á</w:t>
      </w:r>
      <w:r>
        <w:rPr>
          <w:rFonts w:cs="Arial" w:hAnsi="Arial" w:eastAsia="Arial" w:ascii="Arial"/>
          <w:color w:val="050505"/>
          <w:spacing w:val="7"/>
          <w:w w:val="138"/>
          <w:sz w:val="16"/>
          <w:szCs w:val="16"/>
        </w:rPr>
        <w:t>g</w:t>
      </w:r>
      <w:r>
        <w:rPr>
          <w:rFonts w:cs="Arial" w:hAnsi="Arial" w:eastAsia="Arial" w:ascii="Arial"/>
          <w:color w:val="050505"/>
          <w:spacing w:val="3"/>
          <w:w w:val="154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13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2"/>
          <w:w w:val="113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22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9"/>
          <w:w w:val="122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54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0"/>
          <w:w w:val="154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54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92"/>
          <w:sz w:val="16"/>
          <w:szCs w:val="16"/>
        </w:rPr>
        <w:t>h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5"/>
          <w:w w:val="114"/>
          <w:sz w:val="16"/>
          <w:szCs w:val="16"/>
        </w:rPr>
        <w:t>s</w:t>
      </w:r>
      <w:r>
        <w:rPr>
          <w:rFonts w:cs="Arial" w:hAnsi="Arial" w:eastAsia="Arial" w:ascii="Arial"/>
          <w:color w:val="212121"/>
          <w:spacing w:val="3"/>
          <w:w w:val="123"/>
          <w:sz w:val="16"/>
          <w:szCs w:val="16"/>
        </w:rPr>
        <w:t>:</w:t>
      </w:r>
      <w:r>
        <w:rPr>
          <w:rFonts w:cs="Arial" w:hAnsi="Arial" w:eastAsia="Arial" w:ascii="Arial"/>
          <w:color w:val="050505"/>
          <w:spacing w:val="6"/>
          <w:w w:val="257"/>
          <w:sz w:val="16"/>
          <w:szCs w:val="16"/>
        </w:rPr>
        <w:t>/</w:t>
      </w:r>
      <w:r>
        <w:rPr>
          <w:rFonts w:cs="Arial" w:hAnsi="Arial" w:eastAsia="Arial" w:ascii="Arial"/>
          <w:color w:val="050505"/>
          <w:spacing w:val="6"/>
          <w:w w:val="257"/>
          <w:sz w:val="16"/>
          <w:szCs w:val="16"/>
        </w:rPr>
        <w:t>/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g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20"/>
          <w:sz w:val="16"/>
          <w:szCs w:val="16"/>
        </w:rPr>
        <w:t>s</w:t>
      </w:r>
      <w:r>
        <w:rPr>
          <w:rFonts w:cs="Arial" w:hAnsi="Arial" w:eastAsia="Arial" w:ascii="Arial"/>
          <w:color w:val="212121"/>
          <w:spacing w:val="3"/>
          <w:w w:val="113"/>
          <w:sz w:val="16"/>
          <w:szCs w:val="16"/>
        </w:rPr>
        <w:t>.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120"/>
          <w:sz w:val="16"/>
          <w:szCs w:val="16"/>
        </w:rPr>
        <w:t>x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a</w:t>
      </w:r>
      <w:r>
        <w:rPr>
          <w:rFonts w:cs="Arial" w:hAnsi="Arial" w:eastAsia="Arial" w:ascii="Arial"/>
          <w:color w:val="212121"/>
          <w:spacing w:val="3"/>
          <w:w w:val="123"/>
          <w:sz w:val="16"/>
          <w:szCs w:val="16"/>
        </w:rPr>
        <w:t>.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g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b</w:t>
      </w:r>
      <w:r>
        <w:rPr>
          <w:rFonts w:cs="Arial" w:hAnsi="Arial" w:eastAsia="Arial" w:ascii="Arial"/>
          <w:color w:val="212121"/>
          <w:spacing w:val="3"/>
          <w:w w:val="134"/>
          <w:sz w:val="16"/>
          <w:szCs w:val="16"/>
        </w:rPr>
        <w:t>.</w:t>
      </w:r>
      <w:r>
        <w:rPr>
          <w:rFonts w:cs="Arial" w:hAnsi="Arial" w:eastAsia="Arial" w:ascii="Arial"/>
          <w:color w:val="050505"/>
          <w:spacing w:val="9"/>
          <w:w w:val="116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5"/>
          <w:w w:val="120"/>
          <w:sz w:val="16"/>
          <w:szCs w:val="16"/>
        </w:rPr>
        <w:t>x</w:t>
      </w:r>
      <w:r>
        <w:rPr>
          <w:rFonts w:cs="Arial" w:hAnsi="Arial" w:eastAsia="Arial" w:ascii="Arial"/>
          <w:color w:val="050505"/>
          <w:spacing w:val="5"/>
          <w:w w:val="237"/>
          <w:sz w:val="16"/>
          <w:szCs w:val="16"/>
        </w:rPr>
        <w:t>/</w:t>
      </w:r>
      <w:r>
        <w:rPr>
          <w:rFonts w:cs="Arial" w:hAnsi="Arial" w:eastAsia="Arial" w:ascii="Arial"/>
          <w:color w:val="050505"/>
          <w:spacing w:val="6"/>
          <w:w w:val="107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3"/>
          <w:w w:val="12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9"/>
          <w:w w:val="116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4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6"/>
          <w:w w:val="247"/>
          <w:sz w:val="16"/>
          <w:szCs w:val="16"/>
        </w:rPr>
        <w:t>/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44"/>
          <w:sz w:val="16"/>
          <w:szCs w:val="16"/>
        </w:rPr>
        <w:t>f</w:t>
      </w:r>
      <w:r>
        <w:rPr>
          <w:rFonts w:cs="Arial" w:hAnsi="Arial" w:eastAsia="Arial" w:ascii="Arial"/>
          <w:color w:val="050505"/>
          <w:spacing w:val="10"/>
          <w:w w:val="144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4"/>
          <w:w w:val="185"/>
          <w:sz w:val="16"/>
          <w:szCs w:val="16"/>
        </w:rPr>
        <w:t>t</w:t>
      </w:r>
      <w:r>
        <w:rPr>
          <w:rFonts w:cs="Arial" w:hAnsi="Arial" w:eastAsia="Arial" w:ascii="Arial"/>
          <w:color w:val="212121"/>
          <w:spacing w:val="3"/>
          <w:w w:val="113"/>
          <w:sz w:val="16"/>
          <w:szCs w:val="16"/>
        </w:rPr>
        <w:t>.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12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5"/>
          <w:w w:val="120"/>
          <w:sz w:val="16"/>
          <w:szCs w:val="16"/>
        </w:rPr>
        <w:t>x</w:t>
      </w:r>
      <w:r>
        <w:rPr>
          <w:rFonts w:cs="Arial" w:hAnsi="Arial" w:eastAsia="Arial" w:ascii="Arial"/>
          <w:color w:val="050505"/>
          <w:spacing w:val="0"/>
          <w:w w:val="92"/>
          <w:sz w:val="16"/>
          <w:szCs w:val="16"/>
        </w:rPr>
        <w:t>,</w:t>
      </w:r>
      <w:r>
        <w:rPr>
          <w:rFonts w:cs="Arial" w:hAnsi="Arial" w:eastAsia="Arial" w:ascii="Arial"/>
          <w:color w:val="050505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50505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20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4"/>
          <w:w w:val="18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4"/>
          <w:w w:val="128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b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6"/>
          <w:w w:val="125"/>
          <w:sz w:val="16"/>
          <w:szCs w:val="16"/>
        </w:rPr>
        <w:t>y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0"/>
          <w:w w:val="11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13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13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23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7"/>
          <w:w w:val="12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9"/>
          <w:w w:val="123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5"/>
          <w:w w:val="123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0"/>
          <w:w w:val="123"/>
          <w:sz w:val="16"/>
          <w:szCs w:val="16"/>
        </w:rPr>
        <w:t>á</w:t>
      </w:r>
      <w:r>
        <w:rPr>
          <w:rFonts w:cs="Arial" w:hAnsi="Arial" w:eastAsia="Arial" w:ascii="Arial"/>
          <w:color w:val="050505"/>
          <w:spacing w:val="48"/>
          <w:w w:val="123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00"/>
          <w:sz w:val="16"/>
          <w:szCs w:val="16"/>
        </w:rPr>
        <w:t>9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15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3"/>
          <w:w w:val="115"/>
          <w:sz w:val="16"/>
          <w:szCs w:val="16"/>
        </w:rPr>
        <w:t>í</w:t>
      </w:r>
      <w:r>
        <w:rPr>
          <w:rFonts w:cs="Arial" w:hAnsi="Arial" w:eastAsia="Arial" w:ascii="Arial"/>
          <w:color w:val="050505"/>
          <w:spacing w:val="6"/>
          <w:w w:val="115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15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15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15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12121"/>
          <w:spacing w:val="5"/>
          <w:w w:val="102"/>
          <w:sz w:val="16"/>
          <w:szCs w:val="16"/>
        </w:rPr>
        <w:t>v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14"/>
          <w:sz w:val="16"/>
          <w:szCs w:val="16"/>
        </w:rPr>
        <w:t>z</w:t>
      </w:r>
      <w:r>
        <w:rPr>
          <w:rFonts w:cs="Arial" w:hAnsi="Arial" w:eastAsia="Arial" w:ascii="Arial"/>
          <w:color w:val="050505"/>
          <w:spacing w:val="0"/>
          <w:w w:val="114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25"/>
          <w:sz w:val="16"/>
          <w:szCs w:val="16"/>
        </w:rPr>
        <w:t>z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5"/>
          <w:w w:val="11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54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3"/>
          <w:w w:val="12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á</w:t>
      </w:r>
      <w:r>
        <w:rPr>
          <w:rFonts w:cs="Arial" w:hAnsi="Arial" w:eastAsia="Arial" w:ascii="Arial"/>
          <w:color w:val="050505"/>
          <w:spacing w:val="8"/>
          <w:w w:val="113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0"/>
          <w:w w:val="11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13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9"/>
          <w:w w:val="113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9"/>
          <w:w w:val="116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5"/>
          <w:w w:val="12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ó</w:t>
      </w:r>
      <w:r>
        <w:rPr>
          <w:rFonts w:cs="Arial" w:hAnsi="Arial" w:eastAsia="Arial" w:ascii="Arial"/>
          <w:color w:val="050505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9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4"/>
          <w:w w:val="11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24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7"/>
          <w:w w:val="124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6"/>
          <w:w w:val="124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7"/>
          <w:w w:val="124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6"/>
          <w:w w:val="124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7"/>
          <w:w w:val="124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4"/>
          <w:w w:val="124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0"/>
          <w:w w:val="124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0"/>
          <w:w w:val="124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24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7"/>
          <w:w w:val="138"/>
          <w:sz w:val="16"/>
          <w:szCs w:val="16"/>
        </w:rPr>
        <w:t>g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3"/>
          <w:sz w:val="16"/>
          <w:szCs w:val="16"/>
        </w:rPr>
        <w:t>,</w:t>
      </w:r>
      <w:r>
        <w:rPr>
          <w:rFonts w:cs="Arial" w:hAnsi="Arial" w:eastAsia="Arial" w:ascii="Arial"/>
          <w:color w:val="050505"/>
          <w:spacing w:val="0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1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24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7"/>
          <w:w w:val="124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24"/>
          <w:sz w:val="16"/>
          <w:szCs w:val="16"/>
        </w:rPr>
        <w:t>ra</w:t>
      </w:r>
      <w:r>
        <w:rPr>
          <w:rFonts w:cs="Arial" w:hAnsi="Arial" w:eastAsia="Arial" w:ascii="Arial"/>
          <w:color w:val="050505"/>
          <w:spacing w:val="0"/>
          <w:w w:val="124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24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24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7"/>
          <w:w w:val="124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6"/>
          <w:w w:val="124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7"/>
          <w:w w:val="124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4"/>
          <w:w w:val="124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0"/>
          <w:w w:val="124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0"/>
          <w:w w:val="124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24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8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8"/>
          <w:w w:val="113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ó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3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9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9"/>
          <w:w w:val="116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9"/>
          <w:w w:val="116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9"/>
          <w:w w:val="124"/>
          <w:sz w:val="16"/>
          <w:szCs w:val="16"/>
        </w:rPr>
        <w:t>V</w:t>
      </w:r>
      <w:r>
        <w:rPr>
          <w:rFonts w:cs="Arial" w:hAnsi="Arial" w:eastAsia="Arial" w:ascii="Arial"/>
          <w:color w:val="050505"/>
          <w:spacing w:val="7"/>
          <w:w w:val="124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6"/>
          <w:w w:val="124"/>
          <w:sz w:val="16"/>
          <w:szCs w:val="16"/>
        </w:rPr>
        <w:t>h</w:t>
      </w:r>
      <w:r>
        <w:rPr>
          <w:rFonts w:cs="Arial" w:hAnsi="Arial" w:eastAsia="Arial" w:ascii="Arial"/>
          <w:color w:val="050505"/>
          <w:spacing w:val="4"/>
          <w:w w:val="124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7"/>
          <w:w w:val="124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6"/>
          <w:w w:val="124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4"/>
          <w:w w:val="124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9"/>
          <w:w w:val="124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24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54"/>
          <w:w w:val="124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4"/>
          <w:w w:val="16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0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98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6"/>
          <w:w w:val="137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4"/>
          <w:w w:val="128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"/>
          <w:w w:val="16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4"/>
          <w:w w:val="137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3"/>
          <w:w w:val="123"/>
          <w:sz w:val="16"/>
          <w:szCs w:val="16"/>
        </w:rPr>
        <w:t>í</w:t>
      </w:r>
      <w:r>
        <w:rPr>
          <w:rFonts w:cs="Arial" w:hAnsi="Arial" w:eastAsia="Arial" w:ascii="Arial"/>
          <w:color w:val="050505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6"/>
          <w:w w:val="107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5"/>
          <w:w w:val="19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3"/>
          <w:w w:val="12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g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á</w:t>
      </w:r>
      <w:r>
        <w:rPr>
          <w:rFonts w:cs="Arial" w:hAnsi="Arial" w:eastAsia="Arial" w:ascii="Arial"/>
          <w:color w:val="050505"/>
          <w:spacing w:val="5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37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6"/>
          <w:w w:val="137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0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20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6"/>
          <w:w w:val="137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3"/>
          <w:w w:val="154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4"/>
          <w:w w:val="128"/>
          <w:sz w:val="16"/>
          <w:szCs w:val="16"/>
        </w:rPr>
        <w:t>r</w:t>
      </w:r>
      <w:r>
        <w:rPr>
          <w:rFonts w:cs="Arial" w:hAnsi="Arial" w:eastAsia="Arial" w:ascii="Arial"/>
          <w:color w:val="212121"/>
          <w:spacing w:val="0"/>
          <w:w w:val="92"/>
          <w:sz w:val="16"/>
          <w:szCs w:val="16"/>
        </w:rPr>
        <w:t>,</w:t>
      </w:r>
      <w:r>
        <w:rPr>
          <w:rFonts w:cs="Arial" w:hAnsi="Arial" w:eastAsia="Arial" w:ascii="Arial"/>
          <w:color w:val="212121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12121"/>
          <w:spacing w:val="-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114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13"/>
          <w:sz w:val="16"/>
          <w:szCs w:val="16"/>
        </w:rPr>
        <w:t>í</w:t>
      </w:r>
      <w:r>
        <w:rPr>
          <w:rFonts w:cs="Arial" w:hAnsi="Arial" w:eastAsia="Arial" w:ascii="Arial"/>
          <w:color w:val="050505"/>
          <w:spacing w:val="0"/>
          <w:w w:val="113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17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7"/>
          <w:w w:val="117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11"/>
          <w:w w:val="117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0"/>
          <w:w w:val="117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44"/>
          <w:w w:val="117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44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9"/>
          <w:w w:val="116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b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é</w:t>
      </w:r>
      <w:r>
        <w:rPr>
          <w:rFonts w:cs="Arial" w:hAnsi="Arial" w:eastAsia="Arial" w:ascii="Arial"/>
          <w:color w:val="050505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4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4"/>
          <w:w w:val="18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4"/>
          <w:w w:val="137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0"/>
          <w:w w:val="107"/>
          <w:sz w:val="16"/>
          <w:szCs w:val="16"/>
        </w:rPr>
        <w:t>á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14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7"/>
          <w:w w:val="114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14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50"/>
          <w:w w:val="114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7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7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6"/>
          <w:w w:val="89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8"/>
          <w:w w:val="134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7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7"/>
          <w:w w:val="106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8"/>
          <w:w w:val="130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2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0"/>
          <w:w w:val="115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7"/>
          <w:w w:val="102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2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9"/>
          <w:w w:val="132"/>
          <w:sz w:val="16"/>
          <w:szCs w:val="16"/>
        </w:rPr>
        <w:t>G</w:t>
      </w:r>
      <w:r>
        <w:rPr>
          <w:rFonts w:cs="Arial" w:hAnsi="Arial" w:eastAsia="Arial" w:ascii="Arial"/>
          <w:color w:val="050505"/>
          <w:spacing w:val="2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5"/>
          <w:w w:val="98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7"/>
          <w:w w:val="124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87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98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6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10"/>
          <w:w w:val="126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8"/>
          <w:w w:val="121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8"/>
          <w:w w:val="132"/>
          <w:sz w:val="16"/>
          <w:szCs w:val="16"/>
        </w:rPr>
        <w:t>V</w:t>
      </w:r>
      <w:r>
        <w:rPr>
          <w:rFonts w:cs="Arial" w:hAnsi="Arial" w:eastAsia="Arial" w:ascii="Arial"/>
          <w:color w:val="050505"/>
          <w:spacing w:val="2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212121"/>
          <w:spacing w:val="0"/>
          <w:w w:val="92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auto" w:line="469"/>
        <w:ind w:left="122" w:right="91" w:firstLine="5"/>
      </w:pP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07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"/>
          <w:w w:val="137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7"/>
          <w:w w:val="12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4"/>
          <w:w w:val="123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7"/>
          <w:w w:val="123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9"/>
          <w:w w:val="12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23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7"/>
          <w:w w:val="12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7"/>
          <w:w w:val="123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2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23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7"/>
          <w:w w:val="123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07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7"/>
          <w:w w:val="13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6"/>
          <w:w w:val="107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4"/>
          <w:w w:val="18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4"/>
          <w:w w:val="128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0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21"/>
          <w:sz w:val="16"/>
          <w:szCs w:val="16"/>
        </w:rPr>
        <w:t>g</w:t>
      </w:r>
      <w:r>
        <w:rPr>
          <w:rFonts w:cs="Arial" w:hAnsi="Arial" w:eastAsia="Arial" w:ascii="Arial"/>
          <w:color w:val="050505"/>
          <w:spacing w:val="5"/>
          <w:w w:val="121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21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7"/>
          <w:w w:val="121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0"/>
          <w:w w:val="121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2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7"/>
          <w:w w:val="12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21"/>
          <w:sz w:val="16"/>
          <w:szCs w:val="16"/>
        </w:rPr>
        <w:t>v</w:t>
      </w:r>
      <w:r>
        <w:rPr>
          <w:rFonts w:cs="Arial" w:hAnsi="Arial" w:eastAsia="Arial" w:ascii="Arial"/>
          <w:color w:val="050505"/>
          <w:spacing w:val="6"/>
          <w:w w:val="121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4"/>
          <w:w w:val="121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6"/>
          <w:w w:val="121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7"/>
          <w:w w:val="121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21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7"/>
          <w:w w:val="121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7"/>
          <w:w w:val="121"/>
          <w:sz w:val="16"/>
          <w:szCs w:val="16"/>
        </w:rPr>
        <w:t>b</w:t>
      </w:r>
      <w:r>
        <w:rPr>
          <w:rFonts w:cs="Arial" w:hAnsi="Arial" w:eastAsia="Arial" w:ascii="Arial"/>
          <w:color w:val="050505"/>
          <w:spacing w:val="4"/>
          <w:w w:val="121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21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2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3"/>
          <w:w w:val="121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4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4"/>
          <w:w w:val="137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0"/>
          <w:w w:val="107"/>
          <w:sz w:val="16"/>
          <w:szCs w:val="16"/>
        </w:rPr>
        <w:t>á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15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7"/>
          <w:w w:val="115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15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15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1"/>
          <w:w w:val="115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7"/>
          <w:w w:val="115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6"/>
          <w:w w:val="115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7"/>
          <w:w w:val="115"/>
          <w:sz w:val="16"/>
          <w:szCs w:val="16"/>
        </w:rPr>
        <w:t>q</w:t>
      </w:r>
      <w:r>
        <w:rPr>
          <w:rFonts w:cs="Arial" w:hAnsi="Arial" w:eastAsia="Arial" w:ascii="Arial"/>
          <w:color w:val="050505"/>
          <w:spacing w:val="6"/>
          <w:w w:val="115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7"/>
          <w:w w:val="115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9"/>
          <w:w w:val="115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0"/>
          <w:w w:val="115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15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6"/>
          <w:w w:val="115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15"/>
          <w:sz w:val="16"/>
          <w:szCs w:val="16"/>
        </w:rPr>
        <w:t>"</w:t>
      </w:r>
      <w:r>
        <w:rPr>
          <w:rFonts w:cs="Arial" w:hAnsi="Arial" w:eastAsia="Arial" w:ascii="Arial"/>
          <w:color w:val="050505"/>
          <w:spacing w:val="8"/>
          <w:w w:val="115"/>
          <w:sz w:val="16"/>
          <w:szCs w:val="16"/>
        </w:rPr>
        <w:t>H</w:t>
      </w:r>
      <w:r>
        <w:rPr>
          <w:rFonts w:cs="Arial" w:hAnsi="Arial" w:eastAsia="Arial" w:ascii="Arial"/>
          <w:color w:val="050505"/>
          <w:spacing w:val="7"/>
          <w:w w:val="115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9"/>
          <w:w w:val="115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0"/>
          <w:w w:val="115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15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5"/>
          <w:w w:val="115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8"/>
          <w:w w:val="117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70"/>
          <w:sz w:val="16"/>
          <w:szCs w:val="16"/>
        </w:rPr>
        <w:t>f</w:t>
      </w:r>
      <w:r>
        <w:rPr>
          <w:rFonts w:cs="Arial" w:hAnsi="Arial" w:eastAsia="Arial" w:ascii="Arial"/>
          <w:color w:val="050505"/>
          <w:spacing w:val="8"/>
          <w:w w:val="170"/>
          <w:sz w:val="16"/>
          <w:szCs w:val="16"/>
        </w:rPr>
        <w:t>f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12"/>
          <w:sz w:val="16"/>
          <w:szCs w:val="16"/>
        </w:rPr>
        <w:t>"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97"/>
          <w:sz w:val="16"/>
          <w:szCs w:val="16"/>
        </w:rPr>
        <w:t>h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114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4"/>
          <w:w w:val="16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0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q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4"/>
          <w:w w:val="18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4"/>
          <w:w w:val="137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44"/>
          <w:sz w:val="16"/>
          <w:szCs w:val="16"/>
        </w:rPr>
        <w:t>f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7"/>
          <w:w w:val="13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"/>
          <w:w w:val="128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50505"/>
          <w:spacing w:val="4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6"/>
          <w:w w:val="137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22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4"/>
          <w:w w:val="122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22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7"/>
          <w:w w:val="122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7"/>
          <w:w w:val="122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6"/>
          <w:w w:val="122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7"/>
          <w:w w:val="122"/>
          <w:sz w:val="16"/>
          <w:szCs w:val="16"/>
        </w:rPr>
        <w:t>g</w:t>
      </w:r>
      <w:r>
        <w:rPr>
          <w:rFonts w:cs="Arial" w:hAnsi="Arial" w:eastAsia="Arial" w:ascii="Arial"/>
          <w:color w:val="050505"/>
          <w:spacing w:val="9"/>
          <w:w w:val="122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6"/>
          <w:w w:val="122"/>
          <w:sz w:val="16"/>
          <w:szCs w:val="16"/>
        </w:rPr>
        <w:t>n</w:t>
      </w:r>
      <w:r>
        <w:rPr>
          <w:rFonts w:cs="Arial" w:hAnsi="Arial" w:eastAsia="Arial" w:ascii="Arial"/>
          <w:color w:val="212121"/>
          <w:spacing w:val="0"/>
          <w:w w:val="122"/>
          <w:sz w:val="16"/>
          <w:szCs w:val="16"/>
        </w:rPr>
        <w:t>,</w:t>
      </w:r>
      <w:r>
        <w:rPr>
          <w:rFonts w:cs="Arial" w:hAnsi="Arial" w:eastAsia="Arial" w:ascii="Arial"/>
          <w:color w:val="212121"/>
          <w:spacing w:val="41"/>
          <w:w w:val="12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4"/>
          <w:w w:val="137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2"/>
          <w:w w:val="115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2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7"/>
          <w:w w:val="118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7"/>
          <w:w w:val="11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0"/>
          <w:w w:val="11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20"/>
          <w:sz w:val="16"/>
          <w:szCs w:val="16"/>
        </w:rPr>
        <w:t>v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2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4"/>
          <w:w w:val="18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7"/>
          <w:w w:val="13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2"/>
          <w:w w:val="115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4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g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92"/>
          <w:sz w:val="16"/>
          <w:szCs w:val="16"/>
        </w:rPr>
        <w:t>,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17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7"/>
          <w:w w:val="117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17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44"/>
          <w:w w:val="117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ó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8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7"/>
          <w:w w:val="138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4"/>
          <w:w w:val="128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á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1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22"/>
          <w:sz w:val="16"/>
          <w:szCs w:val="16"/>
        </w:rPr>
        <w:t>f</w:t>
      </w:r>
      <w:r>
        <w:rPr>
          <w:rFonts w:cs="Arial" w:hAnsi="Arial" w:eastAsia="Arial" w:ascii="Arial"/>
          <w:color w:val="050505"/>
          <w:spacing w:val="12"/>
          <w:w w:val="122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6"/>
          <w:w w:val="122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7"/>
          <w:w w:val="12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4"/>
          <w:w w:val="122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7"/>
          <w:w w:val="122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6"/>
          <w:w w:val="122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7"/>
          <w:w w:val="122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22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2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7"/>
          <w:w w:val="12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7"/>
          <w:w w:val="123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7"/>
          <w:w w:val="12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23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7"/>
          <w:w w:val="123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2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23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2"/>
          <w:w w:val="123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4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4"/>
          <w:w w:val="137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4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9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3"/>
          <w:w w:val="154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9"/>
          <w:w w:val="116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6"/>
          <w:w w:val="107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4"/>
          <w:w w:val="18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19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7"/>
          <w:w w:val="119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9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19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7"/>
          <w:w w:val="119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6"/>
          <w:w w:val="119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7"/>
          <w:w w:val="119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19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19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5"/>
          <w:w w:val="119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050505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07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3"/>
          <w:w w:val="12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4"/>
          <w:w w:val="16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6"/>
          <w:w w:val="131"/>
          <w:sz w:val="16"/>
          <w:szCs w:val="16"/>
        </w:rPr>
        <w:t>z</w:t>
      </w:r>
      <w:r>
        <w:rPr>
          <w:rFonts w:cs="Arial" w:hAnsi="Arial" w:eastAsia="Arial" w:ascii="Arial"/>
          <w:color w:val="050505"/>
          <w:spacing w:val="6"/>
          <w:w w:val="131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0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7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16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20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1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g</w:t>
      </w:r>
      <w:r>
        <w:rPr>
          <w:rFonts w:cs="Arial" w:hAnsi="Arial" w:eastAsia="Arial" w:ascii="Arial"/>
          <w:color w:val="050505"/>
          <w:spacing w:val="4"/>
          <w:w w:val="145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92"/>
          <w:sz w:val="16"/>
          <w:szCs w:val="16"/>
        </w:rPr>
        <w:t>,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8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7"/>
          <w:w w:val="13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20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4"/>
          <w:w w:val="18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4"/>
          <w:w w:val="128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4"/>
          <w:w w:val="18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20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4"/>
          <w:w w:val="185"/>
          <w:sz w:val="16"/>
          <w:szCs w:val="16"/>
        </w:rPr>
        <w:t>f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6"/>
          <w:w w:val="131"/>
          <w:sz w:val="16"/>
          <w:szCs w:val="16"/>
        </w:rPr>
        <w:t>z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3"/>
          <w:sz w:val="16"/>
          <w:szCs w:val="16"/>
        </w:rPr>
        <w:t>,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9"/>
          <w:w w:val="116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b</w:t>
      </w:r>
      <w:r>
        <w:rPr>
          <w:rFonts w:cs="Arial" w:hAnsi="Arial" w:eastAsia="Arial" w:ascii="Arial"/>
          <w:color w:val="050505"/>
          <w:spacing w:val="4"/>
          <w:w w:val="128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8"/>
          <w:w w:val="120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0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20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f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7"/>
          <w:w w:val="13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6"/>
          <w:w w:val="131"/>
          <w:sz w:val="16"/>
          <w:szCs w:val="16"/>
        </w:rPr>
        <w:t>z</w:t>
      </w:r>
      <w:r>
        <w:rPr>
          <w:rFonts w:cs="Arial" w:hAnsi="Arial" w:eastAsia="Arial" w:ascii="Arial"/>
          <w:color w:val="050505"/>
          <w:spacing w:val="0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97"/>
          <w:sz w:val="16"/>
          <w:szCs w:val="16"/>
        </w:rPr>
        <w:t>h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4"/>
          <w:w w:val="137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4"/>
          <w:w w:val="137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5"/>
          <w:w w:val="114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82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ind w:left="127" w:right="519"/>
      </w:pPr>
      <w:r>
        <w:rPr>
          <w:rFonts w:cs="Arial" w:hAnsi="Arial" w:eastAsia="Arial" w:ascii="Arial"/>
          <w:color w:val="050505"/>
          <w:spacing w:val="4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07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4"/>
          <w:w w:val="137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3"/>
          <w:w w:val="154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9"/>
          <w:w w:val="116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4"/>
          <w:w w:val="137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á</w:t>
      </w:r>
      <w:r>
        <w:rPr>
          <w:rFonts w:cs="Arial" w:hAnsi="Arial" w:eastAsia="Arial" w:ascii="Arial"/>
          <w:color w:val="050505"/>
          <w:spacing w:val="0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4"/>
          <w:w w:val="128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0"/>
          <w:w w:val="11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7"/>
          <w:w w:val="12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23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2"/>
          <w:w w:val="123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7"/>
          <w:w w:val="12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7"/>
          <w:w w:val="123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2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45"/>
          <w:w w:val="123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8"/>
          <w:w w:val="113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á</w:t>
      </w:r>
      <w:r>
        <w:rPr>
          <w:rFonts w:cs="Arial" w:hAnsi="Arial" w:eastAsia="Arial" w:ascii="Arial"/>
          <w:color w:val="050505"/>
          <w:spacing w:val="0"/>
          <w:w w:val="144"/>
          <w:sz w:val="16"/>
          <w:szCs w:val="16"/>
        </w:rPr>
        <w:t>f</w:t>
      </w:r>
      <w:r>
        <w:rPr>
          <w:rFonts w:cs="Arial" w:hAnsi="Arial" w:eastAsia="Arial" w:ascii="Arial"/>
          <w:color w:val="050505"/>
          <w:spacing w:val="10"/>
          <w:w w:val="144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4"/>
          <w:w w:val="137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0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22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7"/>
          <w:w w:val="122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4"/>
          <w:w w:val="122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7"/>
          <w:w w:val="122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7"/>
          <w:w w:val="122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10"/>
          <w:w w:val="122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4"/>
          <w:w w:val="122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7"/>
          <w:w w:val="122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4"/>
          <w:w w:val="122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7"/>
          <w:w w:val="122"/>
          <w:sz w:val="16"/>
          <w:szCs w:val="16"/>
        </w:rPr>
        <w:t>ó</w:t>
      </w:r>
      <w:r>
        <w:rPr>
          <w:rFonts w:cs="Arial" w:hAnsi="Arial" w:eastAsia="Arial" w:ascii="Arial"/>
          <w:color w:val="050505"/>
          <w:spacing w:val="7"/>
          <w:w w:val="122"/>
          <w:sz w:val="16"/>
          <w:szCs w:val="16"/>
        </w:rPr>
        <w:t>g</w:t>
      </w:r>
      <w:r>
        <w:rPr>
          <w:rFonts w:cs="Arial" w:hAnsi="Arial" w:eastAsia="Arial" w:ascii="Arial"/>
          <w:color w:val="050505"/>
          <w:spacing w:val="4"/>
          <w:w w:val="122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7"/>
          <w:w w:val="12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0"/>
          <w:w w:val="122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2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42"/>
          <w:w w:val="12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22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7"/>
          <w:w w:val="122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122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0"/>
          <w:w w:val="122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41"/>
          <w:w w:val="12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ind w:left="127" w:right="782"/>
        <w:sectPr>
          <w:pgSz w:w="11900" w:h="16840"/>
          <w:pgMar w:top="1580" w:bottom="280" w:left="540" w:right="680"/>
        </w:sectPr>
      </w:pPr>
      <w:r>
        <w:rPr>
          <w:rFonts w:cs="Arial" w:hAnsi="Arial" w:eastAsia="Arial" w:ascii="Arial"/>
          <w:color w:val="050505"/>
          <w:spacing w:val="5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4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4"/>
          <w:w w:val="16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92"/>
          <w:sz w:val="16"/>
          <w:szCs w:val="16"/>
        </w:rPr>
        <w:t>,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50505"/>
          <w:spacing w:val="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6"/>
          <w:w w:val="14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4"/>
          <w:w w:val="18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3"/>
          <w:w w:val="120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0"/>
          <w:w w:val="11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24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7"/>
          <w:w w:val="124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4"/>
          <w:w w:val="124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7"/>
          <w:w w:val="124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0"/>
          <w:w w:val="124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43"/>
          <w:w w:val="124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7"/>
          <w:w w:val="13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4"/>
          <w:w w:val="128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113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3"/>
          <w:w w:val="167"/>
          <w:sz w:val="16"/>
          <w:szCs w:val="16"/>
        </w:rPr>
        <w:t>j</w:t>
      </w:r>
      <w:r>
        <w:rPr>
          <w:rFonts w:cs="Arial" w:hAnsi="Arial" w:eastAsia="Arial" w:ascii="Arial"/>
          <w:color w:val="050505"/>
          <w:spacing w:val="0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50505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10"/>
          <w:w w:val="123"/>
          <w:sz w:val="16"/>
          <w:szCs w:val="16"/>
        </w:rPr>
        <w:t>m</w:t>
      </w:r>
      <w:r>
        <w:rPr>
          <w:rFonts w:cs="Arial" w:hAnsi="Arial" w:eastAsia="Arial" w:ascii="Arial"/>
          <w:color w:val="050505"/>
          <w:spacing w:val="7"/>
          <w:w w:val="12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5"/>
          <w:w w:val="123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4"/>
          <w:w w:val="123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4"/>
          <w:w w:val="123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4"/>
          <w:w w:val="123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0"/>
          <w:w w:val="123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48"/>
          <w:w w:val="123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22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7"/>
          <w:w w:val="12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6"/>
          <w:w w:val="122"/>
          <w:sz w:val="16"/>
          <w:szCs w:val="16"/>
        </w:rPr>
        <w:t>u</w:t>
      </w:r>
      <w:r>
        <w:rPr>
          <w:rFonts w:cs="Arial" w:hAnsi="Arial" w:eastAsia="Arial" w:ascii="Arial"/>
          <w:color w:val="050505"/>
          <w:spacing w:val="7"/>
          <w:w w:val="122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22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7"/>
          <w:w w:val="122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0"/>
          <w:w w:val="122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51"/>
          <w:w w:val="12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1"/>
          <w:w w:val="77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6"/>
          <w:w w:val="122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4"/>
          <w:w w:val="122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6"/>
          <w:w w:val="122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7"/>
          <w:w w:val="122"/>
          <w:sz w:val="16"/>
          <w:szCs w:val="16"/>
        </w:rPr>
        <w:t>p</w:t>
      </w:r>
      <w:r>
        <w:rPr>
          <w:rFonts w:cs="Arial" w:hAnsi="Arial" w:eastAsia="Arial" w:ascii="Arial"/>
          <w:color w:val="050505"/>
          <w:spacing w:val="7"/>
          <w:w w:val="122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6"/>
          <w:w w:val="122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4"/>
          <w:w w:val="122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7"/>
          <w:w w:val="122"/>
          <w:sz w:val="16"/>
          <w:szCs w:val="16"/>
        </w:rPr>
        <w:t>c</w:t>
      </w:r>
      <w:r>
        <w:rPr>
          <w:rFonts w:cs="Arial" w:hAnsi="Arial" w:eastAsia="Arial" w:ascii="Arial"/>
          <w:color w:val="050505"/>
          <w:spacing w:val="4"/>
          <w:w w:val="122"/>
          <w:sz w:val="16"/>
          <w:szCs w:val="16"/>
        </w:rPr>
        <w:t>i</w:t>
      </w:r>
      <w:r>
        <w:rPr>
          <w:rFonts w:cs="Arial" w:hAnsi="Arial" w:eastAsia="Arial" w:ascii="Arial"/>
          <w:color w:val="050505"/>
          <w:spacing w:val="7"/>
          <w:w w:val="122"/>
          <w:sz w:val="16"/>
          <w:szCs w:val="16"/>
        </w:rPr>
        <w:t>o</w:t>
      </w:r>
      <w:r>
        <w:rPr>
          <w:rFonts w:cs="Arial" w:hAnsi="Arial" w:eastAsia="Arial" w:ascii="Arial"/>
          <w:color w:val="050505"/>
          <w:spacing w:val="6"/>
          <w:w w:val="122"/>
          <w:sz w:val="16"/>
          <w:szCs w:val="16"/>
        </w:rPr>
        <w:t>n</w:t>
      </w:r>
      <w:r>
        <w:rPr>
          <w:rFonts w:cs="Arial" w:hAnsi="Arial" w:eastAsia="Arial" w:ascii="Arial"/>
          <w:color w:val="050505"/>
          <w:spacing w:val="7"/>
          <w:w w:val="122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22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42"/>
          <w:w w:val="122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88"/>
          <w:sz w:val="16"/>
          <w:szCs w:val="16"/>
        </w:rPr>
        <w:t>F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d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128"/>
          <w:sz w:val="16"/>
          <w:szCs w:val="16"/>
        </w:rPr>
        <w:t>r</w:t>
      </w:r>
      <w:r>
        <w:rPr>
          <w:rFonts w:cs="Arial" w:hAnsi="Arial" w:eastAsia="Arial" w:ascii="Arial"/>
          <w:color w:val="050505"/>
          <w:spacing w:val="10"/>
          <w:w w:val="128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3"/>
          <w:w w:val="141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50505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50505"/>
          <w:spacing w:val="5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6"/>
          <w:w w:val="12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4"/>
          <w:w w:val="175"/>
          <w:sz w:val="16"/>
          <w:szCs w:val="16"/>
        </w:rPr>
        <w:t>t</w:t>
      </w:r>
      <w:r>
        <w:rPr>
          <w:rFonts w:cs="Arial" w:hAnsi="Arial" w:eastAsia="Arial" w:ascii="Arial"/>
          <w:color w:val="050505"/>
          <w:spacing w:val="6"/>
          <w:w w:val="133"/>
          <w:sz w:val="16"/>
          <w:szCs w:val="16"/>
        </w:rPr>
        <w:t>a</w:t>
      </w:r>
      <w:r>
        <w:rPr>
          <w:rFonts w:cs="Arial" w:hAnsi="Arial" w:eastAsia="Arial" w:ascii="Arial"/>
          <w:color w:val="050505"/>
          <w:spacing w:val="3"/>
          <w:w w:val="128"/>
          <w:sz w:val="16"/>
          <w:szCs w:val="16"/>
        </w:rPr>
        <w:t>l</w:t>
      </w:r>
      <w:r>
        <w:rPr>
          <w:rFonts w:cs="Arial" w:hAnsi="Arial" w:eastAsia="Arial" w:ascii="Arial"/>
          <w:color w:val="050505"/>
          <w:spacing w:val="6"/>
          <w:w w:val="128"/>
          <w:sz w:val="16"/>
          <w:szCs w:val="16"/>
        </w:rPr>
        <w:t>e</w:t>
      </w:r>
      <w:r>
        <w:rPr>
          <w:rFonts w:cs="Arial" w:hAnsi="Arial" w:eastAsia="Arial" w:ascii="Arial"/>
          <w:color w:val="050505"/>
          <w:spacing w:val="5"/>
          <w:w w:val="120"/>
          <w:sz w:val="16"/>
          <w:szCs w:val="16"/>
        </w:rPr>
        <w:t>s</w:t>
      </w:r>
      <w:r>
        <w:rPr>
          <w:rFonts w:cs="Arial" w:hAnsi="Arial" w:eastAsia="Arial" w:ascii="Arial"/>
          <w:color w:val="212121"/>
          <w:spacing w:val="0"/>
          <w:w w:val="82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85" w:lineRule="auto" w:line="268"/>
        <w:ind w:left="115" w:right="172" w:hanging="10"/>
      </w:pPr>
      <w:r>
        <w:pict>
          <v:shape type="#_x0000_t75" style="position:absolute;margin-left:0pt;margin-top:0pt;width:595pt;height:842pt;mso-position-horizontal-relative:page;mso-position-vertical-relative:page;z-index:-1353">
            <v:imagedata o:title="" r:id="rId13"/>
          </v:shape>
        </w:pict>
      </w:r>
      <w:r>
        <w:rPr>
          <w:rFonts w:cs="Arial" w:hAnsi="Arial" w:eastAsia="Arial" w:ascii="Arial"/>
          <w:b/>
          <w:color w:val="020202"/>
          <w:spacing w:val="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0"/>
          <w:w w:val="95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2"/>
          <w:w w:val="95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3"/>
          <w:w w:val="104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2"/>
          <w:w w:val="87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3"/>
          <w:w w:val="113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4"/>
          <w:w w:val="129"/>
          <w:sz w:val="22"/>
          <w:szCs w:val="22"/>
        </w:rPr>
        <w:t>M</w:t>
      </w:r>
      <w:r>
        <w:rPr>
          <w:rFonts w:cs="Arial" w:hAnsi="Arial" w:eastAsia="Arial" w:ascii="Arial"/>
          <w:b/>
          <w:color w:val="020202"/>
          <w:spacing w:val="1"/>
          <w:w w:val="109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3"/>
          <w:w w:val="9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3"/>
          <w:w w:val="101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2"/>
          <w:w w:val="113"/>
          <w:sz w:val="22"/>
          <w:szCs w:val="22"/>
        </w:rPr>
        <w:t>T</w:t>
      </w:r>
      <w:r>
        <w:rPr>
          <w:rFonts w:cs="Arial" w:hAnsi="Arial" w:eastAsia="Arial" w:ascii="Arial"/>
          <w:b/>
          <w:color w:val="020202"/>
          <w:spacing w:val="2"/>
          <w:w w:val="111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103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1"/>
          <w:w w:val="96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3"/>
          <w:w w:val="96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3"/>
          <w:w w:val="96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0"/>
          <w:w w:val="96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96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27"/>
          <w:w w:val="96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2"/>
          <w:w w:val="77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3"/>
          <w:w w:val="113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2"/>
          <w:w w:val="77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2"/>
          <w:w w:val="114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103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020202"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020202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020202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2"/>
          <w:w w:val="84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2"/>
          <w:w w:val="87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3"/>
          <w:w w:val="92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2"/>
          <w:w w:val="107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2"/>
          <w:w w:val="114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3"/>
          <w:w w:val="101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3"/>
          <w:w w:val="116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81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2"/>
          <w:w w:val="83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0"/>
          <w:w w:val="83"/>
          <w:sz w:val="22"/>
          <w:szCs w:val="22"/>
        </w:rPr>
        <w:t>  </w:t>
      </w:r>
      <w:r>
        <w:rPr>
          <w:rFonts w:cs="Arial" w:hAnsi="Arial" w:eastAsia="Arial" w:ascii="Arial"/>
          <w:b/>
          <w:color w:val="020202"/>
          <w:spacing w:val="6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2"/>
          <w:w w:val="77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2"/>
          <w:w w:val="114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103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4"/>
          <w:w w:val="107"/>
          <w:sz w:val="22"/>
          <w:szCs w:val="22"/>
        </w:rPr>
        <w:t>M</w:t>
      </w:r>
      <w:r>
        <w:rPr>
          <w:rFonts w:cs="Arial" w:hAnsi="Arial" w:eastAsia="Arial" w:ascii="Arial"/>
          <w:b/>
          <w:color w:val="020202"/>
          <w:spacing w:val="2"/>
          <w:w w:val="107"/>
          <w:sz w:val="22"/>
          <w:szCs w:val="22"/>
        </w:rPr>
        <w:t>Ó</w:t>
      </w:r>
      <w:r>
        <w:rPr>
          <w:rFonts w:cs="Arial" w:hAnsi="Arial" w:eastAsia="Arial" w:ascii="Arial"/>
          <w:b/>
          <w:color w:val="020202"/>
          <w:spacing w:val="3"/>
          <w:w w:val="107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3"/>
          <w:w w:val="107"/>
          <w:sz w:val="22"/>
          <w:szCs w:val="22"/>
        </w:rPr>
        <w:t>U</w:t>
      </w:r>
      <w:r>
        <w:rPr>
          <w:rFonts w:cs="Arial" w:hAnsi="Arial" w:eastAsia="Arial" w:ascii="Arial"/>
          <w:b/>
          <w:color w:val="020202"/>
          <w:spacing w:val="2"/>
          <w:w w:val="107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2"/>
          <w:w w:val="107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107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0"/>
          <w:w w:val="107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23"/>
          <w:w w:val="107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3"/>
          <w:w w:val="89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77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0"/>
          <w:w w:val="77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020202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2"/>
          <w:w w:val="74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4"/>
          <w:w w:val="129"/>
          <w:sz w:val="22"/>
          <w:szCs w:val="22"/>
        </w:rPr>
        <w:t>M</w:t>
      </w:r>
      <w:r>
        <w:rPr>
          <w:rFonts w:cs="Arial" w:hAnsi="Arial" w:eastAsia="Arial" w:ascii="Arial"/>
          <w:b/>
          <w:color w:val="020202"/>
          <w:spacing w:val="1"/>
          <w:w w:val="94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2"/>
          <w:w w:val="88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3"/>
          <w:w w:val="113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3"/>
          <w:w w:val="116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3"/>
          <w:w w:val="113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2"/>
          <w:w w:val="127"/>
          <w:sz w:val="22"/>
          <w:szCs w:val="22"/>
        </w:rPr>
        <w:t>M</w:t>
      </w:r>
      <w:r>
        <w:rPr>
          <w:rFonts w:cs="Arial" w:hAnsi="Arial" w:eastAsia="Arial" w:ascii="Arial"/>
          <w:b/>
          <w:color w:val="020202"/>
          <w:spacing w:val="1"/>
          <w:w w:val="117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3"/>
          <w:w w:val="9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3"/>
          <w:w w:val="101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2"/>
          <w:w w:val="113"/>
          <w:sz w:val="22"/>
          <w:szCs w:val="22"/>
        </w:rPr>
        <w:t>T</w:t>
      </w:r>
      <w:r>
        <w:rPr>
          <w:rFonts w:cs="Arial" w:hAnsi="Arial" w:eastAsia="Arial" w:ascii="Arial"/>
          <w:b/>
          <w:color w:val="020202"/>
          <w:spacing w:val="0"/>
          <w:w w:val="102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3"/>
          <w:w w:val="104"/>
          <w:sz w:val="22"/>
          <w:szCs w:val="22"/>
        </w:rPr>
        <w:t>V</w:t>
      </w:r>
      <w:r>
        <w:rPr>
          <w:rFonts w:cs="Arial" w:hAnsi="Arial" w:eastAsia="Arial" w:ascii="Arial"/>
          <w:b/>
          <w:color w:val="020202"/>
          <w:spacing w:val="2"/>
          <w:w w:val="104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3"/>
          <w:w w:val="104"/>
          <w:sz w:val="22"/>
          <w:szCs w:val="22"/>
        </w:rPr>
        <w:t>H</w:t>
      </w:r>
      <w:r>
        <w:rPr>
          <w:rFonts w:cs="Arial" w:hAnsi="Arial" w:eastAsia="Arial" w:ascii="Arial"/>
          <w:b/>
          <w:color w:val="020202"/>
          <w:spacing w:val="1"/>
          <w:w w:val="104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3"/>
          <w:w w:val="104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3"/>
          <w:w w:val="104"/>
          <w:sz w:val="22"/>
          <w:szCs w:val="22"/>
        </w:rPr>
        <w:t>U</w:t>
      </w:r>
      <w:r>
        <w:rPr>
          <w:rFonts w:cs="Arial" w:hAnsi="Arial" w:eastAsia="Arial" w:ascii="Arial"/>
          <w:b/>
          <w:color w:val="020202"/>
          <w:spacing w:val="2"/>
          <w:w w:val="104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3"/>
          <w:w w:val="104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3"/>
          <w:w w:val="104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0"/>
          <w:w w:val="104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86"/>
        <w:ind w:left="514" w:right="154" w:firstLine="10"/>
      </w:pP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2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5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5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0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2"/>
          <w:w w:val="139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0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61"/>
          <w:w w:val="12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96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-1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59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0"/>
          <w:w w:val="148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-2"/>
          <w:w w:val="14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1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9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5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ill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212121"/>
          <w:spacing w:val="0"/>
          <w:w w:val="87"/>
          <w:sz w:val="20"/>
          <w:szCs w:val="20"/>
        </w:rPr>
        <w:t>.</w:t>
      </w:r>
      <w:r>
        <w:rPr>
          <w:rFonts w:cs="Arial" w:hAnsi="Arial" w:eastAsia="Arial" w:ascii="Arial"/>
          <w:color w:val="21212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212121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47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3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2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8"/>
          <w:w w:val="12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0"/>
          <w:w w:val="12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5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7"/>
          <w:w w:val="12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2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ñ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9"/>
          <w:w w:val="12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23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5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51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-2"/>
          <w:w w:val="15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212121"/>
          <w:spacing w:val="0"/>
          <w:w w:val="87"/>
          <w:sz w:val="20"/>
          <w:szCs w:val="20"/>
        </w:rPr>
        <w:t>.</w:t>
      </w:r>
      <w:r>
        <w:rPr>
          <w:rFonts w:cs="Arial" w:hAnsi="Arial" w:eastAsia="Arial" w:ascii="Arial"/>
          <w:color w:val="212121"/>
          <w:spacing w:val="0"/>
          <w:w w:val="87"/>
          <w:sz w:val="20"/>
          <w:szCs w:val="20"/>
        </w:rPr>
        <w:t>  </w:t>
      </w:r>
      <w:r>
        <w:rPr>
          <w:rFonts w:cs="Arial" w:hAnsi="Arial" w:eastAsia="Arial" w:ascii="Arial"/>
          <w:color w:val="212121"/>
          <w:spacing w:val="5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6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é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85"/>
          <w:sz w:val="20"/>
          <w:szCs w:val="20"/>
        </w:rPr>
        <w:t>j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1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7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6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85"/>
          <w:sz w:val="20"/>
          <w:szCs w:val="20"/>
        </w:rPr>
        <w:t>j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06"/>
      </w:pPr>
      <w:r>
        <w:rPr>
          <w:rFonts w:cs="Arial" w:hAnsi="Arial" w:eastAsia="Arial" w:ascii="Arial"/>
          <w:b/>
          <w:color w:val="020202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color w:val="020202"/>
          <w:spacing w:val="-7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-5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-5"/>
          <w:w w:val="110"/>
          <w:sz w:val="20"/>
          <w:szCs w:val="20"/>
        </w:rPr>
        <w:t>T</w:t>
      </w:r>
      <w:r>
        <w:rPr>
          <w:rFonts w:cs="Arial" w:hAnsi="Arial" w:eastAsia="Arial" w:ascii="Arial"/>
          <w:b/>
          <w:color w:val="020202"/>
          <w:spacing w:val="-5"/>
          <w:w w:val="90"/>
          <w:sz w:val="20"/>
          <w:szCs w:val="20"/>
        </w:rPr>
        <w:t>R</w:t>
      </w:r>
      <w:r>
        <w:rPr>
          <w:rFonts w:cs="Arial" w:hAnsi="Arial" w:eastAsia="Arial" w:ascii="Arial"/>
          <w:b/>
          <w:color w:val="020202"/>
          <w:spacing w:val="-7"/>
          <w:w w:val="121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-5"/>
          <w:w w:val="93"/>
          <w:sz w:val="20"/>
          <w:szCs w:val="20"/>
        </w:rPr>
        <w:t>B</w:t>
      </w:r>
      <w:r>
        <w:rPr>
          <w:rFonts w:cs="Arial" w:hAnsi="Arial" w:eastAsia="Arial" w:ascii="Arial"/>
          <w:b/>
          <w:color w:val="020202"/>
          <w:spacing w:val="-6"/>
          <w:w w:val="117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-3"/>
          <w:w w:val="89"/>
          <w:sz w:val="20"/>
          <w:szCs w:val="20"/>
        </w:rPr>
        <w:t>J</w:t>
      </w:r>
      <w:r>
        <w:rPr>
          <w:rFonts w:cs="Arial" w:hAnsi="Arial" w:eastAsia="Arial" w:ascii="Arial"/>
          <w:b/>
          <w:color w:val="020202"/>
          <w:spacing w:val="-7"/>
          <w:w w:val="128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-5"/>
          <w:w w:val="103"/>
          <w:sz w:val="20"/>
          <w:szCs w:val="20"/>
        </w:rPr>
        <w:t>D</w:t>
      </w:r>
      <w:r>
        <w:rPr>
          <w:rFonts w:cs="Arial" w:hAnsi="Arial" w:eastAsia="Arial" w:ascii="Arial"/>
          <w:b/>
          <w:color w:val="020202"/>
          <w:spacing w:val="-7"/>
          <w:w w:val="122"/>
          <w:sz w:val="20"/>
          <w:szCs w:val="20"/>
        </w:rPr>
        <w:t>O</w:t>
      </w:r>
      <w:r>
        <w:rPr>
          <w:rFonts w:cs="Arial" w:hAnsi="Arial" w:eastAsia="Arial" w:ascii="Arial"/>
          <w:b/>
          <w:color w:val="020202"/>
          <w:spacing w:val="-4"/>
          <w:w w:val="96"/>
          <w:sz w:val="20"/>
          <w:szCs w:val="20"/>
        </w:rPr>
        <w:t>R</w:t>
      </w:r>
      <w:r>
        <w:rPr>
          <w:rFonts w:cs="Arial" w:hAnsi="Arial" w:eastAsia="Arial" w:ascii="Arial"/>
          <w:b/>
          <w:color w:val="020202"/>
          <w:spacing w:val="-5"/>
          <w:w w:val="90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0"/>
          <w:w w:val="112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06"/>
      </w:pPr>
      <w:r>
        <w:rPr>
          <w:rFonts w:cs="Times New Roman" w:hAnsi="Times New Roman" w:eastAsia="Times New Roman" w:ascii="Times New Roman"/>
          <w:b/>
          <w:color w:val="020202"/>
          <w:spacing w:val="0"/>
          <w:w w:val="79"/>
          <w:sz w:val="22"/>
          <w:szCs w:val="22"/>
        </w:rPr>
        <w:t>1.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3"/>
          <w:w w:val="79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6"/>
          <w:w w:val="123"/>
          <w:sz w:val="18"/>
          <w:szCs w:val="18"/>
        </w:rPr>
        <w:t>S</w:t>
      </w:r>
      <w:r>
        <w:rPr>
          <w:rFonts w:cs="Arial" w:hAnsi="Arial" w:eastAsia="Arial" w:ascii="Arial"/>
          <w:b/>
          <w:color w:val="020202"/>
          <w:spacing w:val="7"/>
          <w:w w:val="123"/>
          <w:sz w:val="18"/>
          <w:szCs w:val="18"/>
        </w:rPr>
        <w:t>a</w:t>
      </w:r>
      <w:r>
        <w:rPr>
          <w:rFonts w:cs="Arial" w:hAnsi="Arial" w:eastAsia="Arial" w:ascii="Arial"/>
          <w:b/>
          <w:color w:val="020202"/>
          <w:spacing w:val="6"/>
          <w:w w:val="123"/>
          <w:sz w:val="18"/>
          <w:szCs w:val="18"/>
        </w:rPr>
        <w:t>n</w:t>
      </w:r>
      <w:r>
        <w:rPr>
          <w:rFonts w:cs="Arial" w:hAnsi="Arial" w:eastAsia="Arial" w:ascii="Arial"/>
          <w:b/>
          <w:color w:val="020202"/>
          <w:spacing w:val="0"/>
          <w:w w:val="123"/>
          <w:sz w:val="18"/>
          <w:szCs w:val="18"/>
        </w:rPr>
        <w:t>a</w:t>
      </w:r>
      <w:r>
        <w:rPr>
          <w:rFonts w:cs="Arial" w:hAnsi="Arial" w:eastAsia="Arial" w:ascii="Arial"/>
          <w:b/>
          <w:color w:val="020202"/>
          <w:spacing w:val="34"/>
          <w:w w:val="123"/>
          <w:sz w:val="18"/>
          <w:szCs w:val="18"/>
        </w:rPr>
        <w:t> </w:t>
      </w:r>
      <w:r>
        <w:rPr>
          <w:rFonts w:cs="Arial" w:hAnsi="Arial" w:eastAsia="Arial" w:ascii="Arial"/>
          <w:b/>
          <w:color w:val="020202"/>
          <w:spacing w:val="5"/>
          <w:w w:val="123"/>
          <w:sz w:val="18"/>
          <w:szCs w:val="18"/>
        </w:rPr>
        <w:t>d</w:t>
      </w:r>
      <w:r>
        <w:rPr>
          <w:rFonts w:cs="Arial" w:hAnsi="Arial" w:eastAsia="Arial" w:ascii="Arial"/>
          <w:b/>
          <w:color w:val="020202"/>
          <w:spacing w:val="4"/>
          <w:w w:val="123"/>
          <w:sz w:val="18"/>
          <w:szCs w:val="18"/>
        </w:rPr>
        <w:t>i</w:t>
      </w:r>
      <w:r>
        <w:rPr>
          <w:rFonts w:cs="Arial" w:hAnsi="Arial" w:eastAsia="Arial" w:ascii="Arial"/>
          <w:b/>
          <w:color w:val="020202"/>
          <w:spacing w:val="6"/>
          <w:w w:val="123"/>
          <w:sz w:val="18"/>
          <w:szCs w:val="18"/>
        </w:rPr>
        <w:t>s</w:t>
      </w:r>
      <w:r>
        <w:rPr>
          <w:rFonts w:cs="Arial" w:hAnsi="Arial" w:eastAsia="Arial" w:ascii="Arial"/>
          <w:b/>
          <w:color w:val="020202"/>
          <w:spacing w:val="4"/>
          <w:w w:val="123"/>
          <w:sz w:val="18"/>
          <w:szCs w:val="18"/>
        </w:rPr>
        <w:t>t</w:t>
      </w:r>
      <w:r>
        <w:rPr>
          <w:rFonts w:cs="Arial" w:hAnsi="Arial" w:eastAsia="Arial" w:ascii="Arial"/>
          <w:b/>
          <w:color w:val="020202"/>
          <w:spacing w:val="6"/>
          <w:w w:val="123"/>
          <w:sz w:val="18"/>
          <w:szCs w:val="18"/>
        </w:rPr>
        <w:t>a</w:t>
      </w:r>
      <w:r>
        <w:rPr>
          <w:rFonts w:cs="Arial" w:hAnsi="Arial" w:eastAsia="Arial" w:ascii="Arial"/>
          <w:b/>
          <w:color w:val="020202"/>
          <w:spacing w:val="6"/>
          <w:w w:val="123"/>
          <w:sz w:val="18"/>
          <w:szCs w:val="18"/>
        </w:rPr>
        <w:t>n</w:t>
      </w:r>
      <w:r>
        <w:rPr>
          <w:rFonts w:cs="Arial" w:hAnsi="Arial" w:eastAsia="Arial" w:ascii="Arial"/>
          <w:b/>
          <w:color w:val="020202"/>
          <w:spacing w:val="6"/>
          <w:w w:val="123"/>
          <w:sz w:val="18"/>
          <w:szCs w:val="18"/>
        </w:rPr>
        <w:t>c</w:t>
      </w:r>
      <w:r>
        <w:rPr>
          <w:rFonts w:cs="Arial" w:hAnsi="Arial" w:eastAsia="Arial" w:ascii="Arial"/>
          <w:b/>
          <w:color w:val="020202"/>
          <w:spacing w:val="2"/>
          <w:w w:val="123"/>
          <w:sz w:val="18"/>
          <w:szCs w:val="18"/>
        </w:rPr>
        <w:t>i</w:t>
      </w:r>
      <w:r>
        <w:rPr>
          <w:rFonts w:cs="Arial" w:hAnsi="Arial" w:eastAsia="Arial" w:ascii="Arial"/>
          <w:b/>
          <w:color w:val="020202"/>
          <w:spacing w:val="0"/>
          <w:w w:val="123"/>
          <w:sz w:val="18"/>
          <w:szCs w:val="18"/>
        </w:rPr>
        <w:t>a</w:t>
      </w:r>
      <w:r>
        <w:rPr>
          <w:rFonts w:cs="Arial" w:hAnsi="Arial" w:eastAsia="Arial" w:ascii="Arial"/>
          <w:b/>
          <w:color w:val="020202"/>
          <w:spacing w:val="0"/>
          <w:w w:val="123"/>
          <w:sz w:val="18"/>
          <w:szCs w:val="18"/>
        </w:rPr>
        <w:t> </w:t>
      </w:r>
      <w:r>
        <w:rPr>
          <w:rFonts w:cs="Arial" w:hAnsi="Arial" w:eastAsia="Arial" w:ascii="Arial"/>
          <w:b/>
          <w:color w:val="020202"/>
          <w:spacing w:val="7"/>
          <w:w w:val="123"/>
          <w:sz w:val="18"/>
          <w:szCs w:val="18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20202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20202"/>
          <w:spacing w:val="4"/>
          <w:w w:val="101"/>
          <w:sz w:val="18"/>
          <w:szCs w:val="18"/>
        </w:rPr>
        <w:t>h</w:t>
      </w:r>
      <w:r>
        <w:rPr>
          <w:rFonts w:cs="Arial" w:hAnsi="Arial" w:eastAsia="Arial" w:ascii="Arial"/>
          <w:b/>
          <w:color w:val="020202"/>
          <w:spacing w:val="3"/>
          <w:w w:val="139"/>
          <w:sz w:val="18"/>
          <w:szCs w:val="18"/>
        </w:rPr>
        <w:t>i</w:t>
      </w:r>
      <w:r>
        <w:rPr>
          <w:rFonts w:cs="Arial" w:hAnsi="Arial" w:eastAsia="Arial" w:ascii="Arial"/>
          <w:b/>
          <w:color w:val="020202"/>
          <w:spacing w:val="6"/>
          <w:w w:val="126"/>
          <w:sz w:val="18"/>
          <w:szCs w:val="18"/>
        </w:rPr>
        <w:t>g</w:t>
      </w:r>
      <w:r>
        <w:rPr>
          <w:rFonts w:cs="Arial" w:hAnsi="Arial" w:eastAsia="Arial" w:ascii="Arial"/>
          <w:b/>
          <w:color w:val="020202"/>
          <w:spacing w:val="3"/>
          <w:w w:val="139"/>
          <w:sz w:val="18"/>
          <w:szCs w:val="18"/>
        </w:rPr>
        <w:t>i</w:t>
      </w:r>
      <w:r>
        <w:rPr>
          <w:rFonts w:cs="Arial" w:hAnsi="Arial" w:eastAsia="Arial" w:ascii="Arial"/>
          <w:b/>
          <w:color w:val="020202"/>
          <w:spacing w:val="5"/>
          <w:w w:val="139"/>
          <w:sz w:val="18"/>
          <w:szCs w:val="18"/>
        </w:rPr>
        <w:t>e</w:t>
      </w:r>
      <w:r>
        <w:rPr>
          <w:rFonts w:cs="Arial" w:hAnsi="Arial" w:eastAsia="Arial" w:ascii="Arial"/>
          <w:b/>
          <w:color w:val="020202"/>
          <w:spacing w:val="4"/>
          <w:w w:val="114"/>
          <w:sz w:val="18"/>
          <w:szCs w:val="18"/>
        </w:rPr>
        <w:t>n</w:t>
      </w:r>
      <w:r>
        <w:rPr>
          <w:rFonts w:cs="Arial" w:hAnsi="Arial" w:eastAsia="Arial" w:ascii="Arial"/>
          <w:b/>
          <w:color w:val="020202"/>
          <w:spacing w:val="0"/>
          <w:w w:val="120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120"/>
      </w:pPr>
      <w:r>
        <w:rPr>
          <w:rFonts w:cs="Arial" w:hAnsi="Arial" w:eastAsia="Arial" w:ascii="Arial"/>
          <w:color w:val="020202"/>
          <w:spacing w:val="3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1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21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21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2"/>
          <w:w w:val="121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4"/>
          <w:w w:val="121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21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"/>
          <w:w w:val="121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1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40"/>
          <w:w w:val="121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1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4"/>
          <w:w w:val="121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21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4"/>
          <w:w w:val="121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21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1"/>
          <w:position w:val="-1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0"/>
          <w:w w:val="121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1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26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1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3"/>
          <w:w w:val="126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1"/>
          <w:w w:val="141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117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1"/>
          <w:w w:val="141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4"/>
          <w:w w:val="121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1"/>
          <w:w w:val="141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69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9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94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21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1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2"/>
          <w:w w:val="152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40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40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41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17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26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9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99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1"/>
          <w:w w:val="129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5"/>
          <w:w w:val="115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1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2"/>
          <w:w w:val="133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2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18"/>
          <w:szCs w:val="18"/>
        </w:rPr>
        <w:t>q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04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169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position w:val="-1"/>
          <w:sz w:val="18"/>
          <w:szCs w:val="18"/>
        </w:rPr>
        <w:t>é</w:t>
      </w:r>
      <w:r>
        <w:rPr>
          <w:rFonts w:cs="Arial" w:hAnsi="Arial" w:eastAsia="Arial" w:ascii="Arial"/>
          <w:color w:val="020202"/>
          <w:spacing w:val="0"/>
          <w:w w:val="98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88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2"/>
          <w:w w:val="125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07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50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2"/>
          <w:w w:val="125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31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6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4"/>
          <w:w w:val="121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64"/>
          <w:position w:val="-1"/>
          <w:sz w:val="18"/>
          <w:szCs w:val="18"/>
        </w:rPr>
        <w:t>j</w:t>
      </w:r>
      <w:r>
        <w:rPr>
          <w:rFonts w:cs="Arial" w:hAnsi="Arial" w:eastAsia="Arial" w:ascii="Arial"/>
          <w:color w:val="020202"/>
          <w:spacing w:val="3"/>
          <w:w w:val="136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94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02"/>
        <w:ind w:left="1738" w:right="85" w:firstLine="10"/>
      </w:pPr>
      <w:r>
        <w:pict>
          <v:shape type="#_x0000_t202" style="position:absolute;margin-left:69.12pt;margin-top:-5.47187pt;width:51.0598pt;height:68pt;mso-position-horizontal-relative:page;mso-position-vertical-relative:paragraph;z-index:-135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36"/>
                      <w:szCs w:val="136"/>
                    </w:rPr>
                    <w:jc w:val="left"/>
                    <w:spacing w:lineRule="exact" w:line="1360"/>
                    <w:ind w:right="-224"/>
                  </w:pPr>
                  <w:r>
                    <w:rPr>
                      <w:rFonts w:cs="Arial" w:hAnsi="Arial" w:eastAsia="Arial" w:ascii="Arial"/>
                      <w:b/>
                      <w:color w:val="23A193"/>
                      <w:spacing w:val="0"/>
                      <w:w w:val="52"/>
                      <w:position w:val="-1"/>
                      <w:sz w:val="136"/>
                      <w:szCs w:val="136"/>
                    </w:rPr>
                    <w:t>CD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36"/>
                      <w:szCs w:val="13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020202"/>
          <w:spacing w:val="0"/>
          <w:w w:val="65"/>
          <w:sz w:val="22"/>
          <w:szCs w:val="22"/>
        </w:rPr>
        <w:t>1.1</w:t>
      </w:r>
      <w:r>
        <w:rPr>
          <w:rFonts w:cs="Times New Roman" w:hAnsi="Times New Roman" w:eastAsia="Times New Roman" w:ascii="Times New Roman"/>
          <w:color w:val="020202"/>
          <w:spacing w:val="0"/>
          <w:w w:val="6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33"/>
          <w:w w:val="65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5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160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18"/>
          <w:szCs w:val="18"/>
        </w:rPr>
        <w:t>(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114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47"/>
          <w:w w:val="11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95"/>
          <w:sz w:val="18"/>
          <w:szCs w:val="18"/>
        </w:rPr>
        <w:t>1</w:t>
      </w:r>
      <w:r>
        <w:rPr>
          <w:rFonts w:cs="Arial" w:hAnsi="Arial" w:eastAsia="Arial" w:ascii="Arial"/>
          <w:color w:val="020202"/>
          <w:spacing w:val="3"/>
          <w:w w:val="95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95"/>
          <w:sz w:val="18"/>
          <w:szCs w:val="18"/>
        </w:rPr>
        <w:t>5</w:t>
      </w:r>
      <w:r>
        <w:rPr>
          <w:rFonts w:cs="Arial" w:hAnsi="Arial" w:eastAsia="Arial" w:ascii="Arial"/>
          <w:color w:val="020202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32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5"/>
          <w:w w:val="13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6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48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1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5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ñ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5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50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64"/>
          <w:sz w:val="18"/>
          <w:szCs w:val="18"/>
        </w:rPr>
        <w:t>j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3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0"/>
          <w:w w:val="134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6"/>
          <w:w w:val="134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7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1"/>
          <w:w w:val="12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1"/>
          <w:w w:val="12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2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2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6"/>
          <w:w w:val="12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17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5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5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11"/>
        <w:ind w:left="1752" w:right="102" w:hanging="5"/>
      </w:pPr>
      <w:r>
        <w:pict>
          <v:shape type="#_x0000_t202" style="position:absolute;margin-left:71.04pt;margin-top:-16.4789pt;width:49.5396pt;height:66pt;mso-position-horizontal-relative:page;mso-position-vertical-relative:paragraph;z-index:-135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32"/>
                      <w:szCs w:val="132"/>
                    </w:rPr>
                    <w:jc w:val="left"/>
                    <w:spacing w:lineRule="exact" w:line="1320"/>
                    <w:ind w:right="-218"/>
                  </w:pPr>
                  <w:r>
                    <w:rPr>
                      <w:rFonts w:cs="Arial" w:hAnsi="Arial" w:eastAsia="Arial" w:ascii="Arial"/>
                      <w:b/>
                      <w:color w:val="23A193"/>
                      <w:spacing w:val="0"/>
                      <w:w w:val="135"/>
                      <w:position w:val="-1"/>
                      <w:sz w:val="132"/>
                      <w:szCs w:val="132"/>
                    </w:rPr>
                    <w:t>8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32"/>
                      <w:szCs w:val="13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20202"/>
          <w:spacing w:val="0"/>
          <w:w w:val="97"/>
          <w:sz w:val="18"/>
          <w:szCs w:val="18"/>
        </w:rPr>
        <w:t>1</w:t>
      </w:r>
      <w:r>
        <w:rPr>
          <w:rFonts w:cs="Arial" w:hAnsi="Arial" w:eastAsia="Arial" w:ascii="Arial"/>
          <w:color w:val="020202"/>
          <w:spacing w:val="3"/>
          <w:w w:val="97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97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0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4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25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0"/>
          <w:w w:val="13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5"/>
          <w:w w:val="132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1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117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1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8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2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j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ó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36"/>
          <w:sz w:val="18"/>
          <w:szCs w:val="18"/>
        </w:rPr>
        <w:t>f</w:t>
      </w:r>
      <w:r>
        <w:rPr>
          <w:rFonts w:cs="Arial" w:hAnsi="Arial" w:eastAsia="Arial" w:ascii="Arial"/>
          <w:color w:val="020202"/>
          <w:spacing w:val="4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5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6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9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9"/>
          <w:w w:val="11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3"/>
          <w:w w:val="115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5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9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h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3"/>
          <w:sz w:val="18"/>
          <w:szCs w:val="18"/>
        </w:rPr>
        <w:t>7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0</w:t>
      </w:r>
      <w:r>
        <w:rPr>
          <w:rFonts w:cs="Arial" w:hAnsi="Arial" w:eastAsia="Arial" w:ascii="Arial"/>
          <w:color w:val="020202"/>
          <w:spacing w:val="5"/>
          <w:w w:val="108"/>
          <w:sz w:val="18"/>
          <w:szCs w:val="18"/>
        </w:rPr>
        <w:t>%</w:t>
      </w:r>
      <w:r>
        <w:rPr>
          <w:rFonts w:cs="Arial" w:hAnsi="Arial" w:eastAsia="Arial" w:ascii="Arial"/>
          <w:color w:val="212121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13"/>
        <w:ind w:left="1742" w:right="86" w:firstLine="5"/>
      </w:pPr>
      <w:r>
        <w:pict>
          <v:shape type="#_x0000_t202" style="position:absolute;margin-left:67.68pt;margin-top:-14.0739pt;width:53.0469pt;height:59pt;mso-position-horizontal-relative:page;mso-position-vertical-relative:paragraph;z-index:-135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18"/>
                      <w:szCs w:val="118"/>
                    </w:rPr>
                    <w:jc w:val="left"/>
                    <w:spacing w:lineRule="exact" w:line="1180"/>
                    <w:ind w:right="-197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23A193"/>
                      <w:spacing w:val="0"/>
                      <w:w w:val="135"/>
                      <w:position w:val="-1"/>
                      <w:sz w:val="118"/>
                      <w:szCs w:val="118"/>
                    </w:rPr>
                    <w:t>f)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18"/>
                      <w:szCs w:val="1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20202"/>
          <w:w w:val="78"/>
          <w:sz w:val="18"/>
          <w:szCs w:val="18"/>
        </w:rPr>
        <w:t>1</w:t>
      </w:r>
      <w:r>
        <w:rPr>
          <w:rFonts w:cs="Arial" w:hAnsi="Arial" w:eastAsia="Arial" w:ascii="Arial"/>
          <w:color w:val="020202"/>
          <w:spacing w:val="3"/>
          <w:w w:val="78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3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9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2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0"/>
          <w:w w:val="12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2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2"/>
          <w:w w:val="12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2"/>
          <w:w w:val="12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1"/>
          <w:w w:val="12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2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2"/>
          <w:w w:val="121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2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21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"/>
          <w:w w:val="12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9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48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1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z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5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1"/>
          <w:w w:val="12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5"/>
          <w:w w:val="123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3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ñ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5"/>
          <w:w w:val="124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h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1"/>
          <w:w w:val="124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24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2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1"/>
          <w:w w:val="12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3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5"/>
          <w:w w:val="12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5"/>
          <w:w w:val="122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1"/>
          <w:w w:val="12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9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5"/>
          <w:w w:val="12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1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3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4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2"/>
          <w:w w:val="18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0"/>
          <w:sz w:val="18"/>
          <w:szCs w:val="18"/>
        </w:rPr>
        <w:t>z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5"/>
          <w:w w:val="122"/>
          <w:sz w:val="18"/>
          <w:szCs w:val="18"/>
        </w:rPr>
        <w:t>ñ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1"/>
          <w:w w:val="12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0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h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24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4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0"/>
          <w:w w:val="124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0"/>
          <w:w w:val="12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4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1"/>
          <w:w w:val="124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24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24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24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24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0"/>
          <w:w w:val="12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5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3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27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2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1"/>
          <w:w w:val="127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4"/>
          <w:w w:val="12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27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27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4"/>
          <w:w w:val="12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"/>
          <w:w w:val="127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4"/>
          <w:w w:val="12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1"/>
          <w:w w:val="127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2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27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"/>
          <w:w w:val="12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1"/>
          <w:w w:val="118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18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8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5"/>
          <w:w w:val="11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32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5"/>
          <w:w w:val="124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24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1"/>
          <w:w w:val="124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24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9"/>
          <w:w w:val="12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2"/>
          <w:w w:val="14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2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5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4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1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2"/>
          <w:w w:val="14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5"/>
          <w:w w:val="109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3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5"/>
          <w:w w:val="132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9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11"/>
        <w:ind w:left="1742" w:right="83" w:firstLine="5"/>
      </w:pPr>
      <w:r>
        <w:rPr>
          <w:rFonts w:cs="Arial" w:hAnsi="Arial" w:eastAsia="Arial" w:ascii="Arial"/>
          <w:color w:val="020202"/>
          <w:w w:val="78"/>
          <w:sz w:val="18"/>
          <w:szCs w:val="18"/>
        </w:rPr>
        <w:t>1</w:t>
      </w:r>
      <w:r>
        <w:rPr>
          <w:rFonts w:cs="Arial" w:hAnsi="Arial" w:eastAsia="Arial" w:ascii="Arial"/>
          <w:color w:val="020202"/>
          <w:spacing w:val="3"/>
          <w:w w:val="78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131"/>
          <w:sz w:val="18"/>
          <w:szCs w:val="18"/>
        </w:rPr>
        <w:t>4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84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26"/>
          <w:sz w:val="18"/>
          <w:szCs w:val="18"/>
        </w:rPr>
        <w:t>ar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117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x</w:t>
      </w:r>
      <w:r>
        <w:rPr>
          <w:rFonts w:cs="Arial" w:hAnsi="Arial" w:eastAsia="Arial" w:ascii="Arial"/>
          <w:color w:val="020202"/>
          <w:spacing w:val="1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6"/>
          <w:w w:val="117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54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15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5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5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44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1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32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5"/>
          <w:w w:val="13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2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4"/>
          <w:w w:val="12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27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2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57"/>
          <w:w w:val="12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48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z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0"/>
          <w:w w:val="12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56"/>
          <w:w w:val="12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2"/>
          <w:w w:val="164"/>
          <w:sz w:val="18"/>
          <w:szCs w:val="18"/>
        </w:rPr>
        <w:t>j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8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1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50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160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ó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4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26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1"/>
          <w:w w:val="126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52"/>
          <w:w w:val="12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32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5"/>
          <w:w w:val="13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1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z</w:t>
      </w:r>
      <w:r>
        <w:rPr>
          <w:rFonts w:cs="Arial" w:hAnsi="Arial" w:eastAsia="Arial" w:ascii="Arial"/>
          <w:color w:val="020202"/>
          <w:spacing w:val="0"/>
          <w:w w:val="123"/>
          <w:sz w:val="18"/>
          <w:szCs w:val="18"/>
        </w:rPr>
        <w:t>ar</w:t>
      </w:r>
      <w:r>
        <w:rPr>
          <w:rFonts w:cs="Arial" w:hAnsi="Arial" w:eastAsia="Arial" w:ascii="Arial"/>
          <w:color w:val="020202"/>
          <w:spacing w:val="0"/>
          <w:w w:val="12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114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5"/>
          <w:w w:val="114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45"/>
          <w:w w:val="11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é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14"/>
        <w:ind w:left="1742" w:right="92" w:firstLine="5"/>
      </w:pPr>
      <w:r>
        <w:rPr>
          <w:rFonts w:cs="Arial" w:hAnsi="Arial" w:eastAsia="Arial" w:ascii="Arial"/>
          <w:color w:val="020202"/>
          <w:w w:val="78"/>
          <w:sz w:val="18"/>
          <w:szCs w:val="18"/>
        </w:rPr>
        <w:t>1</w:t>
      </w:r>
      <w:r>
        <w:rPr>
          <w:rFonts w:cs="Arial" w:hAnsi="Arial" w:eastAsia="Arial" w:ascii="Arial"/>
          <w:color w:val="020202"/>
          <w:spacing w:val="3"/>
          <w:w w:val="78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5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13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97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97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6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f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6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4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49"/>
          <w:sz w:val="18"/>
          <w:szCs w:val="18"/>
        </w:rPr>
        <w:t>f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6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2"/>
          <w:w w:val="164"/>
          <w:sz w:val="18"/>
          <w:szCs w:val="18"/>
        </w:rPr>
        <w:t>j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1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6"/>
          <w:w w:val="117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5"/>
          <w:w w:val="117"/>
          <w:sz w:val="18"/>
          <w:szCs w:val="18"/>
        </w:rPr>
        <w:t>ú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f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6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5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43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45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4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4"/>
          <w:w w:val="14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44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18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6"/>
          <w:w w:val="118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0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8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6"/>
          <w:w w:val="11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39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11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1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11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5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2"/>
          <w:w w:val="14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4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60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76"/>
          <w:sz w:val="18"/>
          <w:szCs w:val="18"/>
        </w:rPr>
        <w:t>j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2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21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1"/>
          <w:w w:val="12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64"/>
          <w:sz w:val="18"/>
          <w:szCs w:val="18"/>
        </w:rPr>
        <w:t>j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1"/>
          <w:w w:val="12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1"/>
          <w:w w:val="12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2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57"/>
          <w:w w:val="12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2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6"/>
          <w:w w:val="12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34"/>
          <w:sz w:val="18"/>
          <w:szCs w:val="18"/>
        </w:rPr>
        <w:t>f</w:t>
      </w:r>
      <w:r>
        <w:rPr>
          <w:rFonts w:cs="Arial" w:hAnsi="Arial" w:eastAsia="Arial" w:ascii="Arial"/>
          <w:color w:val="020202"/>
          <w:spacing w:val="5"/>
          <w:w w:val="134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46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2"/>
          <w:w w:val="15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28"/>
          <w:sz w:val="18"/>
          <w:szCs w:val="18"/>
        </w:rPr>
        <w:t>z</w:t>
      </w:r>
      <w:r>
        <w:rPr>
          <w:rFonts w:cs="Arial" w:hAnsi="Arial" w:eastAsia="Arial" w:ascii="Arial"/>
          <w:color w:val="020202"/>
          <w:spacing w:val="6"/>
          <w:w w:val="128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11"/>
        <w:ind w:left="1742" w:right="96" w:firstLine="5"/>
      </w:pPr>
      <w:r>
        <w:rPr>
          <w:rFonts w:cs="Arial" w:hAnsi="Arial" w:eastAsia="Arial" w:ascii="Arial"/>
          <w:color w:val="020202"/>
          <w:w w:val="78"/>
          <w:sz w:val="18"/>
          <w:szCs w:val="18"/>
        </w:rPr>
        <w:t>1</w:t>
      </w:r>
      <w:r>
        <w:rPr>
          <w:rFonts w:cs="Arial" w:hAnsi="Arial" w:eastAsia="Arial" w:ascii="Arial"/>
          <w:color w:val="020202"/>
          <w:spacing w:val="3"/>
          <w:w w:val="78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6</w:t>
      </w:r>
      <w:r>
        <w:rPr>
          <w:rFonts w:cs="Arial" w:hAnsi="Arial" w:eastAsia="Arial" w:ascii="Arial"/>
          <w:color w:val="020202"/>
          <w:spacing w:val="1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8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0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1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26"/>
          <w:sz w:val="18"/>
          <w:szCs w:val="18"/>
        </w:rPr>
        <w:t>ar</w:t>
      </w:r>
      <w:r>
        <w:rPr>
          <w:rFonts w:cs="Arial" w:hAnsi="Arial" w:eastAsia="Arial" w:ascii="Arial"/>
          <w:color w:val="020202"/>
          <w:spacing w:val="7"/>
          <w:w w:val="12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5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0"/>
          <w:w w:val="13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5"/>
          <w:w w:val="132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2"/>
          <w:w w:val="164"/>
          <w:sz w:val="18"/>
          <w:szCs w:val="18"/>
        </w:rPr>
        <w:t>j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5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9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8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1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11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1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6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2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9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18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6"/>
          <w:w w:val="118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0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46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2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5"/>
          <w:w w:val="129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5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11"/>
        <w:ind w:left="1810" w:right="648" w:hanging="62"/>
        <w:sectPr>
          <w:pgSz w:w="11900" w:h="16840"/>
          <w:pgMar w:top="1580" w:bottom="280" w:left="840" w:right="600"/>
        </w:sectPr>
      </w:pPr>
      <w:r>
        <w:rPr>
          <w:rFonts w:cs="Arial" w:hAnsi="Arial" w:eastAsia="Arial" w:ascii="Arial"/>
          <w:color w:val="020202"/>
          <w:spacing w:val="0"/>
          <w:w w:val="89"/>
          <w:sz w:val="18"/>
          <w:szCs w:val="18"/>
        </w:rPr>
        <w:t>1</w:t>
      </w:r>
      <w:r>
        <w:rPr>
          <w:rFonts w:cs="Arial" w:hAnsi="Arial" w:eastAsia="Arial" w:ascii="Arial"/>
          <w:color w:val="020202"/>
          <w:spacing w:val="3"/>
          <w:w w:val="89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89"/>
          <w:sz w:val="18"/>
          <w:szCs w:val="18"/>
        </w:rPr>
        <w:t>7</w:t>
      </w:r>
      <w:r>
        <w:rPr>
          <w:rFonts w:cs="Arial" w:hAnsi="Arial" w:eastAsia="Arial" w:ascii="Arial"/>
          <w:color w:val="020202"/>
          <w:spacing w:val="0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2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47"/>
          <w:sz w:val="18"/>
          <w:szCs w:val="18"/>
        </w:rPr>
        <w:t>f</w:t>
      </w:r>
      <w:r>
        <w:rPr>
          <w:rFonts w:cs="Arial" w:hAnsi="Arial" w:eastAsia="Arial" w:ascii="Arial"/>
          <w:color w:val="020202"/>
          <w:spacing w:val="5"/>
          <w:w w:val="14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5"/>
          <w:w w:val="109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0"/>
          <w:w w:val="132"/>
          <w:sz w:val="18"/>
          <w:szCs w:val="18"/>
        </w:rPr>
        <w:t>ar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0"/>
          <w:w w:val="123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4"/>
          <w:w w:val="12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j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4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1"/>
          <w:w w:val="113"/>
          <w:sz w:val="18"/>
          <w:szCs w:val="18"/>
        </w:rPr>
        <w:t>í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2"/>
          <w:w w:val="14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48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2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0"/>
          <w:w w:val="123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54"/>
          <w:w w:val="12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28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28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28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4"/>
          <w:w w:val="128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1"/>
          <w:w w:val="128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28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28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7"/>
          <w:w w:val="12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2"/>
          <w:w w:val="15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pict>
          <v:shape type="#_x0000_t75" style="position:absolute;margin-left:0pt;margin-top:0pt;width:595pt;height:842pt;mso-position-horizontal-relative:page;mso-position-vertical-relative:page;z-index:-1349">
            <v:imagedata o:title="" r:id="rId14"/>
          </v:shape>
        </w:pict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9"/>
        <w:ind w:left="112" w:right="6136"/>
      </w:pPr>
      <w:r>
        <w:rPr>
          <w:rFonts w:cs="Times New Roman" w:hAnsi="Times New Roman" w:eastAsia="Times New Roman" w:ascii="Times New Roman"/>
          <w:b/>
          <w:i/>
          <w:color w:val="010101"/>
          <w:spacing w:val="1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b/>
          <w:i/>
          <w:color w:val="010101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i/>
          <w:color w:val="010101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10101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10101"/>
          <w:spacing w:val="2"/>
          <w:w w:val="85"/>
          <w:sz w:val="20"/>
          <w:szCs w:val="20"/>
        </w:rPr>
        <w:t>E</w:t>
      </w:r>
      <w:r>
        <w:rPr>
          <w:rFonts w:cs="Arial" w:hAnsi="Arial" w:eastAsia="Arial" w:ascii="Arial"/>
          <w:b/>
          <w:color w:val="010101"/>
          <w:spacing w:val="1"/>
          <w:w w:val="128"/>
          <w:sz w:val="20"/>
          <w:szCs w:val="20"/>
        </w:rPr>
        <w:t>l</w:t>
      </w:r>
      <w:r>
        <w:rPr>
          <w:rFonts w:cs="Arial" w:hAnsi="Arial" w:eastAsia="Arial" w:ascii="Arial"/>
          <w:b/>
          <w:color w:val="010101"/>
          <w:spacing w:val="2"/>
          <w:w w:val="136"/>
          <w:sz w:val="20"/>
          <w:szCs w:val="20"/>
        </w:rPr>
        <w:t>e</w:t>
      </w:r>
      <w:r>
        <w:rPr>
          <w:rFonts w:cs="Arial" w:hAnsi="Arial" w:eastAsia="Arial" w:ascii="Arial"/>
          <w:b/>
          <w:color w:val="010101"/>
          <w:spacing w:val="3"/>
          <w:w w:val="120"/>
          <w:sz w:val="20"/>
          <w:szCs w:val="20"/>
        </w:rPr>
        <w:t>m</w:t>
      </w:r>
      <w:r>
        <w:rPr>
          <w:rFonts w:cs="Arial" w:hAnsi="Arial" w:eastAsia="Arial" w:ascii="Arial"/>
          <w:b/>
          <w:color w:val="010101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b/>
          <w:color w:val="010101"/>
          <w:spacing w:val="2"/>
          <w:w w:val="116"/>
          <w:sz w:val="20"/>
          <w:szCs w:val="20"/>
        </w:rPr>
        <w:t>n</w:t>
      </w:r>
      <w:r>
        <w:rPr>
          <w:rFonts w:cs="Arial" w:hAnsi="Arial" w:eastAsia="Arial" w:ascii="Arial"/>
          <w:b/>
          <w:color w:val="010101"/>
          <w:spacing w:val="1"/>
          <w:w w:val="142"/>
          <w:sz w:val="20"/>
          <w:szCs w:val="20"/>
        </w:rPr>
        <w:t>t</w:t>
      </w:r>
      <w:r>
        <w:rPr>
          <w:rFonts w:cs="Arial" w:hAnsi="Arial" w:eastAsia="Arial" w:ascii="Arial"/>
          <w:b/>
          <w:color w:val="010101"/>
          <w:spacing w:val="2"/>
          <w:w w:val="120"/>
          <w:sz w:val="20"/>
          <w:szCs w:val="20"/>
        </w:rPr>
        <w:t>o</w:t>
      </w:r>
      <w:r>
        <w:rPr>
          <w:rFonts w:cs="Arial" w:hAnsi="Arial" w:eastAsia="Arial" w:ascii="Arial"/>
          <w:b/>
          <w:color w:val="010101"/>
          <w:spacing w:val="0"/>
          <w:w w:val="111"/>
          <w:sz w:val="20"/>
          <w:szCs w:val="20"/>
        </w:rPr>
        <w:t>s</w:t>
      </w:r>
      <w:r>
        <w:rPr>
          <w:rFonts w:cs="Arial" w:hAnsi="Arial" w:eastAsia="Arial" w:ascii="Arial"/>
          <w:b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10101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10101"/>
          <w:spacing w:val="4"/>
          <w:w w:val="119"/>
          <w:sz w:val="20"/>
          <w:szCs w:val="20"/>
        </w:rPr>
        <w:t>d</w:t>
      </w:r>
      <w:r>
        <w:rPr>
          <w:rFonts w:cs="Arial" w:hAnsi="Arial" w:eastAsia="Arial" w:ascii="Arial"/>
          <w:b/>
          <w:color w:val="010101"/>
          <w:spacing w:val="0"/>
          <w:w w:val="119"/>
          <w:sz w:val="20"/>
          <w:szCs w:val="20"/>
        </w:rPr>
        <w:t>e</w:t>
      </w:r>
      <w:r>
        <w:rPr>
          <w:rFonts w:cs="Arial" w:hAnsi="Arial" w:eastAsia="Arial" w:ascii="Arial"/>
          <w:b/>
          <w:color w:val="010101"/>
          <w:spacing w:val="42"/>
          <w:w w:val="119"/>
          <w:sz w:val="20"/>
          <w:szCs w:val="20"/>
        </w:rPr>
        <w:t> </w:t>
      </w:r>
      <w:r>
        <w:rPr>
          <w:rFonts w:cs="Arial" w:hAnsi="Arial" w:eastAsia="Arial" w:ascii="Arial"/>
          <w:b/>
          <w:color w:val="010101"/>
          <w:spacing w:val="2"/>
          <w:w w:val="92"/>
          <w:sz w:val="20"/>
          <w:szCs w:val="20"/>
        </w:rPr>
        <w:t>P</w:t>
      </w:r>
      <w:r>
        <w:rPr>
          <w:rFonts w:cs="Arial" w:hAnsi="Arial" w:eastAsia="Arial" w:ascii="Arial"/>
          <w:b/>
          <w:color w:val="010101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b/>
          <w:color w:val="010101"/>
          <w:spacing w:val="2"/>
          <w:w w:val="116"/>
          <w:sz w:val="20"/>
          <w:szCs w:val="20"/>
        </w:rPr>
        <w:t>o</w:t>
      </w:r>
      <w:r>
        <w:rPr>
          <w:rFonts w:cs="Arial" w:hAnsi="Arial" w:eastAsia="Arial" w:ascii="Arial"/>
          <w:b/>
          <w:color w:val="010101"/>
          <w:spacing w:val="2"/>
          <w:w w:val="149"/>
          <w:sz w:val="20"/>
          <w:szCs w:val="20"/>
        </w:rPr>
        <w:t>t</w:t>
      </w:r>
      <w:r>
        <w:rPr>
          <w:rFonts w:cs="Arial" w:hAnsi="Arial" w:eastAsia="Arial" w:ascii="Arial"/>
          <w:b/>
          <w:color w:val="010101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b/>
          <w:color w:val="010101"/>
          <w:spacing w:val="2"/>
          <w:w w:val="128"/>
          <w:sz w:val="20"/>
          <w:szCs w:val="20"/>
        </w:rPr>
        <w:t>c</w:t>
      </w:r>
      <w:r>
        <w:rPr>
          <w:rFonts w:cs="Arial" w:hAnsi="Arial" w:eastAsia="Arial" w:ascii="Arial"/>
          <w:b/>
          <w:color w:val="010101"/>
          <w:spacing w:val="2"/>
          <w:w w:val="128"/>
          <w:sz w:val="20"/>
          <w:szCs w:val="20"/>
        </w:rPr>
        <w:t>c</w:t>
      </w:r>
      <w:r>
        <w:rPr>
          <w:rFonts w:cs="Arial" w:hAnsi="Arial" w:eastAsia="Arial" w:ascii="Arial"/>
          <w:b/>
          <w:color w:val="010101"/>
          <w:spacing w:val="1"/>
          <w:w w:val="137"/>
          <w:sz w:val="20"/>
          <w:szCs w:val="20"/>
        </w:rPr>
        <w:t>i</w:t>
      </w:r>
      <w:r>
        <w:rPr>
          <w:rFonts w:cs="Arial" w:hAnsi="Arial" w:eastAsia="Arial" w:ascii="Arial"/>
          <w:b/>
          <w:color w:val="010101"/>
          <w:spacing w:val="2"/>
          <w:w w:val="124"/>
          <w:sz w:val="20"/>
          <w:szCs w:val="20"/>
        </w:rPr>
        <w:t>ó</w:t>
      </w:r>
      <w:r>
        <w:rPr>
          <w:rFonts w:cs="Arial" w:hAnsi="Arial" w:eastAsia="Arial" w:ascii="Arial"/>
          <w:b/>
          <w:color w:val="010101"/>
          <w:spacing w:val="0"/>
          <w:w w:val="101"/>
          <w:sz w:val="20"/>
          <w:szCs w:val="20"/>
        </w:rPr>
        <w:t>n</w:t>
      </w:r>
      <w:r>
        <w:rPr>
          <w:rFonts w:cs="Arial" w:hAnsi="Arial" w:eastAsia="Arial" w:ascii="Arial"/>
          <w:b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10101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10101"/>
          <w:spacing w:val="1"/>
          <w:w w:val="89"/>
          <w:sz w:val="20"/>
          <w:szCs w:val="20"/>
        </w:rPr>
        <w:t>P</w:t>
      </w:r>
      <w:r>
        <w:rPr>
          <w:rFonts w:cs="Arial" w:hAnsi="Arial" w:eastAsia="Arial" w:ascii="Arial"/>
          <w:b/>
          <w:color w:val="010101"/>
          <w:spacing w:val="2"/>
          <w:w w:val="136"/>
          <w:sz w:val="20"/>
          <w:szCs w:val="20"/>
        </w:rPr>
        <w:t>e</w:t>
      </w:r>
      <w:r>
        <w:rPr>
          <w:rFonts w:cs="Arial" w:hAnsi="Arial" w:eastAsia="Arial" w:ascii="Arial"/>
          <w:b/>
          <w:color w:val="010101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b/>
          <w:color w:val="010101"/>
          <w:spacing w:val="2"/>
          <w:w w:val="119"/>
          <w:sz w:val="20"/>
          <w:szCs w:val="20"/>
        </w:rPr>
        <w:t>s</w:t>
      </w:r>
      <w:r>
        <w:rPr>
          <w:rFonts w:cs="Arial" w:hAnsi="Arial" w:eastAsia="Arial" w:ascii="Arial"/>
          <w:b/>
          <w:color w:val="010101"/>
          <w:spacing w:val="2"/>
          <w:w w:val="120"/>
          <w:sz w:val="20"/>
          <w:szCs w:val="20"/>
        </w:rPr>
        <w:t>o</w:t>
      </w:r>
      <w:r>
        <w:rPr>
          <w:rFonts w:cs="Arial" w:hAnsi="Arial" w:eastAsia="Arial" w:ascii="Arial"/>
          <w:b/>
          <w:color w:val="010101"/>
          <w:spacing w:val="2"/>
          <w:w w:val="116"/>
          <w:sz w:val="20"/>
          <w:szCs w:val="20"/>
        </w:rPr>
        <w:t>n</w:t>
      </w:r>
      <w:r>
        <w:rPr>
          <w:rFonts w:cs="Arial" w:hAnsi="Arial" w:eastAsia="Arial" w:ascii="Arial"/>
          <w:b/>
          <w:color w:val="010101"/>
          <w:spacing w:val="2"/>
          <w:w w:val="141"/>
          <w:sz w:val="20"/>
          <w:szCs w:val="20"/>
        </w:rPr>
        <w:t>a</w:t>
      </w:r>
      <w:r>
        <w:rPr>
          <w:rFonts w:cs="Arial" w:hAnsi="Arial" w:eastAsia="Arial" w:ascii="Arial"/>
          <w:b/>
          <w:color w:val="010101"/>
          <w:spacing w:val="0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50"/>
        <w:ind w:left="126" w:right="482" w:firstLine="5"/>
      </w:pP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q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0"/>
          <w:w w:val="126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0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9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22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39"/>
          <w:sz w:val="20"/>
          <w:szCs w:val="20"/>
        </w:rPr>
        <w:t>ó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13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98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98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5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1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75"/>
          <w:sz w:val="20"/>
          <w:szCs w:val="20"/>
        </w:rPr>
        <w:t>f</w:t>
      </w:r>
      <w:r>
        <w:rPr>
          <w:rFonts w:cs="Arial" w:hAnsi="Arial" w:eastAsia="Arial" w:ascii="Arial"/>
          <w:color w:val="010101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13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24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24"/>
          <w:sz w:val="20"/>
          <w:szCs w:val="20"/>
        </w:rPr>
        <w:t>q</w:t>
      </w:r>
      <w:r>
        <w:rPr>
          <w:rFonts w:cs="Arial" w:hAnsi="Arial" w:eastAsia="Arial" w:ascii="Arial"/>
          <w:color w:val="010101"/>
          <w:spacing w:val="-1"/>
          <w:w w:val="124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0"/>
          <w:w w:val="124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24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0"/>
          <w:w w:val="124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124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49"/>
          <w:w w:val="124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24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1"/>
          <w:w w:val="12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24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12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24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6"/>
          <w:w w:val="124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24"/>
          <w:sz w:val="20"/>
          <w:szCs w:val="20"/>
        </w:rPr>
        <w:t>rr</w:t>
      </w:r>
      <w:r>
        <w:rPr>
          <w:rFonts w:cs="Arial" w:hAnsi="Arial" w:eastAsia="Arial" w:ascii="Arial"/>
          <w:color w:val="010101"/>
          <w:spacing w:val="-4"/>
          <w:w w:val="124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3"/>
          <w:w w:val="115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0"/>
          <w:w w:val="112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2"/>
          <w:w w:val="112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1"/>
          <w:w w:val="88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2"/>
          <w:w w:val="132"/>
          <w:sz w:val="20"/>
          <w:szCs w:val="20"/>
        </w:rPr>
        <w:t>z</w:t>
      </w:r>
      <w:r>
        <w:rPr>
          <w:rFonts w:cs="Arial" w:hAnsi="Arial" w:eastAsia="Arial" w:ascii="Arial"/>
          <w:color w:val="010101"/>
          <w:spacing w:val="-2"/>
          <w:w w:val="136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117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45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21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2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21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1"/>
          <w:w w:val="121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0"/>
          <w:w w:val="121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121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5"/>
          <w:w w:val="121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9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1"/>
          <w:w w:val="183"/>
          <w:sz w:val="20"/>
          <w:szCs w:val="20"/>
        </w:rPr>
        <w:t>f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ó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13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1"/>
          <w:w w:val="13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9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22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22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22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1"/>
          <w:w w:val="122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22"/>
          <w:sz w:val="20"/>
          <w:szCs w:val="20"/>
        </w:rPr>
        <w:t>ñ</w:t>
      </w:r>
      <w:r>
        <w:rPr>
          <w:rFonts w:cs="Arial" w:hAnsi="Arial" w:eastAsia="Arial" w:ascii="Arial"/>
          <w:color w:val="010101"/>
          <w:spacing w:val="0"/>
          <w:w w:val="122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50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30"/>
          <w:sz w:val="20"/>
          <w:szCs w:val="20"/>
        </w:rPr>
        <w:t>v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5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23"/>
          <w:sz w:val="20"/>
          <w:szCs w:val="20"/>
        </w:rPr>
        <w:t>f</w:t>
      </w:r>
      <w:r>
        <w:rPr>
          <w:rFonts w:cs="Arial" w:hAnsi="Arial" w:eastAsia="Arial" w:ascii="Arial"/>
          <w:color w:val="010101"/>
          <w:spacing w:val="0"/>
          <w:w w:val="123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23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47"/>
          <w:w w:val="123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21"/>
          <w:sz w:val="20"/>
          <w:szCs w:val="20"/>
        </w:rPr>
        <w:t>v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1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0"/>
          <w:w w:val="122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21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39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1"/>
          <w:w w:val="127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2"/>
          <w:w w:val="131"/>
          <w:sz w:val="20"/>
          <w:szCs w:val="20"/>
        </w:rPr>
        <w:t>V</w:t>
      </w:r>
      <w:r>
        <w:rPr>
          <w:rFonts w:cs="Arial" w:hAnsi="Arial" w:eastAsia="Arial" w:ascii="Arial"/>
          <w:color w:val="010101"/>
          <w:spacing w:val="0"/>
          <w:w w:val="113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14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1"/>
          <w:w w:val="174"/>
          <w:sz w:val="20"/>
          <w:szCs w:val="20"/>
        </w:rPr>
        <w:t>-</w:t>
      </w:r>
      <w:r>
        <w:rPr>
          <w:rFonts w:cs="Arial" w:hAnsi="Arial" w:eastAsia="Arial" w:ascii="Arial"/>
          <w:color w:val="010101"/>
          <w:spacing w:val="0"/>
          <w:w w:val="65"/>
          <w:sz w:val="20"/>
          <w:szCs w:val="20"/>
        </w:rPr>
        <w:t>1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9</w:t>
      </w:r>
      <w:r>
        <w:rPr>
          <w:rFonts w:cs="Arial" w:hAnsi="Arial" w:eastAsia="Arial" w:ascii="Arial"/>
          <w:color w:val="010101"/>
          <w:spacing w:val="0"/>
          <w:w w:val="87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50"/>
        <w:ind w:left="1926" w:right="482" w:firstLine="5"/>
      </w:pPr>
      <w:r>
        <w:pict>
          <v:shape type="#_x0000_t202" style="position:absolute;margin-left:74.16pt;margin-top:-10.4415pt;width:51.0408pt;height:68pt;mso-position-horizontal-relative:page;mso-position-vertical-relative:paragraph;z-index:-134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36"/>
                      <w:szCs w:val="136"/>
                    </w:rPr>
                    <w:jc w:val="left"/>
                    <w:spacing w:lineRule="exact" w:line="1360"/>
                    <w:ind w:right="-224"/>
                  </w:pPr>
                  <w:r>
                    <w:rPr>
                      <w:rFonts w:cs="Arial" w:hAnsi="Arial" w:eastAsia="Arial" w:ascii="Arial"/>
                      <w:color w:val="23A193"/>
                      <w:spacing w:val="0"/>
                      <w:w w:val="135"/>
                      <w:position w:val="-1"/>
                      <w:sz w:val="136"/>
                      <w:szCs w:val="136"/>
                    </w:rPr>
                    <w:t>8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36"/>
                      <w:szCs w:val="13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2</w:t>
      </w:r>
      <w:r>
        <w:rPr>
          <w:rFonts w:cs="Arial" w:hAnsi="Arial" w:eastAsia="Arial" w:ascii="Arial"/>
          <w:color w:val="010101"/>
          <w:spacing w:val="0"/>
          <w:w w:val="122"/>
          <w:sz w:val="20"/>
          <w:szCs w:val="20"/>
        </w:rPr>
        <w:t>.</w:t>
      </w:r>
      <w:r>
        <w:rPr>
          <w:rFonts w:cs="Arial" w:hAnsi="Arial" w:eastAsia="Arial" w:ascii="Arial"/>
          <w:color w:val="010101"/>
          <w:spacing w:val="0"/>
          <w:w w:val="61"/>
          <w:sz w:val="20"/>
          <w:szCs w:val="20"/>
        </w:rPr>
        <w:t>1</w:t>
      </w:r>
      <w:r>
        <w:rPr>
          <w:rFonts w:cs="Arial" w:hAnsi="Arial" w:eastAsia="Arial" w:ascii="Arial"/>
          <w:color w:val="010101"/>
          <w:spacing w:val="0"/>
          <w:w w:val="61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1"/>
          <w:w w:val="61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1"/>
          <w:w w:val="116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116"/>
          <w:sz w:val="20"/>
          <w:szCs w:val="20"/>
        </w:rPr>
        <w:t>á</w:t>
      </w:r>
      <w:r>
        <w:rPr>
          <w:rFonts w:cs="Arial" w:hAnsi="Arial" w:eastAsia="Arial" w:ascii="Arial"/>
          <w:color w:val="010101"/>
          <w:spacing w:val="0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0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0"/>
          <w:w w:val="141"/>
          <w:sz w:val="20"/>
          <w:szCs w:val="20"/>
        </w:rPr>
        <w:t>li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1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39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6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1"/>
          <w:w w:val="139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6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0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v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39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1"/>
          <w:w w:val="139"/>
          <w:sz w:val="20"/>
          <w:szCs w:val="20"/>
        </w:rPr>
        <w:t>e</w:t>
      </w:r>
      <w:r>
        <w:rPr>
          <w:rFonts w:cs="Arial" w:hAnsi="Arial" w:eastAsia="Arial" w:ascii="Arial"/>
          <w:color w:val="151515"/>
          <w:spacing w:val="0"/>
          <w:w w:val="87"/>
          <w:sz w:val="20"/>
          <w:szCs w:val="20"/>
        </w:rPr>
        <w:t>.</w:t>
      </w:r>
      <w:r>
        <w:rPr>
          <w:rFonts w:cs="Arial" w:hAnsi="Arial" w:eastAsia="Arial" w:ascii="Arial"/>
          <w:color w:val="151515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151515"/>
          <w:spacing w:val="15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91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16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22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1"/>
          <w:w w:val="122"/>
          <w:sz w:val="20"/>
          <w:szCs w:val="20"/>
        </w:rPr>
        <w:t>ú</w:t>
      </w:r>
      <w:r>
        <w:rPr>
          <w:rFonts w:cs="Arial" w:hAnsi="Arial" w:eastAsia="Arial" w:ascii="Arial"/>
          <w:color w:val="010101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4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1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v</w:t>
      </w:r>
      <w:r>
        <w:rPr>
          <w:rFonts w:cs="Arial" w:hAnsi="Arial" w:eastAsia="Arial" w:ascii="Arial"/>
          <w:color w:val="010101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9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13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92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9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22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1"/>
          <w:w w:val="139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21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1"/>
          <w:w w:val="139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á</w:t>
      </w:r>
      <w:r>
        <w:rPr>
          <w:rFonts w:cs="Arial" w:hAnsi="Arial" w:eastAsia="Arial" w:ascii="Arial"/>
          <w:color w:val="010101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74"/>
          <w:sz w:val="20"/>
          <w:szCs w:val="20"/>
        </w:rPr>
        <w:t>j</w:t>
      </w:r>
      <w:r>
        <w:rPr>
          <w:rFonts w:cs="Arial" w:hAnsi="Arial" w:eastAsia="Arial" w:ascii="Arial"/>
          <w:color w:val="010101"/>
          <w:spacing w:val="0"/>
          <w:w w:val="122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1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125"/>
          <w:sz w:val="20"/>
          <w:szCs w:val="20"/>
        </w:rPr>
        <w:t>ar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14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0"/>
          <w:w w:val="114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14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1"/>
          <w:w w:val="114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0"/>
          <w:w w:val="114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51"/>
          <w:w w:val="114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29"/>
          <w:sz w:val="20"/>
          <w:szCs w:val="20"/>
        </w:rPr>
        <w:t>j</w:t>
      </w:r>
      <w:r>
        <w:rPr>
          <w:rFonts w:cs="Arial" w:hAnsi="Arial" w:eastAsia="Arial" w:ascii="Arial"/>
          <w:color w:val="010101"/>
          <w:spacing w:val="-1"/>
          <w:w w:val="129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2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1"/>
          <w:w w:val="12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29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2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54"/>
          <w:w w:val="129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16"/>
          <w:sz w:val="20"/>
          <w:szCs w:val="20"/>
        </w:rPr>
        <w:t>l.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50"/>
        <w:ind w:left="1926" w:right="476" w:firstLine="5"/>
      </w:pPr>
      <w:r>
        <w:pict>
          <v:shape type="#_x0000_t202" style="position:absolute;margin-left:76.56pt;margin-top:-12.7228pt;width:49.6397pt;height:72pt;mso-position-horizontal-relative:page;mso-position-vertical-relative:paragraph;z-index:-134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4"/>
                      <w:szCs w:val="144"/>
                    </w:rPr>
                    <w:jc w:val="left"/>
                    <w:spacing w:lineRule="exact" w:line="1440"/>
                    <w:ind w:right="-236"/>
                  </w:pPr>
                  <w:r>
                    <w:rPr>
                      <w:rFonts w:cs="Arial" w:hAnsi="Arial" w:eastAsia="Arial" w:ascii="Arial"/>
                      <w:color w:val="23A193"/>
                      <w:spacing w:val="0"/>
                      <w:w w:val="124"/>
                      <w:position w:val="-1"/>
                      <w:sz w:val="144"/>
                      <w:szCs w:val="14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10101"/>
          <w:spacing w:val="-1"/>
          <w:w w:val="127"/>
          <w:sz w:val="20"/>
          <w:szCs w:val="20"/>
        </w:rPr>
        <w:t>2</w:t>
      </w:r>
      <w:r>
        <w:rPr>
          <w:rFonts w:cs="Arial" w:hAnsi="Arial" w:eastAsia="Arial" w:ascii="Arial"/>
          <w:color w:val="010101"/>
          <w:spacing w:val="-1"/>
          <w:w w:val="127"/>
          <w:sz w:val="20"/>
          <w:szCs w:val="20"/>
        </w:rPr>
        <w:t>.</w:t>
      </w:r>
      <w:r>
        <w:rPr>
          <w:rFonts w:cs="Arial" w:hAnsi="Arial" w:eastAsia="Arial" w:ascii="Arial"/>
          <w:color w:val="010101"/>
          <w:spacing w:val="0"/>
          <w:w w:val="127"/>
          <w:sz w:val="20"/>
          <w:szCs w:val="20"/>
        </w:rPr>
        <w:t>2</w:t>
      </w:r>
      <w:r>
        <w:rPr>
          <w:rFonts w:cs="Arial" w:hAnsi="Arial" w:eastAsia="Arial" w:ascii="Arial"/>
          <w:color w:val="010101"/>
          <w:spacing w:val="64"/>
          <w:w w:val="127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63"/>
          <w:sz w:val="20"/>
          <w:szCs w:val="20"/>
        </w:rPr>
        <w:t>j</w:t>
      </w:r>
      <w:r>
        <w:rPr>
          <w:rFonts w:cs="Arial" w:hAnsi="Arial" w:eastAsia="Arial" w:ascii="Arial"/>
          <w:color w:val="010101"/>
          <w:spacing w:val="0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3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9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15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-1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15"/>
          <w:sz w:val="20"/>
          <w:szCs w:val="20"/>
        </w:rPr>
        <w:t>y</w:t>
      </w:r>
      <w:r>
        <w:rPr>
          <w:rFonts w:cs="Arial" w:hAnsi="Arial" w:eastAsia="Arial" w:ascii="Arial"/>
          <w:color w:val="010101"/>
          <w:spacing w:val="61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9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1"/>
          <w:w w:val="139"/>
          <w:sz w:val="20"/>
          <w:szCs w:val="20"/>
        </w:rPr>
        <w:t>b</w:t>
      </w:r>
      <w:r>
        <w:rPr>
          <w:rFonts w:cs="Arial" w:hAnsi="Arial" w:eastAsia="Arial" w:ascii="Arial"/>
          <w:color w:val="151515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22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3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21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8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13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1"/>
          <w:w w:val="122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0"/>
          <w:w w:val="174"/>
          <w:sz w:val="20"/>
          <w:szCs w:val="20"/>
        </w:rPr>
        <w:t>j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96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37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13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41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13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1"/>
          <w:w w:val="139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101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27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95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45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010101"/>
          <w:spacing w:val="0"/>
          <w:w w:val="96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46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2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1"/>
          <w:w w:val="120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12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120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0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74"/>
          <w:sz w:val="20"/>
          <w:szCs w:val="20"/>
        </w:rPr>
        <w:t>j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1"/>
          <w:w w:val="139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010101"/>
          <w:spacing w:val="0"/>
          <w:w w:val="96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41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9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130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1"/>
          <w:w w:val="139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117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41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13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13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10101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3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q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0"/>
          <w:w w:val="13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3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20"/>
          <w:w w:val="13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3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3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0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28"/>
          <w:w w:val="130"/>
          <w:sz w:val="20"/>
          <w:szCs w:val="20"/>
        </w:rPr>
        <w:t> </w:t>
      </w:r>
      <w:r>
        <w:rPr>
          <w:rFonts w:cs="Arial" w:hAnsi="Arial" w:eastAsia="Arial" w:ascii="Arial"/>
          <w:color w:val="151515"/>
          <w:spacing w:val="0"/>
          <w:w w:val="52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 w:lineRule="auto" w:line="295"/>
        <w:ind w:left="1926" w:right="88" w:firstLine="5"/>
      </w:pPr>
      <w:r>
        <w:rPr>
          <w:rFonts w:cs="Arial" w:hAnsi="Arial" w:eastAsia="Arial" w:ascii="Arial"/>
          <w:color w:val="010101"/>
          <w:spacing w:val="-1"/>
          <w:w w:val="119"/>
          <w:sz w:val="20"/>
          <w:szCs w:val="20"/>
        </w:rPr>
        <w:t>2</w:t>
      </w:r>
      <w:r>
        <w:rPr>
          <w:rFonts w:cs="Arial" w:hAnsi="Arial" w:eastAsia="Arial" w:ascii="Arial"/>
          <w:color w:val="010101"/>
          <w:spacing w:val="-1"/>
          <w:w w:val="119"/>
          <w:sz w:val="20"/>
          <w:szCs w:val="20"/>
        </w:rPr>
        <w:t>.</w:t>
      </w:r>
      <w:r>
        <w:rPr>
          <w:rFonts w:cs="Arial" w:hAnsi="Arial" w:eastAsia="Arial" w:ascii="Arial"/>
          <w:color w:val="010101"/>
          <w:spacing w:val="0"/>
          <w:w w:val="119"/>
          <w:sz w:val="20"/>
          <w:szCs w:val="20"/>
        </w:rPr>
        <w:t>3</w:t>
      </w:r>
      <w:r>
        <w:rPr>
          <w:rFonts w:cs="Arial" w:hAnsi="Arial" w:eastAsia="Arial" w:ascii="Arial"/>
          <w:color w:val="010101"/>
          <w:spacing w:val="0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5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19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1"/>
          <w:w w:val="11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19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119"/>
          <w:sz w:val="20"/>
          <w:szCs w:val="20"/>
        </w:rPr>
        <w:t>á</w:t>
      </w:r>
      <w:r>
        <w:rPr>
          <w:rFonts w:cs="Arial" w:hAnsi="Arial" w:eastAsia="Arial" w:ascii="Arial"/>
          <w:color w:val="010101"/>
          <w:spacing w:val="0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6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0"/>
          <w:w w:val="141"/>
          <w:sz w:val="20"/>
          <w:szCs w:val="20"/>
        </w:rPr>
        <w:t>li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92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22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21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-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y</w:t>
      </w:r>
      <w:r>
        <w:rPr>
          <w:rFonts w:cs="Arial" w:hAnsi="Arial" w:eastAsia="Arial" w:ascii="Arial"/>
          <w:color w:val="010101"/>
          <w:spacing w:val="-1"/>
          <w:w w:val="253"/>
          <w:sz w:val="20"/>
          <w:szCs w:val="20"/>
        </w:rPr>
        <w:t>/</w:t>
      </w:r>
      <w:r>
        <w:rPr>
          <w:rFonts w:cs="Arial" w:hAnsi="Arial" w:eastAsia="Arial" w:ascii="Arial"/>
          <w:color w:val="010101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-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1"/>
          <w:w w:val="143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92"/>
          <w:sz w:val="20"/>
          <w:szCs w:val="20"/>
        </w:rPr>
        <w:t>/</w:t>
      </w:r>
      <w:r>
        <w:rPr>
          <w:rFonts w:cs="Arial" w:hAnsi="Arial" w:eastAsia="Arial" w:ascii="Arial"/>
          <w:color w:val="010101"/>
          <w:spacing w:val="42"/>
          <w:w w:val="192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39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18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1"/>
          <w:w w:val="118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118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56"/>
          <w:w w:val="11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13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ó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105"/>
          <w:sz w:val="20"/>
          <w:szCs w:val="20"/>
        </w:rPr>
        <w:t>,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9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1"/>
          <w:w w:val="183"/>
          <w:sz w:val="20"/>
          <w:szCs w:val="20"/>
        </w:rPr>
        <w:t>f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174"/>
          <w:sz w:val="20"/>
          <w:szCs w:val="20"/>
        </w:rPr>
        <w:t>j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87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0" w:lineRule="exact" w:line="220"/>
        <w:ind w:left="803"/>
      </w:pPr>
      <w:r>
        <w:pict>
          <v:shape type="#_x0000_t202" style="position:absolute;margin-left:70.56pt;margin-top:15.4172pt;width:54.4435pt;height:72pt;mso-position-horizontal-relative:page;mso-position-vertical-relative:paragraph;z-index:-134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4"/>
                      <w:szCs w:val="144"/>
                    </w:rPr>
                    <w:jc w:val="left"/>
                    <w:spacing w:lineRule="exact" w:line="1440"/>
                    <w:ind w:right="-236"/>
                  </w:pPr>
                  <w:r>
                    <w:rPr>
                      <w:rFonts w:cs="Arial" w:hAnsi="Arial" w:eastAsia="Arial" w:ascii="Arial"/>
                      <w:color w:val="23A193"/>
                      <w:spacing w:val="0"/>
                      <w:w w:val="136"/>
                      <w:position w:val="-1"/>
                      <w:sz w:val="144"/>
                      <w:szCs w:val="144"/>
                    </w:rPr>
                    <w:t>8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DA395"/>
          <w:spacing w:val="0"/>
          <w:w w:val="600"/>
          <w:position w:val="-1"/>
          <w:sz w:val="20"/>
          <w:szCs w:val="20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300"/>
        <w:ind w:left="1931" w:right="84"/>
        <w:sectPr>
          <w:pgSz w:w="11900" w:h="16840"/>
          <w:pgMar w:top="1580" w:bottom="280" w:left="680" w:right="540"/>
        </w:sectPr>
      </w:pPr>
      <w:r>
        <w:rPr>
          <w:rFonts w:cs="Arial" w:hAnsi="Arial" w:eastAsia="Arial" w:ascii="Arial"/>
          <w:color w:val="010101"/>
          <w:spacing w:val="-1"/>
          <w:w w:val="128"/>
          <w:sz w:val="20"/>
          <w:szCs w:val="20"/>
        </w:rPr>
        <w:t>2</w:t>
      </w:r>
      <w:r>
        <w:rPr>
          <w:rFonts w:cs="Arial" w:hAnsi="Arial" w:eastAsia="Arial" w:ascii="Arial"/>
          <w:color w:val="010101"/>
          <w:spacing w:val="0"/>
          <w:w w:val="128"/>
          <w:sz w:val="20"/>
          <w:szCs w:val="20"/>
        </w:rPr>
        <w:t>.</w:t>
      </w:r>
      <w:r>
        <w:rPr>
          <w:rFonts w:cs="Arial" w:hAnsi="Arial" w:eastAsia="Arial" w:ascii="Arial"/>
          <w:color w:val="010101"/>
          <w:spacing w:val="0"/>
          <w:w w:val="128"/>
          <w:sz w:val="20"/>
          <w:szCs w:val="20"/>
        </w:rPr>
        <w:t>4</w:t>
      </w:r>
      <w:r>
        <w:rPr>
          <w:rFonts w:cs="Arial" w:hAnsi="Arial" w:eastAsia="Arial" w:ascii="Arial"/>
          <w:color w:val="010101"/>
          <w:spacing w:val="0"/>
          <w:w w:val="12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3"/>
          <w:w w:val="12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9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98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10101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39"/>
          <w:sz w:val="20"/>
          <w:szCs w:val="20"/>
        </w:rPr>
        <w:t>f</w:t>
      </w:r>
      <w:r>
        <w:rPr>
          <w:rFonts w:cs="Arial" w:hAnsi="Arial" w:eastAsia="Arial" w:ascii="Arial"/>
          <w:color w:val="010101"/>
          <w:spacing w:val="-2"/>
          <w:w w:val="139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95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1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1"/>
          <w:w w:val="113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126"/>
          <w:sz w:val="20"/>
          <w:szCs w:val="20"/>
        </w:rPr>
        <w:t>á</w:t>
      </w:r>
      <w:r>
        <w:rPr>
          <w:rFonts w:cs="Arial" w:hAnsi="Arial" w:eastAsia="Arial" w:ascii="Arial"/>
          <w:color w:val="010101"/>
          <w:spacing w:val="0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7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13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123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1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1"/>
          <w:w w:val="145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13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94"/>
          <w:sz w:val="20"/>
          <w:szCs w:val="20"/>
        </w:rPr>
        <w:t>(</w:t>
      </w:r>
      <w:r>
        <w:rPr>
          <w:rFonts w:cs="Arial" w:hAnsi="Arial" w:eastAsia="Arial" w:ascii="Arial"/>
          <w:color w:val="010101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10101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16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0"/>
          <w:w w:val="136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94"/>
          <w:sz w:val="20"/>
          <w:szCs w:val="20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pict>
          <v:shape type="#_x0000_t75" style="position:absolute;margin-left:0pt;margin-top:0pt;width:595pt;height:842pt;mso-position-horizontal-relative:page;mso-position-vertical-relative:page;z-index:-1345">
            <v:imagedata o:title="" r:id="rId15"/>
          </v:shape>
        </w:pict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30" w:right="8381"/>
      </w:pPr>
      <w:r>
        <w:rPr>
          <w:rFonts w:cs="Arial" w:hAnsi="Arial" w:eastAsia="Arial" w:ascii="Arial"/>
          <w:b/>
          <w:color w:val="020202"/>
          <w:spacing w:val="10"/>
          <w:w w:val="92"/>
          <w:sz w:val="20"/>
          <w:szCs w:val="20"/>
        </w:rPr>
        <w:t>B</w:t>
      </w:r>
      <w:r>
        <w:rPr>
          <w:rFonts w:cs="Arial" w:hAnsi="Arial" w:eastAsia="Arial" w:ascii="Arial"/>
          <w:b/>
          <w:color w:val="020202"/>
          <w:spacing w:val="0"/>
          <w:w w:val="92"/>
          <w:sz w:val="20"/>
          <w:szCs w:val="20"/>
        </w:rPr>
        <w:t>.</w:t>
      </w:r>
      <w:r>
        <w:rPr>
          <w:rFonts w:cs="Arial" w:hAnsi="Arial" w:eastAsia="Arial" w:ascii="Arial"/>
          <w:b/>
          <w:color w:val="020202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2"/>
          <w:w w:val="92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10"/>
          <w:w w:val="92"/>
          <w:sz w:val="20"/>
          <w:szCs w:val="20"/>
        </w:rPr>
        <w:t>P</w:t>
      </w:r>
      <w:r>
        <w:rPr>
          <w:rFonts w:cs="Arial" w:hAnsi="Arial" w:eastAsia="Arial" w:ascii="Arial"/>
          <w:b/>
          <w:color w:val="020202"/>
          <w:spacing w:val="15"/>
          <w:w w:val="92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11"/>
          <w:w w:val="92"/>
          <w:sz w:val="20"/>
          <w:szCs w:val="20"/>
        </w:rPr>
        <w:t>R</w:t>
      </w:r>
      <w:r>
        <w:rPr>
          <w:rFonts w:cs="Arial" w:hAnsi="Arial" w:eastAsia="Arial" w:ascii="Arial"/>
          <w:b/>
          <w:color w:val="020202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46"/>
          <w:w w:val="92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13"/>
          <w:w w:val="94"/>
          <w:sz w:val="20"/>
          <w:szCs w:val="20"/>
        </w:rPr>
        <w:t>U</w:t>
      </w:r>
      <w:r>
        <w:rPr>
          <w:rFonts w:cs="Arial" w:hAnsi="Arial" w:eastAsia="Arial" w:ascii="Arial"/>
          <w:b/>
          <w:color w:val="020202"/>
          <w:spacing w:val="15"/>
          <w:w w:val="115"/>
          <w:sz w:val="20"/>
          <w:szCs w:val="20"/>
        </w:rPr>
        <w:t>S</w:t>
      </w:r>
      <w:r>
        <w:rPr>
          <w:rFonts w:cs="Arial" w:hAnsi="Arial" w:eastAsia="Arial" w:ascii="Arial"/>
          <w:b/>
          <w:color w:val="020202"/>
          <w:spacing w:val="14"/>
          <w:w w:val="103"/>
          <w:sz w:val="20"/>
          <w:szCs w:val="20"/>
        </w:rPr>
        <w:t>U</w:t>
      </w:r>
      <w:r>
        <w:rPr>
          <w:rFonts w:cs="Arial" w:hAnsi="Arial" w:eastAsia="Arial" w:ascii="Arial"/>
          <w:b/>
          <w:color w:val="020202"/>
          <w:spacing w:val="17"/>
          <w:w w:val="118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13"/>
          <w:w w:val="91"/>
          <w:sz w:val="20"/>
          <w:szCs w:val="20"/>
        </w:rPr>
        <w:t>R</w:t>
      </w:r>
      <w:r>
        <w:rPr>
          <w:rFonts w:cs="Arial" w:hAnsi="Arial" w:eastAsia="Arial" w:ascii="Arial"/>
          <w:b/>
          <w:color w:val="020202"/>
          <w:spacing w:val="6"/>
          <w:w w:val="111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spacing w:val="17"/>
          <w:w w:val="119"/>
          <w:sz w:val="20"/>
          <w:szCs w:val="20"/>
        </w:rPr>
        <w:t>O</w:t>
      </w:r>
      <w:r>
        <w:rPr>
          <w:rFonts w:cs="Arial" w:hAnsi="Arial" w:eastAsia="Arial" w:ascii="Arial"/>
          <w:b/>
          <w:color w:val="020202"/>
          <w:spacing w:val="0"/>
          <w:w w:val="102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03"/>
        <w:ind w:left="120" w:right="145" w:firstLine="14"/>
      </w:pPr>
      <w:r>
        <w:rPr>
          <w:rFonts w:cs="Arial" w:hAnsi="Arial" w:eastAsia="Arial" w:ascii="Arial"/>
          <w:color w:val="020202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2"/>
          <w:w w:val="9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3"/>
          <w:w w:val="118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4"/>
          <w:w w:val="12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3"/>
          <w:w w:val="14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7"/>
          <w:w w:val="12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28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5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5"/>
          <w:w w:val="128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5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3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8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0"/>
          <w:w w:val="12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1"/>
          <w:w w:val="12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2"/>
          <w:w w:val="156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5"/>
          <w:w w:val="12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3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3"/>
          <w:w w:val="196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28"/>
          <w:sz w:val="20"/>
          <w:szCs w:val="20"/>
        </w:rPr>
        <w:t>ar</w:t>
      </w:r>
      <w:r>
        <w:rPr>
          <w:rFonts w:cs="Arial" w:hAnsi="Arial" w:eastAsia="Arial" w:ascii="Arial"/>
          <w:color w:val="020202"/>
          <w:spacing w:val="0"/>
          <w:w w:val="128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8"/>
          <w:w w:val="12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0"/>
          <w:sz w:val="20"/>
          <w:szCs w:val="20"/>
        </w:rPr>
        <w:t>rr</w:t>
      </w:r>
      <w:r>
        <w:rPr>
          <w:rFonts w:cs="Arial" w:hAnsi="Arial" w:eastAsia="Arial" w:ascii="Arial"/>
          <w:color w:val="020202"/>
          <w:spacing w:val="-8"/>
          <w:w w:val="11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1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5"/>
          <w:w w:val="11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1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5"/>
          <w:w w:val="11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1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7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3"/>
          <w:w w:val="12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2"/>
          <w:w w:val="144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3"/>
          <w:w w:val="123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4"/>
          <w:w w:val="129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3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3"/>
          <w:w w:val="118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33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2"/>
          <w:w w:val="12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28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5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4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5"/>
          <w:w w:val="128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5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4"/>
          <w:w w:val="128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5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5"/>
          <w:w w:val="128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5"/>
          <w:w w:val="128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3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3"/>
          <w:w w:val="12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3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3"/>
          <w:w w:val="123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3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3"/>
          <w:w w:val="187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2"/>
          <w:w w:val="12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4"/>
          <w:w w:val="12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3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3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3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2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2"/>
          <w:w w:val="160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2"/>
          <w:w w:val="12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4"/>
          <w:w w:val="133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4"/>
          <w:w w:val="12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2"/>
          <w:w w:val="178"/>
          <w:sz w:val="20"/>
          <w:szCs w:val="20"/>
        </w:rPr>
        <w:t>j</w:t>
      </w:r>
      <w:r>
        <w:rPr>
          <w:rFonts w:cs="Arial" w:hAnsi="Arial" w:eastAsia="Arial" w:ascii="Arial"/>
          <w:color w:val="020202"/>
          <w:spacing w:val="-4"/>
          <w:w w:val="142"/>
          <w:sz w:val="20"/>
          <w:szCs w:val="20"/>
        </w:rPr>
        <w:t>o</w:t>
      </w:r>
      <w:r>
        <w:rPr>
          <w:rFonts w:cs="Arial" w:hAnsi="Arial" w:eastAsia="Arial" w:ascii="Arial"/>
          <w:color w:val="171717"/>
          <w:spacing w:val="0"/>
          <w:w w:val="89"/>
          <w:sz w:val="20"/>
          <w:szCs w:val="20"/>
        </w:rPr>
        <w:t>.</w:t>
      </w:r>
      <w:r>
        <w:rPr>
          <w:rFonts w:cs="Arial" w:hAnsi="Arial" w:eastAsia="Arial" w:ascii="Arial"/>
          <w:color w:val="171717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171717"/>
          <w:spacing w:val="12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4"/>
          <w:w w:val="133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4"/>
          <w:w w:val="14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4"/>
          <w:w w:val="115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4"/>
          <w:w w:val="133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-3"/>
          <w:w w:val="118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6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24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5"/>
          <w:w w:val="124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2"/>
          <w:w w:val="124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56"/>
          <w:w w:val="12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4"/>
          <w:w w:val="12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4"/>
          <w:w w:val="142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2"/>
          <w:w w:val="13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4"/>
          <w:w w:val="12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3"/>
          <w:w w:val="118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-4"/>
          <w:w w:val="12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3"/>
          <w:w w:val="124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3"/>
          <w:w w:val="14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4"/>
          <w:w w:val="13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4"/>
          <w:w w:val="12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3"/>
          <w:w w:val="187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28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5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4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5"/>
          <w:w w:val="128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5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4"/>
          <w:w w:val="128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5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4"/>
          <w:w w:val="128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5"/>
          <w:w w:val="128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3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61"/>
          <w:w w:val="12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52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5"/>
          <w:w w:val="118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4"/>
          <w:w w:val="129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-4"/>
          <w:w w:val="14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3"/>
          <w:w w:val="124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2"/>
          <w:w w:val="144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4"/>
          <w:w w:val="13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3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4"/>
          <w:w w:val="9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4"/>
          <w:w w:val="143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4"/>
          <w:w w:val="12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4"/>
          <w:w w:val="143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2"/>
          <w:w w:val="144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3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51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-3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5"/>
          <w:w w:val="12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3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4"/>
          <w:w w:val="143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4"/>
          <w:w w:val="14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5"/>
          <w:w w:val="118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2"/>
          <w:w w:val="156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3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3"/>
          <w:w w:val="187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7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18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4"/>
          <w:w w:val="13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4"/>
          <w:w w:val="120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-2"/>
          <w:w w:val="156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4"/>
          <w:w w:val="148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4"/>
          <w:w w:val="12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2"/>
          <w:w w:val="144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3"/>
          <w:w w:val="14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89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2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4"/>
          <w:w w:val="133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6"/>
          <w:w w:val="10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2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4"/>
          <w:w w:val="12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3"/>
          <w:w w:val="118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4"/>
          <w:w w:val="133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4"/>
          <w:w w:val="12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3"/>
          <w:w w:val="178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1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3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7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2"/>
          <w:w w:val="9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3"/>
          <w:w w:val="14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4"/>
          <w:w w:val="115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4"/>
          <w:w w:val="13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8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7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2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4"/>
          <w:w w:val="13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3"/>
          <w:w w:val="12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1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3"/>
          <w:w w:val="124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2"/>
          <w:w w:val="144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3"/>
          <w:w w:val="113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3"/>
          <w:w w:val="178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4"/>
          <w:w w:val="13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3"/>
          <w:w w:val="12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4"/>
          <w:w w:val="143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2"/>
          <w:w w:val="144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0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3"/>
          <w:w w:val="102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-2"/>
          <w:w w:val="156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4"/>
          <w:w w:val="142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2"/>
          <w:w w:val="144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4"/>
          <w:w w:val="12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4"/>
          <w:w w:val="13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2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3"/>
          <w:w w:val="118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24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5"/>
          <w:w w:val="124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6"/>
          <w:w w:val="124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45"/>
          <w:w w:val="12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2"/>
          <w:w w:val="9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3"/>
          <w:w w:val="118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3"/>
          <w:w w:val="134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5"/>
          <w:w w:val="134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5"/>
          <w:w w:val="134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34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38"/>
          <w:w w:val="13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5"/>
          <w:w w:val="118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3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3"/>
          <w:w w:val="187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2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5"/>
          <w:w w:val="129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4"/>
          <w:w w:val="129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3"/>
          <w:w w:val="12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5"/>
          <w:w w:val="129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0"/>
          <w:w w:val="12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39"/>
          <w:w w:val="12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3"/>
          <w:w w:val="115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2"/>
          <w:w w:val="13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4"/>
          <w:w w:val="12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3"/>
          <w:w w:val="178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4"/>
          <w:w w:val="12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4"/>
          <w:w w:val="143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4"/>
          <w:w w:val="143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2"/>
          <w:w w:val="144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3"/>
          <w:w w:val="111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2"/>
          <w:w w:val="13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2"/>
          <w:w w:val="108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4"/>
          <w:w w:val="13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4"/>
          <w:w w:val="12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4"/>
          <w:w w:val="14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2"/>
          <w:w w:val="144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20" w:right="8470"/>
      </w:pPr>
      <w:r>
        <w:rPr>
          <w:rFonts w:cs="Arial" w:hAnsi="Arial" w:eastAsia="Arial" w:ascii="Arial"/>
          <w:b/>
          <w:color w:val="020202"/>
          <w:spacing w:val="1"/>
          <w:w w:val="64"/>
          <w:sz w:val="20"/>
          <w:szCs w:val="20"/>
        </w:rPr>
        <w:t>1</w:t>
      </w:r>
      <w:r>
        <w:rPr>
          <w:rFonts w:cs="Arial" w:hAnsi="Arial" w:eastAsia="Arial" w:ascii="Arial"/>
          <w:b/>
          <w:color w:val="020202"/>
          <w:spacing w:val="0"/>
          <w:w w:val="111"/>
          <w:sz w:val="20"/>
          <w:szCs w:val="20"/>
        </w:rPr>
        <w:t>.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2"/>
          <w:w w:val="122"/>
          <w:sz w:val="20"/>
          <w:szCs w:val="20"/>
        </w:rPr>
        <w:t>S</w:t>
      </w:r>
      <w:r>
        <w:rPr>
          <w:rFonts w:cs="Arial" w:hAnsi="Arial" w:eastAsia="Arial" w:ascii="Arial"/>
          <w:b/>
          <w:color w:val="020202"/>
          <w:spacing w:val="2"/>
          <w:w w:val="122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2"/>
          <w:w w:val="122"/>
          <w:sz w:val="20"/>
          <w:szCs w:val="20"/>
        </w:rPr>
        <w:t>n</w:t>
      </w:r>
      <w:r>
        <w:rPr>
          <w:rFonts w:cs="Arial" w:hAnsi="Arial" w:eastAsia="Arial" w:ascii="Arial"/>
          <w:b/>
          <w:color w:val="020202"/>
          <w:spacing w:val="0"/>
          <w:w w:val="122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42"/>
          <w:w w:val="122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2"/>
          <w:w w:val="116"/>
          <w:sz w:val="20"/>
          <w:szCs w:val="20"/>
        </w:rPr>
        <w:t>d</w:t>
      </w:r>
      <w:r>
        <w:rPr>
          <w:rFonts w:cs="Arial" w:hAnsi="Arial" w:eastAsia="Arial" w:ascii="Arial"/>
          <w:b/>
          <w:color w:val="020202"/>
          <w:spacing w:val="1"/>
          <w:w w:val="137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spacing w:val="2"/>
          <w:w w:val="115"/>
          <w:sz w:val="20"/>
          <w:szCs w:val="20"/>
        </w:rPr>
        <w:t>s</w:t>
      </w:r>
      <w:r>
        <w:rPr>
          <w:rFonts w:cs="Arial" w:hAnsi="Arial" w:eastAsia="Arial" w:ascii="Arial"/>
          <w:b/>
          <w:color w:val="020202"/>
          <w:spacing w:val="2"/>
          <w:w w:val="149"/>
          <w:sz w:val="20"/>
          <w:szCs w:val="20"/>
        </w:rPr>
        <w:t>t</w:t>
      </w:r>
      <w:r>
        <w:rPr>
          <w:rFonts w:cs="Arial" w:hAnsi="Arial" w:eastAsia="Arial" w:ascii="Arial"/>
          <w:b/>
          <w:color w:val="020202"/>
          <w:spacing w:val="2"/>
          <w:w w:val="141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2"/>
          <w:w w:val="116"/>
          <w:sz w:val="20"/>
          <w:szCs w:val="20"/>
        </w:rPr>
        <w:t>n</w:t>
      </w:r>
      <w:r>
        <w:rPr>
          <w:rFonts w:cs="Arial" w:hAnsi="Arial" w:eastAsia="Arial" w:ascii="Arial"/>
          <w:b/>
          <w:color w:val="020202"/>
          <w:spacing w:val="2"/>
          <w:w w:val="132"/>
          <w:sz w:val="20"/>
          <w:szCs w:val="20"/>
        </w:rPr>
        <w:t>c</w:t>
      </w:r>
      <w:r>
        <w:rPr>
          <w:rFonts w:cs="Arial" w:hAnsi="Arial" w:eastAsia="Arial" w:ascii="Arial"/>
          <w:b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spacing w:val="2"/>
          <w:w w:val="145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0"/>
          <w:w w:val="111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67" w:lineRule="auto" w:line="312"/>
        <w:ind w:left="125" w:right="163" w:firstLine="10"/>
      </w:pPr>
      <w:r>
        <w:rPr>
          <w:rFonts w:cs="Arial" w:hAnsi="Arial" w:eastAsia="Arial" w:ascii="Arial"/>
          <w:color w:val="020202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2"/>
          <w:w w:val="9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3"/>
          <w:w w:val="118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4"/>
          <w:w w:val="12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3"/>
          <w:w w:val="14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5"/>
          <w:w w:val="129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5"/>
          <w:w w:val="12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5"/>
          <w:w w:val="129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5"/>
          <w:w w:val="12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3"/>
          <w:w w:val="129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9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0"/>
          <w:w w:val="12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2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3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3"/>
          <w:w w:val="187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4"/>
          <w:w w:val="13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3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4"/>
          <w:w w:val="13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8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2"/>
          <w:w w:val="103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3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4"/>
          <w:w w:val="142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3"/>
          <w:w w:val="124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2"/>
          <w:w w:val="144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4"/>
          <w:w w:val="14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3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3"/>
          <w:w w:val="178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4"/>
          <w:w w:val="12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3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3"/>
          <w:w w:val="12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2"/>
          <w:w w:val="144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4"/>
          <w:w w:val="143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4"/>
          <w:w w:val="148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3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4"/>
          <w:w w:val="14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4"/>
          <w:w w:val="12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4"/>
          <w:w w:val="13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3"/>
          <w:w w:val="118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80"/>
          <w:sz w:val="20"/>
          <w:szCs w:val="20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2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4"/>
          <w:w w:val="12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3"/>
          <w:w w:val="118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4"/>
          <w:w w:val="133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3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3"/>
          <w:w w:val="118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2"/>
          <w:w w:val="144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2"/>
          <w:w w:val="15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2"/>
          <w:w w:val="144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3"/>
          <w:w w:val="11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4"/>
          <w:w w:val="14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2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4"/>
          <w:w w:val="12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4"/>
          <w:w w:val="143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3"/>
          <w:w w:val="14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4"/>
          <w:w w:val="129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2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5"/>
          <w:w w:val="12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5"/>
          <w:w w:val="12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53"/>
          <w:w w:val="12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6"/>
          <w:w w:val="127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5"/>
          <w:w w:val="127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-5"/>
          <w:w w:val="12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4"/>
          <w:w w:val="12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3"/>
          <w:w w:val="12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27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44"/>
          <w:w w:val="12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3"/>
          <w:w w:val="11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3"/>
          <w:w w:val="196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4"/>
          <w:w w:val="13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3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4"/>
          <w:w w:val="148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3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4"/>
          <w:w w:val="142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-4"/>
          <w:w w:val="12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52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35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5"/>
          <w:w w:val="135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3"/>
          <w:w w:val="135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3"/>
          <w:w w:val="13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5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3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32"/>
          <w:w w:val="13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2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4"/>
          <w:w w:val="13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3"/>
          <w:w w:val="124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2"/>
          <w:w w:val="156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5"/>
          <w:w w:val="118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2"/>
          <w:w w:val="156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3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3"/>
          <w:w w:val="187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3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2"/>
          <w:w w:val="108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3"/>
          <w:w w:val="178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4"/>
          <w:w w:val="13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3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3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4"/>
          <w:w w:val="12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4"/>
          <w:w w:val="14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2"/>
          <w:w w:val="144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4"/>
          <w:w w:val="143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4"/>
          <w:w w:val="148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3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4"/>
          <w:w w:val="14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3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47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26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3"/>
          <w:w w:val="12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5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4"/>
          <w:w w:val="126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5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5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42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89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4"/>
          <w:w w:val="13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3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2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3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4"/>
          <w:w w:val="14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4"/>
          <w:w w:val="115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3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3"/>
          <w:w w:val="187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4"/>
          <w:w w:val="12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2"/>
          <w:w w:val="9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4"/>
          <w:w w:val="13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4"/>
          <w:w w:val="143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4"/>
          <w:w w:val="12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3"/>
          <w:w w:val="118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4"/>
          <w:w w:val="13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3"/>
          <w:w w:val="14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3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4"/>
          <w:w w:val="13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25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0"/>
          <w:w w:val="12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9"/>
          <w:w w:val="12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43"/>
          <w:w w:val="12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2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4"/>
          <w:w w:val="12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4"/>
          <w:w w:val="142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4"/>
          <w:w w:val="12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2"/>
          <w:w w:val="156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3"/>
          <w:w w:val="14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4"/>
          <w:w w:val="13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3"/>
          <w:w w:val="123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80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667"/>
      </w:pPr>
      <w:r>
        <w:rPr>
          <w:rFonts w:cs="Arial" w:hAnsi="Arial" w:eastAsia="Arial" w:ascii="Arial"/>
          <w:color w:val="23A193"/>
          <w:spacing w:val="0"/>
          <w:w w:val="600"/>
          <w:sz w:val="18"/>
          <w:szCs w:val="18"/>
        </w:rPr>
        <w:t>~</w:t>
      </w:r>
      <w:r>
        <w:rPr>
          <w:rFonts w:cs="Arial" w:hAnsi="Arial" w:eastAsia="Arial" w:ascii="Arial"/>
          <w:color w:val="23A193"/>
          <w:spacing w:val="-112"/>
          <w:w w:val="6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20202"/>
          <w:spacing w:val="-1"/>
          <w:w w:val="81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53"/>
          <w:sz w:val="18"/>
          <w:szCs w:val="18"/>
        </w:rPr>
        <w:t>1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6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3"/>
          <w:w w:val="11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16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1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1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2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2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2"/>
          <w:w w:val="16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2"/>
          <w:w w:val="141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95"/>
          <w:sz w:val="18"/>
          <w:szCs w:val="18"/>
        </w:rPr>
        <w:t>1</w:t>
      </w:r>
      <w:r>
        <w:rPr>
          <w:rFonts w:cs="Arial" w:hAnsi="Arial" w:eastAsia="Arial" w:ascii="Arial"/>
          <w:color w:val="020202"/>
          <w:spacing w:val="-1"/>
          <w:w w:val="95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95"/>
          <w:sz w:val="18"/>
          <w:szCs w:val="18"/>
        </w:rPr>
        <w:t>5</w:t>
      </w:r>
      <w:r>
        <w:rPr>
          <w:rFonts w:cs="Arial" w:hAnsi="Arial" w:eastAsia="Arial" w:ascii="Arial"/>
          <w:color w:val="020202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4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8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1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2"/>
          <w:w w:val="18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2"/>
          <w:w w:val="13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22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2"/>
          <w:w w:val="12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4"/>
          <w:w w:val="12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0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22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-4"/>
          <w:w w:val="12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1"/>
          <w:w w:val="122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4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-2"/>
          <w:w w:val="12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8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-3"/>
          <w:w w:val="13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2"/>
          <w:w w:val="18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2"/>
          <w:w w:val="13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4"/>
          <w:w w:val="120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-4"/>
          <w:w w:val="120"/>
          <w:sz w:val="18"/>
          <w:szCs w:val="18"/>
        </w:rPr>
        <w:t>ó</w:t>
      </w:r>
      <w:r>
        <w:rPr>
          <w:rFonts w:cs="Arial" w:hAnsi="Arial" w:eastAsia="Arial" w:ascii="Arial"/>
          <w:color w:val="020202"/>
          <w:spacing w:val="-4"/>
          <w:w w:val="12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-2"/>
          <w:w w:val="12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1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57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7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3"/>
          <w:w w:val="147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ó</w:t>
      </w:r>
      <w:r>
        <w:rPr>
          <w:rFonts w:cs="Arial" w:hAnsi="Arial" w:eastAsia="Arial" w:ascii="Arial"/>
          <w:color w:val="020202"/>
          <w:spacing w:val="-2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171717"/>
          <w:spacing w:val="0"/>
          <w:w w:val="98"/>
          <w:sz w:val="18"/>
          <w:szCs w:val="1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0" w:lineRule="exact" w:line="220"/>
        <w:ind w:left="667"/>
      </w:pPr>
      <w:r>
        <w:rPr>
          <w:rFonts w:cs="Times New Roman" w:hAnsi="Times New Roman" w:eastAsia="Times New Roman" w:ascii="Times New Roman"/>
          <w:b/>
          <w:color w:val="23A193"/>
          <w:spacing w:val="0"/>
          <w:w w:val="600"/>
          <w:position w:val="-1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b/>
          <w:color w:val="23A193"/>
          <w:spacing w:val="-108"/>
          <w:w w:val="6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position w:val="-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48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-1"/>
          <w:w w:val="123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020202"/>
          <w:spacing w:val="-1"/>
          <w:w w:val="123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23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35"/>
          <w:w w:val="123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16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020202"/>
          <w:spacing w:val="-1"/>
          <w:w w:val="82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020202"/>
          <w:spacing w:val="-1"/>
          <w:w w:val="142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020202"/>
          <w:spacing w:val="-1"/>
          <w:w w:val="122"/>
          <w:position w:val="-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36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1"/>
          <w:position w:val="-1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31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020202"/>
          <w:spacing w:val="-1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-1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020202"/>
          <w:spacing w:val="-1"/>
          <w:w w:val="135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76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-1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96"/>
          <w:position w:val="-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b/>
          <w:color w:val="020202"/>
          <w:spacing w:val="-1"/>
          <w:w w:val="218"/>
          <w:position w:val="-1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21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20202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20202"/>
          <w:spacing w:val="-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98"/>
          <w:position w:val="-1"/>
          <w:sz w:val="16"/>
          <w:szCs w:val="16"/>
        </w:rPr>
        <w:t>u</w:t>
      </w:r>
      <w:r>
        <w:rPr>
          <w:rFonts w:cs="Arial" w:hAnsi="Arial" w:eastAsia="Arial" w:ascii="Arial"/>
          <w:b/>
          <w:color w:val="020202"/>
          <w:spacing w:val="0"/>
          <w:w w:val="113"/>
          <w:position w:val="-1"/>
          <w:sz w:val="16"/>
          <w:szCs w:val="16"/>
        </w:rPr>
        <w:t>s</w:t>
      </w:r>
      <w:r>
        <w:rPr>
          <w:rFonts w:cs="Arial" w:hAnsi="Arial" w:eastAsia="Arial" w:ascii="Arial"/>
          <w:b/>
          <w:color w:val="020202"/>
          <w:spacing w:val="0"/>
          <w:w w:val="118"/>
          <w:position w:val="-1"/>
          <w:sz w:val="16"/>
          <w:szCs w:val="16"/>
        </w:rPr>
        <w:t>u</w:t>
      </w:r>
      <w:r>
        <w:rPr>
          <w:rFonts w:cs="Arial" w:hAnsi="Arial" w:eastAsia="Arial" w:ascii="Arial"/>
          <w:b/>
          <w:color w:val="020202"/>
          <w:spacing w:val="1"/>
          <w:w w:val="132"/>
          <w:position w:val="-1"/>
          <w:sz w:val="16"/>
          <w:szCs w:val="16"/>
        </w:rPr>
        <w:t>o</w:t>
      </w:r>
      <w:r>
        <w:rPr>
          <w:rFonts w:cs="Arial" w:hAnsi="Arial" w:eastAsia="Arial" w:ascii="Arial"/>
          <w:b/>
          <w:color w:val="020202"/>
          <w:spacing w:val="1"/>
          <w:w w:val="138"/>
          <w:position w:val="-1"/>
          <w:sz w:val="16"/>
          <w:szCs w:val="16"/>
        </w:rPr>
        <w:t>r</w:t>
      </w:r>
      <w:r>
        <w:rPr>
          <w:rFonts w:cs="Arial" w:hAnsi="Arial" w:eastAsia="Arial" w:ascii="Arial"/>
          <w:b/>
          <w:color w:val="020202"/>
          <w:spacing w:val="0"/>
          <w:w w:val="90"/>
          <w:position w:val="-1"/>
          <w:sz w:val="16"/>
          <w:szCs w:val="16"/>
        </w:rPr>
        <w:t>t</w:t>
      </w:r>
      <w:r>
        <w:rPr>
          <w:rFonts w:cs="Arial" w:hAnsi="Arial" w:eastAsia="Arial" w:ascii="Arial"/>
          <w:b/>
          <w:color w:val="020202"/>
          <w:spacing w:val="1"/>
          <w:w w:val="137"/>
          <w:position w:val="-1"/>
          <w:sz w:val="16"/>
          <w:szCs w:val="16"/>
        </w:rPr>
        <w:t>o</w:t>
      </w:r>
      <w:r>
        <w:rPr>
          <w:rFonts w:cs="Arial" w:hAnsi="Arial" w:eastAsia="Arial" w:ascii="Arial"/>
          <w:b/>
          <w:color w:val="020202"/>
          <w:spacing w:val="0"/>
          <w:w w:val="86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53"/>
        <w:ind w:left="1925" w:right="90" w:firstLine="5"/>
      </w:pPr>
      <w:r>
        <w:pict>
          <v:shape type="#_x0000_t202" style="position:absolute;margin-left:63.12pt;margin-top:-9.99386pt;width:53.0469pt;height:59pt;mso-position-horizontal-relative:page;mso-position-vertical-relative:paragraph;z-index:-134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18"/>
                      <w:szCs w:val="118"/>
                    </w:rPr>
                    <w:jc w:val="left"/>
                    <w:spacing w:lineRule="exact" w:line="1180"/>
                    <w:ind w:right="-197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23A193"/>
                      <w:spacing w:val="0"/>
                      <w:w w:val="135"/>
                      <w:position w:val="-1"/>
                      <w:sz w:val="118"/>
                      <w:szCs w:val="118"/>
                    </w:rPr>
                    <w:t>f)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18"/>
                      <w:szCs w:val="1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20202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20202"/>
          <w:spacing w:val="-1"/>
          <w:w w:val="81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2"/>
          <w:w w:val="12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4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1"/>
          <w:w w:val="12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98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7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3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7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1"/>
          <w:w w:val="135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3"/>
          <w:w w:val="137"/>
          <w:sz w:val="18"/>
          <w:szCs w:val="18"/>
        </w:rPr>
        <w:t>q</w:t>
      </w:r>
      <w:r>
        <w:rPr>
          <w:rFonts w:cs="Arial" w:hAnsi="Arial" w:eastAsia="Arial" w:ascii="Arial"/>
          <w:color w:val="020202"/>
          <w:spacing w:val="-2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7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98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2"/>
          <w:w w:val="12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-1"/>
          <w:w w:val="147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2"/>
          <w:w w:val="13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2"/>
          <w:w w:val="12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7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-2"/>
          <w:w w:val="13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1"/>
          <w:w w:val="12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90"/>
          <w:sz w:val="18"/>
          <w:szCs w:val="18"/>
        </w:rPr>
        <w:t>(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2"/>
          <w:w w:val="16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3"/>
          <w:w w:val="125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2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-3"/>
          <w:w w:val="13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6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2"/>
          <w:w w:val="125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-2"/>
          <w:w w:val="125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2"/>
          <w:w w:val="125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24"/>
          <w:w w:val="12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23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-4"/>
          <w:w w:val="123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23"/>
          <w:sz w:val="18"/>
          <w:szCs w:val="18"/>
        </w:rPr>
        <w:t>ñ</w:t>
      </w:r>
      <w:r>
        <w:rPr>
          <w:rFonts w:cs="Arial" w:hAnsi="Arial" w:eastAsia="Arial" w:ascii="Arial"/>
          <w:color w:val="020202"/>
          <w:spacing w:val="-2"/>
          <w:w w:val="123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4"/>
          <w:w w:val="123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1"/>
          <w:w w:val="123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23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5"/>
          <w:w w:val="12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7"/>
          <w:sz w:val="18"/>
          <w:szCs w:val="18"/>
        </w:rPr>
        <w:t>q</w:t>
      </w:r>
      <w:r>
        <w:rPr>
          <w:rFonts w:cs="Arial" w:hAnsi="Arial" w:eastAsia="Arial" w:ascii="Arial"/>
          <w:color w:val="020202"/>
          <w:spacing w:val="-2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92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3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25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-4"/>
          <w:w w:val="125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25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2"/>
          <w:w w:val="125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2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2"/>
          <w:w w:val="125"/>
          <w:sz w:val="18"/>
          <w:szCs w:val="18"/>
        </w:rPr>
        <w:t>h</w:t>
      </w:r>
      <w:r>
        <w:rPr>
          <w:rFonts w:cs="Arial" w:hAnsi="Arial" w:eastAsia="Arial" w:ascii="Arial"/>
          <w:color w:val="020202"/>
          <w:spacing w:val="-4"/>
          <w:w w:val="125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4"/>
          <w:w w:val="125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25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50"/>
          <w:w w:val="12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-2"/>
          <w:w w:val="17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-2"/>
          <w:w w:val="119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1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2"/>
          <w:w w:val="119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2"/>
          <w:w w:val="11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9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56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3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1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-3"/>
          <w:w w:val="13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88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98"/>
          <w:sz w:val="18"/>
          <w:szCs w:val="18"/>
        </w:rPr>
        <w:t>h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41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3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1"/>
          <w:w w:val="12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3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2"/>
          <w:w w:val="16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2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2"/>
          <w:w w:val="17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3"/>
          <w:w w:val="119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-2"/>
          <w:w w:val="13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30"/>
          <w:sz w:val="18"/>
          <w:szCs w:val="18"/>
        </w:rPr>
        <w:t>z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-2"/>
          <w:w w:val="131"/>
          <w:sz w:val="18"/>
          <w:szCs w:val="18"/>
        </w:rPr>
        <w:t>)</w:t>
      </w:r>
      <w:r>
        <w:rPr>
          <w:rFonts w:cs="Arial" w:hAnsi="Arial" w:eastAsia="Arial" w:ascii="Arial"/>
          <w:color w:val="171717"/>
          <w:spacing w:val="0"/>
          <w:w w:val="88"/>
          <w:sz w:val="18"/>
          <w:szCs w:val="18"/>
        </w:rPr>
        <w:t>.</w:t>
      </w:r>
      <w:r>
        <w:rPr>
          <w:rFonts w:cs="Arial" w:hAnsi="Arial" w:eastAsia="Arial" w:ascii="Arial"/>
          <w:color w:val="171717"/>
          <w:spacing w:val="0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12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3"/>
          <w:w w:val="12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-3"/>
          <w:w w:val="127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4"/>
          <w:w w:val="12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3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3"/>
          <w:w w:val="127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2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4"/>
          <w:w w:val="12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98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2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-2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2"/>
          <w:w w:val="17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1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49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tabs>
          <w:tab w:pos="1920" w:val="left"/>
        </w:tabs>
        <w:jc w:val="left"/>
        <w:spacing w:before="46" w:lineRule="auto" w:line="213"/>
        <w:ind w:left="1930" w:right="34" w:hanging="869"/>
      </w:pPr>
      <w:r>
        <w:rPr>
          <w:rFonts w:cs="Times New Roman" w:hAnsi="Times New Roman" w:eastAsia="Times New Roman" w:ascii="Times New Roman"/>
          <w:b/>
          <w:color w:val="E12F3F"/>
          <w:spacing w:val="0"/>
          <w:w w:val="100"/>
          <w:sz w:val="52"/>
          <w:szCs w:val="52"/>
        </w:rPr>
        <w:t>D</w:t>
      </w:r>
      <w:r>
        <w:rPr>
          <w:rFonts w:cs="Times New Roman" w:hAnsi="Times New Roman" w:eastAsia="Times New Roman" w:ascii="Times New Roman"/>
          <w:b/>
          <w:color w:val="E12F3F"/>
          <w:spacing w:val="0"/>
          <w:w w:val="100"/>
          <w:sz w:val="52"/>
          <w:szCs w:val="52"/>
        </w:rPr>
        <w:tab/>
      </w:r>
      <w:r>
        <w:rPr>
          <w:rFonts w:cs="Times New Roman" w:hAnsi="Times New Roman" w:eastAsia="Times New Roman" w:ascii="Times New Roman"/>
          <w:b/>
          <w:color w:val="E12F3F"/>
          <w:spacing w:val="0"/>
          <w:w w:val="100"/>
          <w:sz w:val="52"/>
          <w:szCs w:val="52"/>
        </w:rPr>
      </w:r>
      <w:r>
        <w:rPr>
          <w:rFonts w:cs="Arial" w:hAnsi="Arial" w:eastAsia="Arial" w:ascii="Arial"/>
          <w:color w:val="020202"/>
          <w:spacing w:val="0"/>
          <w:w w:val="93"/>
          <w:sz w:val="18"/>
          <w:szCs w:val="18"/>
        </w:rPr>
        <w:t>1</w:t>
      </w:r>
      <w:r>
        <w:rPr>
          <w:rFonts w:cs="Arial" w:hAnsi="Arial" w:eastAsia="Arial" w:ascii="Arial"/>
          <w:color w:val="020202"/>
          <w:spacing w:val="-1"/>
          <w:w w:val="93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93"/>
          <w:sz w:val="18"/>
          <w:szCs w:val="18"/>
        </w:rPr>
        <w:t>3</w:t>
      </w:r>
      <w:r>
        <w:rPr>
          <w:rFonts w:cs="Arial" w:hAnsi="Arial" w:eastAsia="Arial" w:ascii="Arial"/>
          <w:color w:val="020202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7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2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3"/>
          <w:w w:val="13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4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1"/>
          <w:w w:val="12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24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-4"/>
          <w:w w:val="124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4"/>
          <w:w w:val="124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-2"/>
          <w:w w:val="124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24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4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0"/>
          <w:w w:val="12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24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2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4"/>
          <w:w w:val="124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-2"/>
          <w:w w:val="124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24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4"/>
          <w:w w:val="124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4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6"/>
          <w:w w:val="12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7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8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1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2"/>
          <w:w w:val="122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0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-1"/>
          <w:w w:val="117"/>
          <w:sz w:val="18"/>
          <w:szCs w:val="18"/>
        </w:rPr>
        <w:t>í</w:t>
      </w:r>
      <w:r>
        <w:rPr>
          <w:rFonts w:cs="Arial" w:hAnsi="Arial" w:eastAsia="Arial" w:ascii="Arial"/>
          <w:color w:val="020202"/>
          <w:spacing w:val="-1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3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2"/>
          <w:w w:val="12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3"/>
          <w:w w:val="137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2"/>
          <w:w w:val="141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-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4"/>
          <w:w w:val="120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-4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2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52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2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41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2"/>
          <w:w w:val="16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3"/>
          <w:w w:val="137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-1"/>
          <w:w w:val="135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-3"/>
          <w:w w:val="13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36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-1"/>
          <w:w w:val="115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2"/>
          <w:w w:val="115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3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24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2"/>
          <w:w w:val="124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4"/>
          <w:w w:val="124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24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9"/>
          <w:w w:val="12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114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ó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1"/>
          <w:w w:val="12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-3"/>
          <w:w w:val="137"/>
          <w:sz w:val="18"/>
          <w:szCs w:val="18"/>
        </w:rPr>
        <w:t>o</w:t>
      </w:r>
      <w:r>
        <w:rPr>
          <w:rFonts w:cs="Arial" w:hAnsi="Arial" w:eastAsia="Arial" w:ascii="Arial"/>
          <w:color w:val="171717"/>
          <w:spacing w:val="0"/>
          <w:w w:val="88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52"/>
          <w:szCs w:val="52"/>
        </w:rPr>
        <w:jc w:val="left"/>
        <w:spacing w:before="3"/>
        <w:ind w:left="658"/>
      </w:pPr>
      <w:r>
        <w:rPr>
          <w:rFonts w:cs="Times New Roman" w:hAnsi="Times New Roman" w:eastAsia="Times New Roman" w:ascii="Times New Roman"/>
          <w:b/>
          <w:color w:val="699589"/>
          <w:spacing w:val="0"/>
          <w:w w:val="594"/>
          <w:sz w:val="52"/>
          <w:szCs w:val="52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52"/>
          <w:szCs w:val="5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64" w:lineRule="auto" w:line="250"/>
        <w:ind w:left="1930" w:right="81"/>
      </w:pPr>
      <w:r>
        <w:rPr>
          <w:rFonts w:cs="Arial" w:hAnsi="Arial" w:eastAsia="Arial" w:ascii="Arial"/>
          <w:color w:val="020202"/>
          <w:w w:val="78"/>
          <w:sz w:val="18"/>
          <w:szCs w:val="18"/>
        </w:rPr>
        <w:t>1</w:t>
      </w:r>
      <w:r>
        <w:rPr>
          <w:rFonts w:cs="Arial" w:hAnsi="Arial" w:eastAsia="Arial" w:ascii="Arial"/>
          <w:color w:val="020202"/>
          <w:spacing w:val="-2"/>
          <w:w w:val="78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132"/>
          <w:sz w:val="18"/>
          <w:szCs w:val="18"/>
        </w:rPr>
        <w:t>4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2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2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4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24"/>
          <w:sz w:val="18"/>
          <w:szCs w:val="18"/>
        </w:rPr>
        <w:t>f</w:t>
      </w:r>
      <w:r>
        <w:rPr>
          <w:rFonts w:cs="Arial" w:hAnsi="Arial" w:eastAsia="Arial" w:ascii="Arial"/>
          <w:color w:val="020202"/>
          <w:spacing w:val="-5"/>
          <w:w w:val="124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-2"/>
          <w:w w:val="124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4"/>
          <w:w w:val="124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0"/>
          <w:w w:val="124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6"/>
          <w:w w:val="12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127"/>
          <w:sz w:val="18"/>
          <w:szCs w:val="18"/>
        </w:rPr>
        <w:t>f</w:t>
      </w:r>
      <w:r>
        <w:rPr>
          <w:rFonts w:cs="Arial" w:hAnsi="Arial" w:eastAsia="Arial" w:ascii="Arial"/>
          <w:color w:val="020202"/>
          <w:spacing w:val="-1"/>
          <w:w w:val="127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1"/>
          <w:w w:val="127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2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57"/>
          <w:w w:val="12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127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-4"/>
          <w:w w:val="12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3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0"/>
          <w:w w:val="12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2"/>
          <w:w w:val="12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-2"/>
          <w:w w:val="13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ó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-2"/>
          <w:w w:val="122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1"/>
          <w:w w:val="135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o</w:t>
      </w:r>
      <w:r>
        <w:rPr>
          <w:rFonts w:cs="Arial" w:hAnsi="Arial" w:eastAsia="Arial" w:ascii="Arial"/>
          <w:color w:val="171717"/>
          <w:spacing w:val="0"/>
          <w:w w:val="98"/>
          <w:sz w:val="18"/>
          <w:szCs w:val="18"/>
        </w:rPr>
        <w:t>,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-3"/>
          <w:w w:val="13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2"/>
          <w:w w:val="12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3"/>
          <w:w w:val="13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3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1"/>
          <w:w w:val="12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2"/>
          <w:w w:val="16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é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23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2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4"/>
          <w:w w:val="123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-2"/>
          <w:w w:val="123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2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4"/>
          <w:w w:val="123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23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4"/>
          <w:w w:val="123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23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1"/>
          <w:w w:val="12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23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-4"/>
          <w:w w:val="123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2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3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0"/>
          <w:w w:val="12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2"/>
          <w:w w:val="187"/>
          <w:sz w:val="18"/>
          <w:szCs w:val="18"/>
        </w:rPr>
        <w:t>t</w:t>
      </w:r>
      <w:r>
        <w:rPr>
          <w:rFonts w:cs="Arial" w:hAnsi="Arial" w:eastAsia="Arial" w:ascii="Arial"/>
          <w:color w:val="171717"/>
          <w:spacing w:val="-2"/>
          <w:w w:val="13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39"/>
          <w:sz w:val="18"/>
          <w:szCs w:val="18"/>
        </w:rPr>
        <w:t>r</w:t>
      </w:r>
      <w:r>
        <w:rPr>
          <w:rFonts w:cs="Arial" w:hAnsi="Arial" w:eastAsia="Arial" w:ascii="Arial"/>
          <w:color w:val="171717"/>
          <w:spacing w:val="0"/>
          <w:w w:val="88"/>
          <w:sz w:val="18"/>
          <w:szCs w:val="18"/>
        </w:rPr>
        <w:t>,</w:t>
      </w:r>
      <w:r>
        <w:rPr>
          <w:rFonts w:cs="Arial" w:hAnsi="Arial" w:eastAsia="Arial" w:ascii="Arial"/>
          <w:color w:val="171717"/>
          <w:spacing w:val="0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47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2"/>
          <w:w w:val="16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1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25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-4"/>
          <w:w w:val="125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4"/>
          <w:w w:val="125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-4"/>
          <w:w w:val="125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2"/>
          <w:w w:val="125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0"/>
          <w:w w:val="125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2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4"/>
          <w:w w:val="12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-3"/>
          <w:w w:val="13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2"/>
          <w:w w:val="17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4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1"/>
          <w:w w:val="11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1"/>
          <w:w w:val="12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3"/>
          <w:w w:val="13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3"/>
          <w:w w:val="117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-2"/>
          <w:w w:val="13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5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25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25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4"/>
          <w:w w:val="125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-2"/>
          <w:w w:val="125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4"/>
          <w:w w:val="12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1"/>
          <w:w w:val="125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125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2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0"/>
          <w:w w:val="12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20202"/>
          <w:spacing w:val="-1"/>
          <w:w w:val="81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5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7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2"/>
          <w:w w:val="13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2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7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2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2"/>
          <w:w w:val="16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2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2"/>
          <w:w w:val="141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2"/>
          <w:w w:val="18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1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21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2"/>
          <w:w w:val="12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4"/>
          <w:w w:val="121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2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6"/>
          <w:w w:val="12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21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-4"/>
          <w:w w:val="12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2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1"/>
          <w:w w:val="121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4"/>
          <w:w w:val="12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-2"/>
          <w:w w:val="12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2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6"/>
          <w:w w:val="121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0"/>
          <w:w w:val="49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exact" w:line="140"/>
        <w:ind w:left="1930" w:right="85"/>
      </w:pPr>
      <w:r>
        <w:rPr>
          <w:rFonts w:cs="Arial" w:hAnsi="Arial" w:eastAsia="Arial" w:ascii="Arial"/>
          <w:color w:val="020202"/>
          <w:spacing w:val="0"/>
          <w:w w:val="93"/>
          <w:position w:val="-6"/>
          <w:sz w:val="18"/>
          <w:szCs w:val="18"/>
        </w:rPr>
        <w:t>1</w:t>
      </w:r>
      <w:r>
        <w:rPr>
          <w:rFonts w:cs="Arial" w:hAnsi="Arial" w:eastAsia="Arial" w:ascii="Arial"/>
          <w:color w:val="020202"/>
          <w:spacing w:val="-1"/>
          <w:w w:val="93"/>
          <w:position w:val="-6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93"/>
          <w:position w:val="-6"/>
          <w:sz w:val="18"/>
          <w:szCs w:val="18"/>
        </w:rPr>
        <w:t>5</w:t>
      </w:r>
      <w:r>
        <w:rPr>
          <w:rFonts w:cs="Arial" w:hAnsi="Arial" w:eastAsia="Arial" w:ascii="Arial"/>
          <w:color w:val="020202"/>
          <w:spacing w:val="0"/>
          <w:w w:val="93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1"/>
          <w:w w:val="93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-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6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20"/>
          <w:position w:val="-6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4"/>
          <w:w w:val="120"/>
          <w:position w:val="-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20"/>
          <w:position w:val="-6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20"/>
          <w:position w:val="-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20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20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-6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6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"/>
          <w:w w:val="100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-6"/>
          <w:sz w:val="18"/>
          <w:szCs w:val="18"/>
        </w:rPr>
        <w:t>q</w:t>
      </w:r>
      <w:r>
        <w:rPr>
          <w:rFonts w:cs="Arial" w:hAnsi="Arial" w:eastAsia="Arial" w:ascii="Arial"/>
          <w:color w:val="020202"/>
          <w:spacing w:val="-2"/>
          <w:w w:val="100"/>
          <w:position w:val="-6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position w:val="-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6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4"/>
          <w:w w:val="100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92"/>
          <w:position w:val="-6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2"/>
          <w:w w:val="127"/>
          <w:position w:val="-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2"/>
          <w:position w:val="-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6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-17"/>
          <w:w w:val="100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2"/>
          <w:position w:val="-6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-3"/>
          <w:w w:val="132"/>
          <w:position w:val="-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-2"/>
          <w:w w:val="114"/>
          <w:position w:val="-6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1"/>
          <w:w w:val="135"/>
          <w:position w:val="-6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3"/>
          <w:w w:val="137"/>
          <w:position w:val="-6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-1"/>
          <w:w w:val="135"/>
          <w:position w:val="-6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-3"/>
          <w:w w:val="132"/>
          <w:position w:val="-6"/>
          <w:sz w:val="18"/>
          <w:szCs w:val="18"/>
        </w:rPr>
        <w:t>e</w:t>
      </w:r>
      <w:r>
        <w:rPr>
          <w:rFonts w:cs="Arial" w:hAnsi="Arial" w:eastAsia="Arial" w:ascii="Arial"/>
          <w:color w:val="171717"/>
          <w:spacing w:val="0"/>
          <w:w w:val="98"/>
          <w:position w:val="-6"/>
          <w:sz w:val="18"/>
          <w:szCs w:val="18"/>
        </w:rPr>
        <w:t>,</w:t>
      </w:r>
      <w:r>
        <w:rPr>
          <w:rFonts w:cs="Arial" w:hAnsi="Arial" w:eastAsia="Arial" w:ascii="Arial"/>
          <w:color w:val="171717"/>
          <w:spacing w:val="0"/>
          <w:w w:val="100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15"/>
          <w:w w:val="100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-6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28"/>
          <w:position w:val="-6"/>
          <w:sz w:val="18"/>
          <w:szCs w:val="18"/>
        </w:rPr>
        <w:t>f</w:t>
      </w:r>
      <w:r>
        <w:rPr>
          <w:rFonts w:cs="Arial" w:hAnsi="Arial" w:eastAsia="Arial" w:ascii="Arial"/>
          <w:color w:val="020202"/>
          <w:spacing w:val="-5"/>
          <w:w w:val="128"/>
          <w:position w:val="-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3"/>
          <w:w w:val="128"/>
          <w:position w:val="-6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-4"/>
          <w:w w:val="128"/>
          <w:position w:val="-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-3"/>
          <w:w w:val="128"/>
          <w:position w:val="-6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3"/>
          <w:w w:val="128"/>
          <w:position w:val="-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3"/>
          <w:w w:val="128"/>
          <w:position w:val="-6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4"/>
          <w:w w:val="128"/>
          <w:position w:val="-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3"/>
          <w:w w:val="128"/>
          <w:position w:val="-6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8"/>
          <w:position w:val="-6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0"/>
          <w:w w:val="128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4"/>
          <w:w w:val="128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3"/>
          <w:position w:val="-6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17"/>
          <w:position w:val="-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6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-22"/>
          <w:w w:val="100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7"/>
          <w:position w:val="-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12"/>
          <w:position w:val="-6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2"/>
          <w:w w:val="187"/>
          <w:position w:val="-6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1"/>
          <w:w w:val="122"/>
          <w:position w:val="-6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2"/>
          <w:w w:val="127"/>
          <w:position w:val="-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3"/>
          <w:w w:val="132"/>
          <w:position w:val="-6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0"/>
          <w:w w:val="117"/>
          <w:position w:val="-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6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-22"/>
          <w:w w:val="100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-6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6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7"/>
          <w:w w:val="100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5"/>
          <w:position w:val="-6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-3"/>
          <w:w w:val="132"/>
          <w:position w:val="-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8"/>
          <w:position w:val="-6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157"/>
          <w:position w:val="-6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1"/>
          <w:w w:val="122"/>
          <w:position w:val="-6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3"/>
          <w:w w:val="132"/>
          <w:position w:val="-6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-3"/>
          <w:w w:val="117"/>
          <w:position w:val="-6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-1"/>
          <w:w w:val="135"/>
          <w:position w:val="-6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2"/>
          <w:w w:val="177"/>
          <w:position w:val="-6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2"/>
          <w:w w:val="127"/>
          <w:position w:val="-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8"/>
          <w:position w:val="-6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-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6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-6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position w:val="-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98"/>
          <w:position w:val="-6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2"/>
          <w:w w:val="114"/>
          <w:position w:val="-6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2"/>
          <w:w w:val="112"/>
          <w:position w:val="-6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3"/>
          <w:w w:val="137"/>
          <w:position w:val="-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39"/>
          <w:position w:val="-6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1"/>
          <w:w w:val="135"/>
          <w:position w:val="-6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117"/>
          <w:position w:val="-6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900"/>
        <w:ind w:left="638"/>
      </w:pPr>
      <w:r>
        <w:pict>
          <v:shape type="#_x0000_t202" style="position:absolute;margin-left:62.16pt;margin-top:-60.3649pt;width:51.408pt;height:72pt;mso-position-horizontal-relative:page;mso-position-vertical-relative:paragraph;z-index:-134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4"/>
                      <w:szCs w:val="144"/>
                    </w:rPr>
                    <w:jc w:val="left"/>
                    <w:spacing w:lineRule="exact" w:line="1440"/>
                    <w:ind w:right="-236"/>
                  </w:pPr>
                  <w:r>
                    <w:rPr>
                      <w:rFonts w:cs="Arial" w:hAnsi="Arial" w:eastAsia="Arial" w:ascii="Arial"/>
                      <w:color w:val="23A193"/>
                      <w:spacing w:val="0"/>
                      <w:w w:val="204"/>
                      <w:position w:val="-1"/>
                      <w:sz w:val="144"/>
                      <w:szCs w:val="144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3A193"/>
          <w:spacing w:val="0"/>
          <w:w w:val="203"/>
          <w:position w:val="-37"/>
          <w:sz w:val="144"/>
          <w:szCs w:val="144"/>
        </w:rPr>
        <w:t>•</w:t>
      </w:r>
      <w:r>
        <w:rPr>
          <w:rFonts w:cs="Arial" w:hAnsi="Arial" w:eastAsia="Arial" w:ascii="Arial"/>
          <w:color w:val="23A193"/>
          <w:spacing w:val="-547"/>
          <w:w w:val="203"/>
          <w:position w:val="-37"/>
          <w:sz w:val="144"/>
          <w:szCs w:val="144"/>
        </w:rPr>
        <w:t> </w:t>
      </w:r>
      <w:r>
        <w:rPr>
          <w:rFonts w:cs="Arial" w:hAnsi="Arial" w:eastAsia="Arial" w:ascii="Arial"/>
          <w:color w:val="020202"/>
          <w:spacing w:val="-1"/>
          <w:w w:val="125"/>
          <w:position w:val="49"/>
          <w:sz w:val="18"/>
          <w:szCs w:val="18"/>
        </w:rPr>
        <w:t>f</w:t>
      </w:r>
      <w:r>
        <w:rPr>
          <w:rFonts w:cs="Arial" w:hAnsi="Arial" w:eastAsia="Arial" w:ascii="Arial"/>
          <w:color w:val="020202"/>
          <w:spacing w:val="-2"/>
          <w:w w:val="125"/>
          <w:position w:val="49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4"/>
          <w:w w:val="125"/>
          <w:position w:val="49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25"/>
          <w:position w:val="4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5"/>
          <w:position w:val="49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9"/>
          <w:w w:val="125"/>
          <w:position w:val="4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7"/>
          <w:position w:val="49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-3"/>
          <w:w w:val="132"/>
          <w:position w:val="49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8"/>
          <w:position w:val="4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4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position w:val="4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114"/>
          <w:position w:val="49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-2"/>
          <w:w w:val="127"/>
          <w:position w:val="49"/>
          <w:sz w:val="18"/>
          <w:szCs w:val="18"/>
        </w:rPr>
        <w:t>ó</w:t>
      </w:r>
      <w:r>
        <w:rPr>
          <w:rFonts w:cs="Arial" w:hAnsi="Arial" w:eastAsia="Arial" w:ascii="Arial"/>
          <w:color w:val="020202"/>
          <w:spacing w:val="-3"/>
          <w:w w:val="132"/>
          <w:position w:val="49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-2"/>
          <w:w w:val="122"/>
          <w:position w:val="49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1"/>
          <w:w w:val="135"/>
          <w:position w:val="4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-3"/>
          <w:w w:val="137"/>
          <w:position w:val="49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88"/>
          <w:position w:val="49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position w:val="4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position w:val="4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2"/>
          <w:position w:val="49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25"/>
          <w:position w:val="49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-1"/>
          <w:w w:val="122"/>
          <w:position w:val="4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2"/>
          <w:w w:val="177"/>
          <w:position w:val="4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3"/>
          <w:w w:val="132"/>
          <w:position w:val="49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17"/>
          <w:position w:val="49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3"/>
          <w:w w:val="132"/>
          <w:position w:val="49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position w:val="49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4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4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49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00"/>
          <w:position w:val="4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49"/>
          <w:sz w:val="18"/>
          <w:szCs w:val="18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position w:val="4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position w:val="4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49"/>
          <w:sz w:val="18"/>
          <w:szCs w:val="18"/>
        </w:rPr>
        <w:t>q</w:t>
      </w:r>
      <w:r>
        <w:rPr>
          <w:rFonts w:cs="Arial" w:hAnsi="Arial" w:eastAsia="Arial" w:ascii="Arial"/>
          <w:color w:val="020202"/>
          <w:spacing w:val="-2"/>
          <w:w w:val="100"/>
          <w:position w:val="49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position w:val="49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4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5"/>
          <w:w w:val="100"/>
          <w:position w:val="4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2"/>
          <w:position w:val="49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17"/>
          <w:position w:val="49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2"/>
          <w:w w:val="187"/>
          <w:position w:val="4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1"/>
          <w:w w:val="122"/>
          <w:position w:val="4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2"/>
          <w:position w:val="49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4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position w:val="4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position w:val="49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4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4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position w:val="4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4"/>
          <w:position w:val="49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-1"/>
          <w:w w:val="122"/>
          <w:position w:val="4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2"/>
          <w:w w:val="120"/>
          <w:position w:val="4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3"/>
          <w:w w:val="114"/>
          <w:position w:val="49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-3"/>
          <w:w w:val="137"/>
          <w:position w:val="49"/>
          <w:sz w:val="18"/>
          <w:szCs w:val="18"/>
        </w:rPr>
        <w:t>o</w:t>
      </w:r>
      <w:r>
        <w:rPr>
          <w:rFonts w:cs="Arial" w:hAnsi="Arial" w:eastAsia="Arial" w:ascii="Arial"/>
          <w:color w:val="171717"/>
          <w:spacing w:val="0"/>
          <w:w w:val="88"/>
          <w:position w:val="49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40"/>
        <w:ind w:left="115"/>
      </w:pPr>
      <w:r>
        <w:rPr>
          <w:rFonts w:cs="Times New Roman" w:hAnsi="Times New Roman" w:eastAsia="Times New Roman" w:ascii="Times New Roman"/>
          <w:b/>
          <w:i/>
          <w:color w:val="020202"/>
          <w:spacing w:val="1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b/>
          <w:i/>
          <w:color w:val="020202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i/>
          <w:color w:val="020202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color w:val="020202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2"/>
          <w:w w:val="85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1"/>
          <w:w w:val="128"/>
          <w:sz w:val="20"/>
          <w:szCs w:val="20"/>
        </w:rPr>
        <w:t>l</w:t>
      </w:r>
      <w:r>
        <w:rPr>
          <w:rFonts w:cs="Arial" w:hAnsi="Arial" w:eastAsia="Arial" w:ascii="Arial"/>
          <w:b/>
          <w:color w:val="020202"/>
          <w:spacing w:val="2"/>
          <w:w w:val="136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3"/>
          <w:w w:val="117"/>
          <w:sz w:val="20"/>
          <w:szCs w:val="20"/>
        </w:rPr>
        <w:t>m</w:t>
      </w:r>
      <w:r>
        <w:rPr>
          <w:rFonts w:cs="Arial" w:hAnsi="Arial" w:eastAsia="Arial" w:ascii="Arial"/>
          <w:b/>
          <w:color w:val="020202"/>
          <w:spacing w:val="2"/>
          <w:w w:val="136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3"/>
          <w:w w:val="112"/>
          <w:sz w:val="20"/>
          <w:szCs w:val="20"/>
        </w:rPr>
        <w:t>n</w:t>
      </w:r>
      <w:r>
        <w:rPr>
          <w:rFonts w:cs="Arial" w:hAnsi="Arial" w:eastAsia="Arial" w:ascii="Arial"/>
          <w:b/>
          <w:color w:val="020202"/>
          <w:spacing w:val="2"/>
          <w:w w:val="149"/>
          <w:sz w:val="20"/>
          <w:szCs w:val="20"/>
        </w:rPr>
        <w:t>t</w:t>
      </w:r>
      <w:r>
        <w:rPr>
          <w:rFonts w:cs="Arial" w:hAnsi="Arial" w:eastAsia="Arial" w:ascii="Arial"/>
          <w:b/>
          <w:color w:val="020202"/>
          <w:spacing w:val="2"/>
          <w:w w:val="120"/>
          <w:sz w:val="20"/>
          <w:szCs w:val="20"/>
        </w:rPr>
        <w:t>o</w:t>
      </w:r>
      <w:r>
        <w:rPr>
          <w:rFonts w:cs="Arial" w:hAnsi="Arial" w:eastAsia="Arial" w:ascii="Arial"/>
          <w:b/>
          <w:color w:val="020202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3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2"/>
          <w:w w:val="92"/>
          <w:sz w:val="20"/>
          <w:szCs w:val="20"/>
        </w:rPr>
        <w:t>P</w:t>
      </w:r>
      <w:r>
        <w:rPr>
          <w:rFonts w:cs="Arial" w:hAnsi="Arial" w:eastAsia="Arial" w:ascii="Arial"/>
          <w:b/>
          <w:color w:val="020202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b/>
          <w:color w:val="020202"/>
          <w:spacing w:val="2"/>
          <w:w w:val="116"/>
          <w:sz w:val="20"/>
          <w:szCs w:val="20"/>
        </w:rPr>
        <w:t>o</w:t>
      </w:r>
      <w:r>
        <w:rPr>
          <w:rFonts w:cs="Arial" w:hAnsi="Arial" w:eastAsia="Arial" w:ascii="Arial"/>
          <w:b/>
          <w:color w:val="020202"/>
          <w:spacing w:val="1"/>
          <w:w w:val="142"/>
          <w:sz w:val="20"/>
          <w:szCs w:val="20"/>
        </w:rPr>
        <w:t>t</w:t>
      </w:r>
      <w:r>
        <w:rPr>
          <w:rFonts w:cs="Arial" w:hAnsi="Arial" w:eastAsia="Arial" w:ascii="Arial"/>
          <w:b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2"/>
          <w:w w:val="132"/>
          <w:sz w:val="20"/>
          <w:szCs w:val="20"/>
        </w:rPr>
        <w:t>c</w:t>
      </w:r>
      <w:r>
        <w:rPr>
          <w:rFonts w:cs="Arial" w:hAnsi="Arial" w:eastAsia="Arial" w:ascii="Arial"/>
          <w:b/>
          <w:color w:val="020202"/>
          <w:spacing w:val="2"/>
          <w:w w:val="128"/>
          <w:sz w:val="20"/>
          <w:szCs w:val="20"/>
        </w:rPr>
        <w:t>c</w:t>
      </w:r>
      <w:r>
        <w:rPr>
          <w:rFonts w:cs="Arial" w:hAnsi="Arial" w:eastAsia="Arial" w:ascii="Arial"/>
          <w:b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spacing w:val="2"/>
          <w:w w:val="128"/>
          <w:sz w:val="20"/>
          <w:szCs w:val="20"/>
        </w:rPr>
        <w:t>ó</w:t>
      </w:r>
      <w:r>
        <w:rPr>
          <w:rFonts w:cs="Arial" w:hAnsi="Arial" w:eastAsia="Arial" w:ascii="Arial"/>
          <w:b/>
          <w:color w:val="020202"/>
          <w:spacing w:val="0"/>
          <w:w w:val="101"/>
          <w:sz w:val="20"/>
          <w:szCs w:val="20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1"/>
          <w:w w:val="89"/>
          <w:sz w:val="20"/>
          <w:szCs w:val="20"/>
        </w:rPr>
        <w:t>P</w:t>
      </w:r>
      <w:r>
        <w:rPr>
          <w:rFonts w:cs="Arial" w:hAnsi="Arial" w:eastAsia="Arial" w:ascii="Arial"/>
          <w:b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1"/>
          <w:w w:val="134"/>
          <w:sz w:val="20"/>
          <w:szCs w:val="20"/>
        </w:rPr>
        <w:t>r</w:t>
      </w:r>
      <w:r>
        <w:rPr>
          <w:rFonts w:cs="Arial" w:hAnsi="Arial" w:eastAsia="Arial" w:ascii="Arial"/>
          <w:b/>
          <w:color w:val="020202"/>
          <w:spacing w:val="2"/>
          <w:w w:val="115"/>
          <w:sz w:val="20"/>
          <w:szCs w:val="20"/>
        </w:rPr>
        <w:t>s</w:t>
      </w:r>
      <w:r>
        <w:rPr>
          <w:rFonts w:cs="Arial" w:hAnsi="Arial" w:eastAsia="Arial" w:ascii="Arial"/>
          <w:b/>
          <w:color w:val="020202"/>
          <w:spacing w:val="2"/>
          <w:w w:val="124"/>
          <w:sz w:val="20"/>
          <w:szCs w:val="20"/>
        </w:rPr>
        <w:t>o</w:t>
      </w:r>
      <w:r>
        <w:rPr>
          <w:rFonts w:cs="Arial" w:hAnsi="Arial" w:eastAsia="Arial" w:ascii="Arial"/>
          <w:b/>
          <w:color w:val="020202"/>
          <w:spacing w:val="3"/>
          <w:w w:val="112"/>
          <w:sz w:val="20"/>
          <w:szCs w:val="20"/>
        </w:rPr>
        <w:t>n</w:t>
      </w:r>
      <w:r>
        <w:rPr>
          <w:rFonts w:cs="Arial" w:hAnsi="Arial" w:eastAsia="Arial" w:ascii="Arial"/>
          <w:b/>
          <w:color w:val="020202"/>
          <w:spacing w:val="2"/>
          <w:w w:val="145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0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47"/>
        <w:ind w:left="2078" w:right="85" w:firstLine="10"/>
      </w:pPr>
      <w:r>
        <w:rPr>
          <w:rFonts w:cs="Arial" w:hAnsi="Arial" w:eastAsia="Arial" w:ascii="Arial"/>
          <w:color w:val="020202"/>
          <w:spacing w:val="-2"/>
          <w:w w:val="117"/>
          <w:sz w:val="18"/>
          <w:szCs w:val="18"/>
        </w:rPr>
        <w:t>2</w:t>
      </w:r>
      <w:r>
        <w:rPr>
          <w:rFonts w:cs="Arial" w:hAnsi="Arial" w:eastAsia="Arial" w:ascii="Arial"/>
          <w:color w:val="171717"/>
          <w:spacing w:val="-1"/>
          <w:w w:val="127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58"/>
          <w:sz w:val="18"/>
          <w:szCs w:val="18"/>
        </w:rPr>
        <w:t>1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3"/>
          <w:w w:val="114"/>
          <w:sz w:val="18"/>
          <w:szCs w:val="18"/>
        </w:rPr>
        <w:t>e</w:t>
      </w:r>
      <w:r>
        <w:rPr>
          <w:rFonts w:cs="Arial" w:hAnsi="Arial" w:eastAsia="Arial" w:ascii="Arial"/>
          <w:color w:val="171717"/>
          <w:spacing w:val="-2"/>
          <w:w w:val="114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4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55"/>
          <w:w w:val="11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-1"/>
          <w:w w:val="135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-1"/>
          <w:w w:val="147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7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o</w:t>
      </w:r>
      <w:r>
        <w:rPr>
          <w:rFonts w:cs="Arial" w:hAnsi="Arial" w:eastAsia="Arial" w:ascii="Arial"/>
          <w:color w:val="171717"/>
          <w:spacing w:val="-2"/>
          <w:w w:val="13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1"/>
          <w:w w:val="12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2"/>
          <w:w w:val="122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-2"/>
          <w:w w:val="13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-2"/>
          <w:w w:val="136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21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-4"/>
          <w:w w:val="121"/>
          <w:sz w:val="18"/>
          <w:szCs w:val="18"/>
        </w:rPr>
        <w:t>a</w:t>
      </w:r>
      <w:r>
        <w:rPr>
          <w:rFonts w:cs="Arial" w:hAnsi="Arial" w:eastAsia="Arial" w:ascii="Arial"/>
          <w:color w:val="171717"/>
          <w:spacing w:val="-2"/>
          <w:w w:val="12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9"/>
          <w:w w:val="12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2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3"/>
          <w:w w:val="137"/>
          <w:sz w:val="18"/>
          <w:szCs w:val="18"/>
        </w:rPr>
        <w:t>g</w:t>
      </w:r>
      <w:r>
        <w:rPr>
          <w:rFonts w:cs="Arial" w:hAnsi="Arial" w:eastAsia="Arial" w:ascii="Arial"/>
          <w:color w:val="171717"/>
          <w:spacing w:val="-2"/>
          <w:w w:val="13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2"/>
          <w:w w:val="12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114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ó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-2"/>
          <w:w w:val="122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1"/>
          <w:w w:val="12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-2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88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8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2"/>
          <w:w w:val="118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18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7"/>
          <w:w w:val="11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7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2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4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1"/>
          <w:w w:val="12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2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2"/>
          <w:w w:val="17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8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4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8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7"/>
          <w:w w:val="11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24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-4"/>
          <w:w w:val="124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24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-4"/>
          <w:w w:val="124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24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4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44"/>
          <w:w w:val="12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30"/>
          <w:sz w:val="18"/>
          <w:szCs w:val="18"/>
        </w:rPr>
        <w:t>f</w:t>
      </w:r>
      <w:r>
        <w:rPr>
          <w:rFonts w:cs="Arial" w:hAnsi="Arial" w:eastAsia="Arial" w:ascii="Arial"/>
          <w:color w:val="020202"/>
          <w:spacing w:val="-3"/>
          <w:w w:val="13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3"/>
          <w:w w:val="147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1"/>
          <w:w w:val="147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-1"/>
          <w:w w:val="147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2"/>
          <w:w w:val="17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4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78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85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4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8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1"/>
          <w:w w:val="118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2"/>
          <w:w w:val="118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4"/>
          <w:w w:val="118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-2"/>
          <w:w w:val="118"/>
          <w:sz w:val="18"/>
          <w:szCs w:val="18"/>
        </w:rPr>
        <w:t>ú</w:t>
      </w:r>
      <w:r>
        <w:rPr>
          <w:rFonts w:cs="Arial" w:hAnsi="Arial" w:eastAsia="Arial" w:ascii="Arial"/>
          <w:color w:val="020202"/>
          <w:spacing w:val="0"/>
          <w:w w:val="118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5"/>
          <w:w w:val="11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-2"/>
          <w:w w:val="18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1"/>
          <w:w w:val="12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2"/>
          <w:w w:val="120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3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3"/>
          <w:w w:val="114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-1"/>
          <w:w w:val="12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2"/>
          <w:w w:val="18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2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3"/>
          <w:w w:val="137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-2"/>
          <w:w w:val="13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2"/>
          <w:w w:val="12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1"/>
          <w:w w:val="135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3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-1"/>
          <w:w w:val="113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2"/>
          <w:w w:val="11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3"/>
          <w:w w:val="113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0"/>
          <w:w w:val="113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1"/>
          <w:w w:val="11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98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2"/>
          <w:w w:val="12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8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1"/>
          <w:w w:val="135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2"/>
          <w:w w:val="13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3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1"/>
          <w:w w:val="12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7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-2"/>
          <w:w w:val="122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2"/>
          <w:w w:val="13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2"/>
          <w:w w:val="17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2"/>
          <w:w w:val="16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2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2"/>
          <w:w w:val="141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2"/>
          <w:w w:val="17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2"/>
          <w:w w:val="13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2"/>
          <w:w w:val="12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3"/>
          <w:w w:val="114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-2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-1"/>
          <w:w w:val="135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0"/>
          <w:w w:val="88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44"/>
        <w:ind w:left="2078" w:right="101" w:firstLine="10"/>
      </w:pPr>
      <w:r>
        <w:pict>
          <v:shape type="#_x0000_t202" style="position:absolute;margin-left:69.6pt;margin-top:-59.4079pt;width:48.6889pt;height:63pt;mso-position-horizontal-relative:page;mso-position-vertical-relative:paragraph;z-index:-134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26"/>
                      <w:szCs w:val="126"/>
                    </w:rPr>
                    <w:jc w:val="left"/>
                    <w:spacing w:lineRule="exact" w:line="1260"/>
                    <w:ind w:right="-209"/>
                  </w:pPr>
                  <w:r>
                    <w:rPr>
                      <w:rFonts w:cs="Arial" w:hAnsi="Arial" w:eastAsia="Arial" w:ascii="Arial"/>
                      <w:b/>
                      <w:color w:val="23A193"/>
                      <w:spacing w:val="0"/>
                      <w:w w:val="139"/>
                      <w:position w:val="-1"/>
                      <w:sz w:val="126"/>
                      <w:szCs w:val="126"/>
                    </w:rPr>
                    <w:t>8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26"/>
                      <w:szCs w:val="12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68.64pt;margin-top:-6.36793pt;width:47.6381pt;height:63pt;mso-position-horizontal-relative:page;mso-position-vertical-relative:paragraph;z-index:-134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26"/>
                      <w:szCs w:val="126"/>
                    </w:rPr>
                    <w:jc w:val="left"/>
                    <w:spacing w:lineRule="exact" w:line="1260"/>
                    <w:ind w:right="-209"/>
                  </w:pPr>
                  <w:r>
                    <w:rPr>
                      <w:rFonts w:cs="Arial" w:hAnsi="Arial" w:eastAsia="Arial" w:ascii="Arial"/>
                      <w:b/>
                      <w:color w:val="23A193"/>
                      <w:spacing w:val="0"/>
                      <w:w w:val="136"/>
                      <w:position w:val="-1"/>
                      <w:sz w:val="126"/>
                      <w:szCs w:val="126"/>
                    </w:rPr>
                    <w:t>8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26"/>
                      <w:szCs w:val="12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20202"/>
          <w:spacing w:val="-2"/>
          <w:w w:val="123"/>
          <w:sz w:val="18"/>
          <w:szCs w:val="18"/>
        </w:rPr>
        <w:t>2</w:t>
      </w:r>
      <w:r>
        <w:rPr>
          <w:rFonts w:cs="Arial" w:hAnsi="Arial" w:eastAsia="Arial" w:ascii="Arial"/>
          <w:color w:val="171717"/>
          <w:spacing w:val="-1"/>
          <w:w w:val="123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123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0"/>
          <w:w w:val="12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7"/>
          <w:w w:val="12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2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a</w:t>
      </w:r>
      <w:r>
        <w:rPr>
          <w:rFonts w:cs="Arial" w:hAnsi="Arial" w:eastAsia="Arial" w:ascii="Arial"/>
          <w:color w:val="171717"/>
          <w:spacing w:val="-2"/>
          <w:w w:val="14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1"/>
          <w:w w:val="12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5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24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-4"/>
          <w:w w:val="124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24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-4"/>
          <w:w w:val="124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24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4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0"/>
          <w:w w:val="12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8"/>
          <w:w w:val="12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-1"/>
          <w:w w:val="147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4"/>
          <w:w w:val="121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-1"/>
          <w:w w:val="135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3"/>
          <w:w w:val="13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3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2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0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-3"/>
          <w:w w:val="115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3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5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6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3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7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2"/>
          <w:w w:val="12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2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-3"/>
          <w:w w:val="13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-2"/>
          <w:w w:val="13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2"/>
          <w:w w:val="12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1"/>
          <w:w w:val="147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-2"/>
          <w:w w:val="141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-2"/>
          <w:w w:val="117"/>
          <w:sz w:val="18"/>
          <w:szCs w:val="18"/>
        </w:rPr>
        <w:t>h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85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6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-3"/>
          <w:w w:val="13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1"/>
          <w:w w:val="135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2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2"/>
          <w:w w:val="177"/>
          <w:sz w:val="18"/>
          <w:szCs w:val="18"/>
        </w:rPr>
        <w:t>f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3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2"/>
          <w:w w:val="17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2"/>
          <w:w w:val="17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6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-2"/>
          <w:w w:val="11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16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1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9"/>
          <w:w w:val="11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-2"/>
          <w:w w:val="141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h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108"/>
          <w:sz w:val="18"/>
          <w:szCs w:val="18"/>
        </w:rPr>
        <w:t>7</w:t>
      </w:r>
      <w:r>
        <w:rPr>
          <w:rFonts w:cs="Arial" w:hAnsi="Arial" w:eastAsia="Arial" w:ascii="Arial"/>
          <w:color w:val="020202"/>
          <w:spacing w:val="-2"/>
          <w:w w:val="108"/>
          <w:sz w:val="18"/>
          <w:szCs w:val="18"/>
        </w:rPr>
        <w:t>0</w:t>
      </w:r>
      <w:r>
        <w:rPr>
          <w:rFonts w:cs="Arial" w:hAnsi="Arial" w:eastAsia="Arial" w:ascii="Arial"/>
          <w:color w:val="020202"/>
          <w:spacing w:val="0"/>
          <w:w w:val="108"/>
          <w:sz w:val="18"/>
          <w:szCs w:val="18"/>
        </w:rPr>
        <w:t>%</w:t>
      </w:r>
      <w:r>
        <w:rPr>
          <w:rFonts w:cs="Arial" w:hAnsi="Arial" w:eastAsia="Arial" w:ascii="Arial"/>
          <w:color w:val="020202"/>
          <w:spacing w:val="41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-3"/>
          <w:w w:val="114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2"/>
          <w:w w:val="17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2"/>
          <w:w w:val="18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1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3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78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50"/>
        <w:ind w:left="2078" w:right="90" w:firstLine="10"/>
      </w:pPr>
      <w:r>
        <w:pict>
          <v:shape type="#_x0000_t202" style="position:absolute;margin-left:71.76pt;margin-top:-5.02076pt;width:47.2378pt;height:72pt;mso-position-horizontal-relative:page;mso-position-vertical-relative:paragraph;z-index:-134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4"/>
                      <w:szCs w:val="144"/>
                    </w:rPr>
                    <w:jc w:val="left"/>
                    <w:spacing w:lineRule="exact" w:line="1440"/>
                    <w:ind w:right="-236"/>
                  </w:pPr>
                  <w:r>
                    <w:rPr>
                      <w:rFonts w:cs="Arial" w:hAnsi="Arial" w:eastAsia="Arial" w:ascii="Arial"/>
                      <w:b/>
                      <w:color w:val="23A193"/>
                      <w:spacing w:val="0"/>
                      <w:w w:val="118"/>
                      <w:position w:val="-1"/>
                      <w:sz w:val="144"/>
                      <w:szCs w:val="14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20202"/>
          <w:spacing w:val="-2"/>
          <w:w w:val="119"/>
          <w:sz w:val="18"/>
          <w:szCs w:val="18"/>
        </w:rPr>
        <w:t>2</w:t>
      </w:r>
      <w:r>
        <w:rPr>
          <w:rFonts w:cs="Arial" w:hAnsi="Arial" w:eastAsia="Arial" w:ascii="Arial"/>
          <w:color w:val="282828"/>
          <w:spacing w:val="-1"/>
          <w:w w:val="119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119"/>
          <w:sz w:val="18"/>
          <w:szCs w:val="18"/>
        </w:rPr>
        <w:t>3</w:t>
      </w:r>
      <w:r>
        <w:rPr>
          <w:rFonts w:cs="Arial" w:hAnsi="Arial" w:eastAsia="Arial" w:ascii="Arial"/>
          <w:color w:val="020202"/>
          <w:spacing w:val="36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41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-2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2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2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1"/>
          <w:w w:val="159"/>
          <w:sz w:val="18"/>
          <w:szCs w:val="18"/>
        </w:rPr>
        <w:t>j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7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-2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3"/>
          <w:w w:val="13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2"/>
          <w:w w:val="16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45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4"/>
          <w:sz w:val="18"/>
          <w:szCs w:val="18"/>
        </w:rPr>
        <w:t>h</w:t>
      </w:r>
      <w:r>
        <w:rPr>
          <w:rFonts w:cs="Arial" w:hAnsi="Arial" w:eastAsia="Arial" w:ascii="Arial"/>
          <w:color w:val="020202"/>
          <w:spacing w:val="-3"/>
          <w:w w:val="114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41"/>
          <w:w w:val="11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2"/>
          <w:w w:val="17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3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2"/>
          <w:w w:val="13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3"/>
          <w:w w:val="117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-1"/>
          <w:w w:val="135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-2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2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2"/>
          <w:w w:val="16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2"/>
          <w:w w:val="16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5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-2"/>
          <w:w w:val="122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-1"/>
          <w:w w:val="171"/>
          <w:sz w:val="18"/>
          <w:szCs w:val="18"/>
        </w:rPr>
        <w:t>j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6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45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2"/>
          <w:w w:val="18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1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2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3"/>
          <w:w w:val="13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3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1"/>
          <w:w w:val="12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6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3"/>
          <w:w w:val="117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-1"/>
          <w:w w:val="12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-2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171717"/>
          <w:spacing w:val="0"/>
          <w:w w:val="98"/>
          <w:sz w:val="18"/>
          <w:szCs w:val="18"/>
        </w:rPr>
        <w:t>,</w:t>
      </w:r>
      <w:r>
        <w:rPr>
          <w:rFonts w:cs="Arial" w:hAnsi="Arial" w:eastAsia="Arial" w:ascii="Arial"/>
          <w:color w:val="171717"/>
          <w:spacing w:val="0"/>
          <w:w w:val="98"/>
          <w:sz w:val="18"/>
          <w:szCs w:val="18"/>
        </w:rPr>
        <w:t>  </w:t>
      </w:r>
      <w:r>
        <w:rPr>
          <w:rFonts w:cs="Arial" w:hAnsi="Arial" w:eastAsia="Arial" w:ascii="Arial"/>
          <w:color w:val="171717"/>
          <w:spacing w:val="17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20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-4"/>
          <w:w w:val="12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8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1"/>
          <w:w w:val="171"/>
          <w:sz w:val="18"/>
          <w:szCs w:val="18"/>
        </w:rPr>
        <w:t>j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3"/>
          <w:w w:val="117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-1"/>
          <w:w w:val="12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-3"/>
          <w:w w:val="137"/>
          <w:sz w:val="18"/>
          <w:szCs w:val="18"/>
        </w:rPr>
        <w:t>o</w:t>
      </w:r>
      <w:r>
        <w:rPr>
          <w:rFonts w:cs="Arial" w:hAnsi="Arial" w:eastAsia="Arial" w:ascii="Arial"/>
          <w:color w:val="171717"/>
          <w:spacing w:val="0"/>
          <w:w w:val="88"/>
          <w:sz w:val="18"/>
          <w:szCs w:val="18"/>
        </w:rPr>
        <w:t>,</w:t>
      </w:r>
      <w:r>
        <w:rPr>
          <w:rFonts w:cs="Arial" w:hAnsi="Arial" w:eastAsia="Arial" w:ascii="Arial"/>
          <w:color w:val="171717"/>
          <w:spacing w:val="0"/>
          <w:w w:val="88"/>
          <w:sz w:val="18"/>
          <w:szCs w:val="18"/>
        </w:rPr>
        <w:t>  </w:t>
      </w:r>
      <w:r>
        <w:rPr>
          <w:rFonts w:cs="Arial" w:hAnsi="Arial" w:eastAsia="Arial" w:ascii="Arial"/>
          <w:color w:val="171717"/>
          <w:spacing w:val="22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2"/>
          <w:w w:val="17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3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2"/>
          <w:w w:val="13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3"/>
          <w:w w:val="117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b</w:t>
      </w:r>
      <w:r>
        <w:rPr>
          <w:rFonts w:cs="Arial" w:hAnsi="Arial" w:eastAsia="Arial" w:ascii="Arial"/>
          <w:color w:val="171717"/>
          <w:spacing w:val="-1"/>
          <w:w w:val="135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1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3"/>
          <w:w w:val="137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-2"/>
          <w:w w:val="141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2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3"/>
          <w:w w:val="114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2"/>
          <w:w w:val="17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1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3"/>
          <w:w w:val="127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3"/>
          <w:w w:val="12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4"/>
          <w:w w:val="12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1"/>
          <w:w w:val="127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-4"/>
          <w:w w:val="127"/>
          <w:sz w:val="18"/>
          <w:szCs w:val="18"/>
        </w:rPr>
        <w:t>q</w:t>
      </w:r>
      <w:r>
        <w:rPr>
          <w:rFonts w:cs="Arial" w:hAnsi="Arial" w:eastAsia="Arial" w:ascii="Arial"/>
          <w:color w:val="020202"/>
          <w:spacing w:val="-3"/>
          <w:w w:val="12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1"/>
          <w:w w:val="127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4"/>
          <w:w w:val="12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29"/>
          <w:w w:val="12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14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1"/>
          <w:w w:val="135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3"/>
          <w:w w:val="137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0"/>
          <w:w w:val="88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50"/>
        <w:ind w:left="2074" w:right="85" w:firstLine="14"/>
      </w:pPr>
      <w:r>
        <w:pict>
          <v:shape type="#_x0000_t202" style="position:absolute;margin-left:70.8pt;margin-top:-4.06076pt;width:52.0416pt;height:72pt;mso-position-horizontal-relative:page;mso-position-vertical-relative:paragraph;z-index:-133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4"/>
                      <w:szCs w:val="144"/>
                    </w:rPr>
                    <w:jc w:val="left"/>
                    <w:spacing w:lineRule="exact" w:line="1440"/>
                    <w:ind w:right="-236"/>
                  </w:pPr>
                  <w:r>
                    <w:rPr>
                      <w:rFonts w:cs="Arial" w:hAnsi="Arial" w:eastAsia="Arial" w:ascii="Arial"/>
                      <w:b/>
                      <w:color w:val="23A193"/>
                      <w:spacing w:val="0"/>
                      <w:w w:val="130"/>
                      <w:position w:val="-1"/>
                      <w:sz w:val="144"/>
                      <w:szCs w:val="14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20202"/>
          <w:spacing w:val="-2"/>
          <w:w w:val="125"/>
          <w:sz w:val="18"/>
          <w:szCs w:val="18"/>
        </w:rPr>
        <w:t>2</w:t>
      </w:r>
      <w:r>
        <w:rPr>
          <w:rFonts w:cs="Arial" w:hAnsi="Arial" w:eastAsia="Arial" w:ascii="Arial"/>
          <w:color w:val="282828"/>
          <w:spacing w:val="-1"/>
          <w:w w:val="125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125"/>
          <w:sz w:val="18"/>
          <w:szCs w:val="18"/>
        </w:rPr>
        <w:t>4</w:t>
      </w:r>
      <w:r>
        <w:rPr>
          <w:rFonts w:cs="Arial" w:hAnsi="Arial" w:eastAsia="Arial" w:ascii="Arial"/>
          <w:color w:val="020202"/>
          <w:spacing w:val="49"/>
          <w:w w:val="12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41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2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2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1"/>
          <w:w w:val="159"/>
          <w:sz w:val="18"/>
          <w:szCs w:val="18"/>
        </w:rPr>
        <w:t>j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6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3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2"/>
          <w:w w:val="12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6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6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21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-4"/>
          <w:w w:val="12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2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2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2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3"/>
          <w:w w:val="137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-2"/>
          <w:w w:val="13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2"/>
          <w:w w:val="12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8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4"/>
          <w:w w:val="120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-4"/>
          <w:w w:val="120"/>
          <w:sz w:val="18"/>
          <w:szCs w:val="18"/>
        </w:rPr>
        <w:t>ó</w:t>
      </w:r>
      <w:r>
        <w:rPr>
          <w:rFonts w:cs="Arial" w:hAnsi="Arial" w:eastAsia="Arial" w:ascii="Arial"/>
          <w:color w:val="020202"/>
          <w:spacing w:val="-4"/>
          <w:w w:val="12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-2"/>
          <w:w w:val="12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1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9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126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4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3"/>
          <w:w w:val="126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52"/>
          <w:w w:val="12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7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2"/>
          <w:w w:val="141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3"/>
          <w:w w:val="137"/>
          <w:sz w:val="18"/>
          <w:szCs w:val="18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1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15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1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3"/>
          <w:w w:val="137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-2"/>
          <w:w w:val="12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1"/>
          <w:w w:val="171"/>
          <w:sz w:val="18"/>
          <w:szCs w:val="18"/>
        </w:rPr>
        <w:t>j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-3"/>
          <w:w w:val="13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-2"/>
          <w:w w:val="13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2"/>
          <w:w w:val="12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6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103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-3"/>
          <w:w w:val="246"/>
          <w:sz w:val="18"/>
          <w:szCs w:val="18"/>
        </w:rPr>
        <w:t>/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6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-3"/>
          <w:w w:val="137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-1"/>
          <w:w w:val="135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6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87"/>
          <w:sz w:val="18"/>
          <w:szCs w:val="18"/>
        </w:rPr>
        <w:t>/</w:t>
      </w:r>
      <w:r>
        <w:rPr>
          <w:rFonts w:cs="Arial" w:hAnsi="Arial" w:eastAsia="Arial" w:ascii="Arial"/>
          <w:color w:val="020202"/>
          <w:spacing w:val="37"/>
          <w:w w:val="18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-3"/>
          <w:w w:val="13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2"/>
          <w:w w:val="17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2"/>
          <w:w w:val="12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1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-2"/>
          <w:w w:val="122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2"/>
          <w:w w:val="13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1"/>
          <w:w w:val="12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1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6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3"/>
          <w:w w:val="11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1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2"/>
          <w:w w:val="11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-2"/>
          <w:w w:val="13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2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-2"/>
          <w:w w:val="17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36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-2"/>
          <w:w w:val="136"/>
          <w:sz w:val="18"/>
          <w:szCs w:val="18"/>
        </w:rPr>
        <w:t>c</w:t>
      </w:r>
      <w:r>
        <w:rPr>
          <w:rFonts w:cs="Arial" w:hAnsi="Arial" w:eastAsia="Arial" w:ascii="Arial"/>
          <w:color w:val="171717"/>
          <w:spacing w:val="-1"/>
          <w:w w:val="135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ó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1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2"/>
          <w:w w:val="17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3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2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2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-3"/>
          <w:w w:val="13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3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1"/>
          <w:w w:val="12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3"/>
          <w:w w:val="13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4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7"/>
          <w:w w:val="11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2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-2"/>
          <w:w w:val="177"/>
          <w:sz w:val="18"/>
          <w:szCs w:val="18"/>
        </w:rPr>
        <w:t>f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2"/>
          <w:w w:val="13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-1"/>
          <w:w w:val="12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-3"/>
          <w:w w:val="13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4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3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-1"/>
          <w:w w:val="171"/>
          <w:sz w:val="18"/>
          <w:szCs w:val="18"/>
        </w:rPr>
        <w:t>j</w:t>
      </w:r>
      <w:r>
        <w:rPr>
          <w:rFonts w:cs="Arial" w:hAnsi="Arial" w:eastAsia="Arial" w:ascii="Arial"/>
          <w:color w:val="020202"/>
          <w:spacing w:val="-2"/>
          <w:w w:val="12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49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840"/>
        <w:sectPr>
          <w:pgSz w:w="11900" w:h="16840"/>
          <w:pgMar w:top="1580" w:bottom="280" w:left="600" w:right="540"/>
        </w:sectPr>
      </w:pPr>
      <w:r>
        <w:rPr>
          <w:rFonts w:cs="Arial" w:hAnsi="Arial" w:eastAsia="Arial" w:ascii="Arial"/>
          <w:color w:val="975760"/>
          <w:spacing w:val="0"/>
          <w:w w:val="600"/>
          <w:sz w:val="20"/>
          <w:szCs w:val="20"/>
        </w:rPr>
        <w:t>•</w:t>
      </w:r>
      <w:r>
        <w:rPr>
          <w:rFonts w:cs="Arial" w:hAnsi="Arial" w:eastAsia="Arial" w:ascii="Arial"/>
          <w:color w:val="975760"/>
          <w:spacing w:val="-163"/>
          <w:w w:val="6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020202"/>
          <w:spacing w:val="-2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5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5"/>
          <w:w w:val="118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4"/>
          <w:w w:val="118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4"/>
          <w:w w:val="11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4"/>
          <w:w w:val="118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9"/>
          <w:w w:val="11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18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2"/>
          <w:w w:val="11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4"/>
          <w:w w:val="11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4"/>
          <w:w w:val="118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-1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5"/>
          <w:w w:val="118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1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4"/>
          <w:w w:val="118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64"/>
          <w:w w:val="11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8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4"/>
          <w:w w:val="12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3"/>
          <w:w w:val="124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3"/>
          <w:w w:val="124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2"/>
          <w:w w:val="12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3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1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3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3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3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4"/>
          <w:w w:val="10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4"/>
          <w:w w:val="12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3"/>
          <w:w w:val="106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2"/>
          <w:w w:val="169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4"/>
          <w:w w:val="12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89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3"/>
          <w:w w:val="111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4"/>
          <w:w w:val="12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3"/>
          <w:w w:val="106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2"/>
          <w:w w:val="169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2"/>
          <w:w w:val="12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4"/>
          <w:w w:val="120"/>
          <w:sz w:val="20"/>
          <w:szCs w:val="20"/>
        </w:rPr>
        <w:t>é</w:t>
      </w:r>
      <w:r>
        <w:rPr>
          <w:rFonts w:cs="Arial" w:hAnsi="Arial" w:eastAsia="Arial" w:ascii="Arial"/>
          <w:color w:val="020202"/>
          <w:spacing w:val="-4"/>
          <w:w w:val="129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3"/>
          <w:w w:val="115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4"/>
          <w:w w:val="129"/>
          <w:sz w:val="20"/>
          <w:szCs w:val="20"/>
        </w:rPr>
        <w:t>a</w:t>
      </w:r>
      <w:r>
        <w:rPr>
          <w:rFonts w:cs="Arial" w:hAnsi="Arial" w:eastAsia="Arial" w:ascii="Arial"/>
          <w:color w:val="282828"/>
          <w:spacing w:val="0"/>
          <w:w w:val="89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2"/>
        <w:ind w:left="123" w:right="8445"/>
      </w:pPr>
      <w:r>
        <w:rPr>
          <w:rFonts w:cs="Arial" w:hAnsi="Arial" w:eastAsia="Arial" w:ascii="Arial"/>
          <w:b/>
          <w:color w:val="020202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1"/>
          <w:w w:val="93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3"/>
          <w:w w:val="101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4"/>
          <w:w w:val="129"/>
          <w:sz w:val="22"/>
          <w:szCs w:val="22"/>
        </w:rPr>
        <w:t>M</w:t>
      </w:r>
      <w:r>
        <w:rPr>
          <w:rFonts w:cs="Arial" w:hAnsi="Arial" w:eastAsia="Arial" w:ascii="Arial"/>
          <w:b/>
          <w:color w:val="020202"/>
          <w:spacing w:val="3"/>
          <w:w w:val="104"/>
          <w:sz w:val="22"/>
          <w:szCs w:val="22"/>
        </w:rPr>
        <w:t>U</w:t>
      </w:r>
      <w:r>
        <w:rPr>
          <w:rFonts w:cs="Arial" w:hAnsi="Arial" w:eastAsia="Arial" w:ascii="Arial"/>
          <w:b/>
          <w:color w:val="020202"/>
          <w:spacing w:val="3"/>
          <w:w w:val="9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3"/>
          <w:w w:val="92"/>
          <w:sz w:val="22"/>
          <w:szCs w:val="22"/>
        </w:rPr>
        <w:t>B</w:t>
      </w:r>
      <w:r>
        <w:rPr>
          <w:rFonts w:cs="Arial" w:hAnsi="Arial" w:eastAsia="Arial" w:ascii="Arial"/>
          <w:b/>
          <w:color w:val="020202"/>
          <w:spacing w:val="1"/>
          <w:w w:val="92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0"/>
          <w:w w:val="77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18" w:right="6635"/>
      </w:pPr>
      <w:r>
        <w:rPr>
          <w:rFonts w:cs="Arial" w:hAnsi="Arial" w:eastAsia="Arial" w:ascii="Arial"/>
          <w:b/>
          <w:color w:val="020202"/>
          <w:w w:val="69"/>
          <w:sz w:val="20"/>
          <w:szCs w:val="20"/>
        </w:rPr>
        <w:t>1</w:t>
      </w:r>
      <w:r>
        <w:rPr>
          <w:rFonts w:cs="Arial" w:hAnsi="Arial" w:eastAsia="Arial" w:ascii="Arial"/>
          <w:b/>
          <w:color w:val="020202"/>
          <w:spacing w:val="-1"/>
          <w:w w:val="131"/>
          <w:sz w:val="20"/>
          <w:szCs w:val="20"/>
        </w:rPr>
        <w:t>.</w:t>
      </w:r>
      <w:r>
        <w:rPr>
          <w:rFonts w:cs="Arial" w:hAnsi="Arial" w:eastAsia="Arial" w:ascii="Arial"/>
          <w:b/>
          <w:color w:val="020202"/>
          <w:spacing w:val="0"/>
          <w:w w:val="138"/>
          <w:sz w:val="20"/>
          <w:szCs w:val="20"/>
        </w:rPr>
        <w:t>-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124"/>
          <w:sz w:val="20"/>
          <w:szCs w:val="20"/>
        </w:rPr>
        <w:t>S</w:t>
      </w:r>
      <w:r>
        <w:rPr>
          <w:rFonts w:cs="Arial" w:hAnsi="Arial" w:eastAsia="Arial" w:ascii="Arial"/>
          <w:b/>
          <w:color w:val="020202"/>
          <w:spacing w:val="-1"/>
          <w:w w:val="124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-1"/>
          <w:w w:val="124"/>
          <w:sz w:val="20"/>
          <w:szCs w:val="20"/>
        </w:rPr>
        <w:t>l</w:t>
      </w:r>
      <w:r>
        <w:rPr>
          <w:rFonts w:cs="Arial" w:hAnsi="Arial" w:eastAsia="Arial" w:ascii="Arial"/>
          <w:b/>
          <w:color w:val="020202"/>
          <w:spacing w:val="0"/>
          <w:w w:val="124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52"/>
          <w:w w:val="124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-1"/>
          <w:w w:val="124"/>
          <w:sz w:val="20"/>
          <w:szCs w:val="20"/>
        </w:rPr>
        <w:t>d</w:t>
      </w:r>
      <w:r>
        <w:rPr>
          <w:rFonts w:cs="Arial" w:hAnsi="Arial" w:eastAsia="Arial" w:ascii="Arial"/>
          <w:b/>
          <w:color w:val="020202"/>
          <w:spacing w:val="0"/>
          <w:w w:val="124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27"/>
          <w:w w:val="124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-1"/>
          <w:w w:val="126"/>
          <w:sz w:val="20"/>
          <w:szCs w:val="20"/>
        </w:rPr>
        <w:t>s</w:t>
      </w:r>
      <w:r>
        <w:rPr>
          <w:rFonts w:cs="Arial" w:hAnsi="Arial" w:eastAsia="Arial" w:ascii="Arial"/>
          <w:b/>
          <w:color w:val="020202"/>
          <w:spacing w:val="0"/>
          <w:w w:val="80"/>
          <w:sz w:val="20"/>
          <w:szCs w:val="20"/>
        </w:rPr>
        <w:t>P</w:t>
      </w:r>
      <w:r>
        <w:rPr>
          <w:rFonts w:cs="Arial" w:hAnsi="Arial" w:eastAsia="Arial" w:ascii="Arial"/>
          <w:b/>
          <w:color w:val="020202"/>
          <w:spacing w:val="-1"/>
          <w:w w:val="80"/>
          <w:sz w:val="20"/>
          <w:szCs w:val="20"/>
        </w:rPr>
        <w:t>-</w:t>
      </w:r>
      <w:r>
        <w:rPr>
          <w:rFonts w:cs="Arial" w:hAnsi="Arial" w:eastAsia="Arial" w:ascii="Arial"/>
          <w:b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-1"/>
          <w:w w:val="137"/>
          <w:sz w:val="20"/>
          <w:szCs w:val="20"/>
        </w:rPr>
        <w:t>r</w:t>
      </w:r>
      <w:r>
        <w:rPr>
          <w:rFonts w:cs="Arial" w:hAnsi="Arial" w:eastAsia="Arial" w:ascii="Arial"/>
          <w:b/>
          <w:color w:val="020202"/>
          <w:spacing w:val="0"/>
          <w:w w:val="126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70"/>
          <w:sz w:val="20"/>
          <w:szCs w:val="20"/>
        </w:rPr>
        <w:t>P</w:t>
      </w:r>
      <w:r>
        <w:rPr>
          <w:rFonts w:cs="Arial" w:hAnsi="Arial" w:eastAsia="Arial" w:ascii="Arial"/>
          <w:b/>
          <w:color w:val="020202"/>
          <w:spacing w:val="-1"/>
          <w:w w:val="70"/>
          <w:sz w:val="20"/>
          <w:szCs w:val="20"/>
        </w:rPr>
        <w:t>-</w:t>
      </w:r>
      <w:r>
        <w:rPr>
          <w:rFonts w:cs="Arial" w:hAnsi="Arial" w:eastAsia="Arial" w:ascii="Arial"/>
          <w:b/>
          <w:color w:val="020202"/>
          <w:spacing w:val="-1"/>
          <w:w w:val="143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-1"/>
          <w:w w:val="137"/>
          <w:sz w:val="20"/>
          <w:szCs w:val="20"/>
        </w:rPr>
        <w:t>r</w:t>
      </w:r>
      <w:r>
        <w:rPr>
          <w:rFonts w:cs="Arial" w:hAnsi="Arial" w:eastAsia="Arial" w:ascii="Arial"/>
          <w:b/>
          <w:color w:val="020202"/>
          <w:spacing w:val="0"/>
          <w:w w:val="126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-1"/>
          <w:w w:val="99"/>
          <w:sz w:val="20"/>
          <w:szCs w:val="20"/>
        </w:rPr>
        <w:t>u</w:t>
      </w:r>
      <w:r>
        <w:rPr>
          <w:rFonts w:cs="Arial" w:hAnsi="Arial" w:eastAsia="Arial" w:ascii="Arial"/>
          <w:b/>
          <w:color w:val="020202"/>
          <w:spacing w:val="-1"/>
          <w:w w:val="130"/>
          <w:sz w:val="20"/>
          <w:szCs w:val="20"/>
        </w:rPr>
        <w:t>s</w:t>
      </w:r>
      <w:r>
        <w:rPr>
          <w:rFonts w:cs="Arial" w:hAnsi="Arial" w:eastAsia="Arial" w:ascii="Arial"/>
          <w:b/>
          <w:color w:val="020202"/>
          <w:spacing w:val="-1"/>
          <w:w w:val="115"/>
          <w:sz w:val="20"/>
          <w:szCs w:val="20"/>
        </w:rPr>
        <w:t>u</w:t>
      </w:r>
      <w:r>
        <w:rPr>
          <w:rFonts w:cs="Arial" w:hAnsi="Arial" w:eastAsia="Arial" w:ascii="Arial"/>
          <w:b/>
          <w:color w:val="020202"/>
          <w:spacing w:val="-1"/>
          <w:w w:val="148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-1"/>
          <w:w w:val="137"/>
          <w:sz w:val="20"/>
          <w:szCs w:val="20"/>
        </w:rPr>
        <w:t>r</w:t>
      </w:r>
      <w:r>
        <w:rPr>
          <w:rFonts w:cs="Arial" w:hAnsi="Arial" w:eastAsia="Arial" w:ascii="Arial"/>
          <w:b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spacing w:val="0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89"/>
        <w:ind w:left="128" w:right="84" w:firstLine="5"/>
      </w:pPr>
      <w:r>
        <w:rPr>
          <w:rFonts w:cs="Arial" w:hAnsi="Arial" w:eastAsia="Arial" w:ascii="Arial"/>
          <w:color w:val="02020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0"/>
          <w:w w:val="148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-2"/>
          <w:w w:val="14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3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91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-1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92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x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8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8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0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8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8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8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2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7" w:lineRule="exact" w:line="220"/>
        <w:ind w:left="128" w:right="285"/>
      </w:pPr>
      <w:r>
        <w:rPr>
          <w:rFonts w:cs="Arial" w:hAnsi="Arial" w:eastAsia="Arial" w:ascii="Arial"/>
          <w:color w:val="020202"/>
          <w:spacing w:val="-1"/>
          <w:w w:val="126"/>
          <w:position w:val="-1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3"/>
          <w:position w:val="-1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9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09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8"/>
          <w:position w:val="-1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8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8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46"/>
          <w:w w:val="118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41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17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7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3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3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3"/>
          <w:position w:val="-1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3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3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position w:val="-1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49"/>
          <w:w w:val="123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17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92"/>
          <w:position w:val="-1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-1"/>
          <w:w w:val="131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22"/>
          <w:position w:val="-1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5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7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40"/>
          <w:position w:val="-1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17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9"/>
          <w:position w:val="-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19"/>
          <w:position w:val="-1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0"/>
          <w:w w:val="119"/>
          <w:position w:val="-1"/>
          <w:sz w:val="20"/>
          <w:szCs w:val="20"/>
        </w:rPr>
        <w:t>x</w:t>
      </w:r>
      <w:r>
        <w:rPr>
          <w:rFonts w:cs="Arial" w:hAnsi="Arial" w:eastAsia="Arial" w:ascii="Arial"/>
          <w:color w:val="020202"/>
          <w:spacing w:val="0"/>
          <w:w w:val="119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9"/>
          <w:position w:val="-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19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50"/>
          <w:w w:val="119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position w:val="-1"/>
          <w:sz w:val="20"/>
          <w:szCs w:val="20"/>
        </w:rPr>
        <w:t>é</w:t>
      </w:r>
      <w:r>
        <w:rPr>
          <w:rFonts w:cs="Arial" w:hAnsi="Arial" w:eastAsia="Arial" w:ascii="Arial"/>
          <w:color w:val="020202"/>
          <w:spacing w:val="0"/>
          <w:w w:val="106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75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5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15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5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5"/>
          <w:position w:val="-1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57"/>
          <w:w w:val="115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9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87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position w:val="-1"/>
          <w:sz w:val="20"/>
          <w:szCs w:val="20"/>
        </w:rPr>
        <w:t>2</w:t>
      </w:r>
      <w:r>
        <w:rPr>
          <w:rFonts w:cs="Arial" w:hAnsi="Arial" w:eastAsia="Arial" w:ascii="Arial"/>
          <w:color w:val="020202"/>
          <w:spacing w:val="-1"/>
          <w:w w:val="113"/>
          <w:position w:val="-1"/>
          <w:sz w:val="20"/>
          <w:szCs w:val="20"/>
        </w:rPr>
        <w:t>0</w:t>
      </w:r>
      <w:r>
        <w:rPr>
          <w:rFonts w:cs="Arial" w:hAnsi="Arial" w:eastAsia="Arial" w:ascii="Arial"/>
          <w:color w:val="020202"/>
          <w:spacing w:val="0"/>
          <w:w w:val="113"/>
          <w:position w:val="-1"/>
          <w:sz w:val="20"/>
          <w:szCs w:val="20"/>
        </w:rPr>
        <w:t>%</w:t>
      </w:r>
      <w:r>
        <w:rPr>
          <w:rFonts w:cs="Arial" w:hAnsi="Arial" w:eastAsia="Arial" w:ascii="Arial"/>
          <w:color w:val="020202"/>
          <w:spacing w:val="49"/>
          <w:w w:val="113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5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1"/>
          <w:position w:val="-1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position w:val="-1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0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5"/>
          <w:position w:val="-1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9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87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  <w:sectPr>
          <w:pgSz w:w="11900" w:h="16840"/>
          <w:pgMar w:top="1580" w:bottom="280" w:left="640" w:right="660"/>
        </w:sectPr>
      </w:pPr>
      <w:r>
        <w:rPr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098" w:right="-50"/>
      </w:pPr>
      <w:r>
        <w:rPr>
          <w:rFonts w:cs="Arial" w:hAnsi="Arial" w:eastAsia="Arial" w:ascii="Arial"/>
          <w:b/>
          <w:color w:val="545454"/>
          <w:spacing w:val="1"/>
          <w:w w:val="91"/>
          <w:sz w:val="20"/>
          <w:szCs w:val="20"/>
        </w:rPr>
        <w:t>S</w:t>
      </w:r>
      <w:r>
        <w:rPr>
          <w:rFonts w:cs="Arial" w:hAnsi="Arial" w:eastAsia="Arial" w:ascii="Arial"/>
          <w:b/>
          <w:color w:val="545454"/>
          <w:spacing w:val="2"/>
          <w:w w:val="91"/>
          <w:sz w:val="20"/>
          <w:szCs w:val="20"/>
        </w:rPr>
        <w:t>A</w:t>
      </w:r>
      <w:r>
        <w:rPr>
          <w:rFonts w:cs="Arial" w:hAnsi="Arial" w:eastAsia="Arial" w:ascii="Arial"/>
          <w:b/>
          <w:color w:val="545454"/>
          <w:spacing w:val="2"/>
          <w:w w:val="91"/>
          <w:sz w:val="20"/>
          <w:szCs w:val="20"/>
        </w:rPr>
        <w:t>L</w:t>
      </w:r>
      <w:r>
        <w:rPr>
          <w:rFonts w:cs="Arial" w:hAnsi="Arial" w:eastAsia="Arial" w:ascii="Arial"/>
          <w:b/>
          <w:color w:val="545454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b/>
          <w:color w:val="545454"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b/>
          <w:color w:val="545454"/>
          <w:spacing w:val="4"/>
          <w:w w:val="91"/>
          <w:sz w:val="20"/>
          <w:szCs w:val="20"/>
        </w:rPr>
        <w:t> </w:t>
      </w:r>
      <w:r>
        <w:rPr>
          <w:rFonts w:cs="Arial" w:hAnsi="Arial" w:eastAsia="Arial" w:ascii="Arial"/>
          <w:b/>
          <w:color w:val="545454"/>
          <w:spacing w:val="2"/>
          <w:w w:val="91"/>
          <w:sz w:val="20"/>
          <w:szCs w:val="20"/>
        </w:rPr>
        <w:t>D</w:t>
      </w:r>
      <w:r>
        <w:rPr>
          <w:rFonts w:cs="Arial" w:hAnsi="Arial" w:eastAsia="Arial" w:ascii="Arial"/>
          <w:b/>
          <w:color w:val="545454"/>
          <w:spacing w:val="0"/>
          <w:w w:val="91"/>
          <w:sz w:val="20"/>
          <w:szCs w:val="20"/>
        </w:rPr>
        <w:t>E</w:t>
      </w:r>
      <w:r>
        <w:rPr>
          <w:rFonts w:cs="Arial" w:hAnsi="Arial" w:eastAsia="Arial" w:ascii="Arial"/>
          <w:b/>
          <w:color w:val="545454"/>
          <w:spacing w:val="17"/>
          <w:w w:val="91"/>
          <w:sz w:val="20"/>
          <w:szCs w:val="20"/>
        </w:rPr>
        <w:t> </w:t>
      </w:r>
      <w:r>
        <w:rPr>
          <w:rFonts w:cs="Arial" w:hAnsi="Arial" w:eastAsia="Arial" w:ascii="Arial"/>
          <w:b/>
          <w:color w:val="545454"/>
          <w:spacing w:val="2"/>
          <w:w w:val="74"/>
          <w:sz w:val="20"/>
          <w:szCs w:val="20"/>
        </w:rPr>
        <w:t>E</w:t>
      </w:r>
      <w:r>
        <w:rPr>
          <w:rFonts w:cs="Arial" w:hAnsi="Arial" w:eastAsia="Arial" w:ascii="Arial"/>
          <w:b/>
          <w:color w:val="545454"/>
          <w:spacing w:val="2"/>
          <w:w w:val="92"/>
          <w:sz w:val="20"/>
          <w:szCs w:val="20"/>
        </w:rPr>
        <w:t>S</w:t>
      </w:r>
      <w:r>
        <w:rPr>
          <w:rFonts w:cs="Arial" w:hAnsi="Arial" w:eastAsia="Arial" w:ascii="Arial"/>
          <w:b/>
          <w:color w:val="545454"/>
          <w:spacing w:val="2"/>
          <w:w w:val="96"/>
          <w:sz w:val="20"/>
          <w:szCs w:val="20"/>
        </w:rPr>
        <w:t>P</w:t>
      </w:r>
      <w:r>
        <w:rPr>
          <w:rFonts w:cs="Arial" w:hAnsi="Arial" w:eastAsia="Arial" w:ascii="Arial"/>
          <w:b/>
          <w:color w:val="545454"/>
          <w:spacing w:val="2"/>
          <w:w w:val="85"/>
          <w:sz w:val="20"/>
          <w:szCs w:val="20"/>
        </w:rPr>
        <w:t>E</w:t>
      </w:r>
      <w:r>
        <w:rPr>
          <w:rFonts w:cs="Arial" w:hAnsi="Arial" w:eastAsia="Arial" w:ascii="Arial"/>
          <w:b/>
          <w:color w:val="545454"/>
          <w:spacing w:val="0"/>
          <w:w w:val="98"/>
          <w:sz w:val="20"/>
          <w:szCs w:val="20"/>
        </w:rPr>
        <w:t>RA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37" w:lineRule="auto" w:line="247"/>
        <w:ind w:left="10" w:right="83"/>
      </w:pPr>
      <w:r>
        <w:br w:type="column"/>
      </w:r>
      <w:r>
        <w:rPr>
          <w:rFonts w:cs="Arial" w:hAnsi="Arial" w:eastAsia="Arial" w:ascii="Arial"/>
          <w:color w:val="020202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20202"/>
          <w:spacing w:val="3"/>
          <w:w w:val="81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56"/>
          <w:sz w:val="18"/>
          <w:szCs w:val="18"/>
        </w:rPr>
        <w:t>1</w:t>
      </w:r>
      <w:r>
        <w:rPr>
          <w:rFonts w:cs="Arial" w:hAnsi="Arial" w:eastAsia="Arial" w:ascii="Arial"/>
          <w:color w:val="020202"/>
          <w:spacing w:val="0"/>
          <w:w w:val="56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9"/>
          <w:w w:val="5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97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0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21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1"/>
          <w:w w:val="12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2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7"/>
          <w:w w:val="12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2"/>
          <w:w w:val="121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2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2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5"/>
          <w:w w:val="12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5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8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8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6"/>
          <w:w w:val="11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5"/>
          <w:w w:val="12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5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5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5"/>
          <w:w w:val="12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5"/>
          <w:w w:val="125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4"/>
          <w:w w:val="125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25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25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25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54"/>
          <w:w w:val="12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5"/>
          <w:w w:val="124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24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2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2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2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5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0"/>
          <w:w w:val="9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61"/>
        <w:ind w:left="10" w:right="85"/>
      </w:pPr>
      <w:r>
        <w:rPr>
          <w:rFonts w:cs="Arial" w:hAnsi="Arial" w:eastAsia="Arial" w:ascii="Arial"/>
          <w:color w:val="020202"/>
          <w:w w:val="81"/>
          <w:sz w:val="18"/>
          <w:szCs w:val="18"/>
        </w:rPr>
        <w:t>1</w:t>
      </w:r>
      <w:r>
        <w:rPr>
          <w:rFonts w:cs="Arial" w:hAnsi="Arial" w:eastAsia="Arial" w:ascii="Arial"/>
          <w:color w:val="020202"/>
          <w:spacing w:val="3"/>
          <w:w w:val="81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126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0"/>
          <w:w w:val="126"/>
          <w:sz w:val="18"/>
          <w:szCs w:val="18"/>
        </w:rPr>
        <w:t>     </w:t>
      </w:r>
      <w:r>
        <w:rPr>
          <w:rFonts w:cs="Arial" w:hAnsi="Arial" w:eastAsia="Arial" w:ascii="Arial"/>
          <w:color w:val="020202"/>
          <w:spacing w:val="35"/>
          <w:w w:val="12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1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9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0"/>
          <w:w w:val="119"/>
          <w:sz w:val="18"/>
          <w:szCs w:val="18"/>
        </w:rPr>
        <w:t>    </w:t>
      </w:r>
      <w:r>
        <w:rPr>
          <w:rFonts w:cs="Arial" w:hAnsi="Arial" w:eastAsia="Arial" w:ascii="Arial"/>
          <w:color w:val="020202"/>
          <w:spacing w:val="39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    </w:t>
      </w:r>
      <w:r>
        <w:rPr>
          <w:rFonts w:cs="Arial" w:hAnsi="Arial" w:eastAsia="Arial" w:ascii="Arial"/>
          <w:color w:val="020202"/>
          <w:spacing w:val="25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2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0"/>
          <w:w w:val="123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18"/>
          <w:szCs w:val="18"/>
        </w:rPr>
        <w:t>    </w:t>
      </w:r>
      <w:r>
        <w:rPr>
          <w:rFonts w:cs="Arial" w:hAnsi="Arial" w:eastAsia="Arial" w:ascii="Arial"/>
          <w:color w:val="020202"/>
          <w:spacing w:val="26"/>
          <w:w w:val="12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   </w:t>
      </w:r>
      <w:r>
        <w:rPr>
          <w:rFonts w:cs="Arial" w:hAnsi="Arial" w:eastAsia="Arial" w:ascii="Arial"/>
          <w:color w:val="020202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  </w:t>
      </w:r>
      <w:r>
        <w:rPr>
          <w:rFonts w:cs="Arial" w:hAnsi="Arial" w:eastAsia="Arial" w:ascii="Arial"/>
          <w:color w:val="020202"/>
          <w:spacing w:val="5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1"/>
          <w:w w:val="11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6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   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160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35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42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4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1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33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18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6"/>
          <w:w w:val="118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0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8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0"/>
          <w:w w:val="11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7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9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18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2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8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8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35"/>
          <w:w w:val="11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x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8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3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48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9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60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25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6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4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5"/>
          <w:w w:val="123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4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9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0"/>
          <w:w w:val="9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42"/>
        <w:ind w:left="5" w:right="72" w:firstLine="5"/>
      </w:pPr>
      <w:r>
        <w:rPr>
          <w:rFonts w:cs="Arial" w:hAnsi="Arial" w:eastAsia="Arial" w:ascii="Arial"/>
          <w:color w:val="020202"/>
          <w:spacing w:val="0"/>
          <w:w w:val="95"/>
          <w:sz w:val="18"/>
          <w:szCs w:val="18"/>
        </w:rPr>
        <w:t>1</w:t>
      </w:r>
      <w:r>
        <w:rPr>
          <w:rFonts w:cs="Arial" w:hAnsi="Arial" w:eastAsia="Arial" w:ascii="Arial"/>
          <w:color w:val="020202"/>
          <w:spacing w:val="3"/>
          <w:w w:val="95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95"/>
          <w:sz w:val="18"/>
          <w:szCs w:val="18"/>
        </w:rPr>
        <w:t>3</w:t>
      </w:r>
      <w:r>
        <w:rPr>
          <w:rFonts w:cs="Arial" w:hAnsi="Arial" w:eastAsia="Arial" w:ascii="Arial"/>
          <w:color w:val="020202"/>
          <w:spacing w:val="0"/>
          <w:w w:val="95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5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0"/>
          <w:w w:val="124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2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6"/>
          <w:w w:val="12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4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1"/>
          <w:w w:val="124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24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4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8"/>
          <w:w w:val="12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27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2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2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7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27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5"/>
          <w:w w:val="12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"/>
          <w:w w:val="12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9"/>
          <w:w w:val="12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118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8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8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"/>
          <w:w w:val="11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5"/>
          <w:w w:val="12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1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50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   </w:t>
      </w:r>
      <w:r>
        <w:rPr>
          <w:rFonts w:cs="Arial" w:hAnsi="Arial" w:eastAsia="Arial" w:ascii="Arial"/>
          <w:color w:val="020202"/>
          <w:spacing w:val="22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1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2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21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29"/>
          <w:w w:val="12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5"/>
          <w:w w:val="121"/>
          <w:sz w:val="18"/>
          <w:szCs w:val="18"/>
        </w:rPr>
        <w:t>ú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1"/>
          <w:w w:val="12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1"/>
          <w:w w:val="12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5"/>
          <w:w w:val="121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0"/>
          <w:w w:val="12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21"/>
          <w:sz w:val="18"/>
          <w:szCs w:val="18"/>
        </w:rPr>
        <w:t>    </w:t>
      </w:r>
      <w:r>
        <w:rPr>
          <w:rFonts w:cs="Arial" w:hAnsi="Arial" w:eastAsia="Arial" w:ascii="Arial"/>
          <w:color w:val="020202"/>
          <w:spacing w:val="0"/>
          <w:w w:val="12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3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6"/>
          <w:w w:val="13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   </w:t>
      </w:r>
      <w:r>
        <w:rPr>
          <w:rFonts w:cs="Arial" w:hAnsi="Arial" w:eastAsia="Arial" w:ascii="Arial"/>
          <w:color w:val="020202"/>
          <w:spacing w:val="31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38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5"/>
          <w:sz w:val="18"/>
          <w:szCs w:val="18"/>
        </w:rPr>
        <w:t>    </w:t>
      </w:r>
      <w:r>
        <w:rPr>
          <w:rFonts w:cs="Arial" w:hAnsi="Arial" w:eastAsia="Arial" w:ascii="Arial"/>
          <w:color w:val="020202"/>
          <w:spacing w:val="16"/>
          <w:w w:val="12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    </w:t>
      </w:r>
      <w:r>
        <w:rPr>
          <w:rFonts w:cs="Arial" w:hAnsi="Arial" w:eastAsia="Arial" w:ascii="Arial"/>
          <w:color w:val="020202"/>
          <w:spacing w:val="21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98"/>
          <w:sz w:val="18"/>
          <w:szCs w:val="18"/>
        </w:rPr>
        <w:t>h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46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61"/>
        <w:ind w:left="14" w:right="86" w:hanging="5"/>
      </w:pPr>
      <w:r>
        <w:rPr>
          <w:rFonts w:cs="Arial" w:hAnsi="Arial" w:eastAsia="Arial" w:ascii="Arial"/>
          <w:color w:val="020202"/>
          <w:spacing w:val="2"/>
          <w:w w:val="56"/>
          <w:sz w:val="18"/>
          <w:szCs w:val="18"/>
        </w:rPr>
        <w:t>1</w:t>
      </w:r>
      <w:r>
        <w:rPr>
          <w:rFonts w:cs="Arial" w:hAnsi="Arial" w:eastAsia="Arial" w:ascii="Arial"/>
          <w:color w:val="020202"/>
          <w:spacing w:val="0"/>
          <w:w w:val="131"/>
          <w:sz w:val="18"/>
          <w:szCs w:val="18"/>
        </w:rPr>
        <w:t>.4</w:t>
      </w:r>
      <w:r>
        <w:rPr>
          <w:rFonts w:cs="Arial" w:hAnsi="Arial" w:eastAsia="Arial" w:ascii="Arial"/>
          <w:color w:val="020202"/>
          <w:spacing w:val="0"/>
          <w:w w:val="13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8"/>
          <w:w w:val="13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97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6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6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8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25"/>
          <w:sz w:val="18"/>
          <w:szCs w:val="18"/>
        </w:rPr>
        <w:t>z</w:t>
      </w:r>
      <w:r>
        <w:rPr>
          <w:rFonts w:cs="Arial" w:hAnsi="Arial" w:eastAsia="Arial" w:ascii="Arial"/>
          <w:color w:val="020202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1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5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5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1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1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41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2"/>
          <w:w w:val="15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25"/>
          <w:sz w:val="18"/>
          <w:szCs w:val="18"/>
        </w:rPr>
        <w:t>z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right="3049"/>
      </w:pPr>
      <w:r>
        <w:rPr>
          <w:rFonts w:cs="Arial" w:hAnsi="Arial" w:eastAsia="Arial" w:ascii="Arial"/>
          <w:b/>
          <w:color w:val="020202"/>
          <w:spacing w:val="-1"/>
          <w:w w:val="100"/>
          <w:sz w:val="20"/>
          <w:szCs w:val="20"/>
        </w:rPr>
        <w:t>2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117"/>
          <w:sz w:val="20"/>
          <w:szCs w:val="20"/>
        </w:rPr>
        <w:t>Á</w:t>
      </w:r>
      <w:r>
        <w:rPr>
          <w:rFonts w:cs="Arial" w:hAnsi="Arial" w:eastAsia="Arial" w:ascii="Arial"/>
          <w:b/>
          <w:color w:val="020202"/>
          <w:spacing w:val="0"/>
          <w:w w:val="117"/>
          <w:sz w:val="20"/>
          <w:szCs w:val="20"/>
        </w:rPr>
        <w:t>r</w:t>
      </w:r>
      <w:r>
        <w:rPr>
          <w:rFonts w:cs="Arial" w:hAnsi="Arial" w:eastAsia="Arial" w:ascii="Arial"/>
          <w:b/>
          <w:color w:val="020202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0"/>
          <w:w w:val="117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32"/>
          <w:w w:val="117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-1"/>
          <w:w w:val="113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-1"/>
          <w:w w:val="145"/>
          <w:sz w:val="20"/>
          <w:szCs w:val="20"/>
        </w:rPr>
        <w:t>t</w:t>
      </w:r>
      <w:r>
        <w:rPr>
          <w:rFonts w:cs="Arial" w:hAnsi="Arial" w:eastAsia="Arial" w:ascii="Arial"/>
          <w:b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-1"/>
          <w:w w:val="107"/>
          <w:sz w:val="20"/>
          <w:szCs w:val="20"/>
        </w:rPr>
        <w:t>n</w:t>
      </w:r>
      <w:r>
        <w:rPr>
          <w:rFonts w:cs="Arial" w:hAnsi="Arial" w:eastAsia="Arial" w:ascii="Arial"/>
          <w:b/>
          <w:color w:val="020202"/>
          <w:spacing w:val="-1"/>
          <w:w w:val="122"/>
          <w:sz w:val="20"/>
          <w:szCs w:val="20"/>
        </w:rPr>
        <w:t>c</w:t>
      </w:r>
      <w:r>
        <w:rPr>
          <w:rFonts w:cs="Arial" w:hAnsi="Arial" w:eastAsia="Arial" w:ascii="Arial"/>
          <w:b/>
          <w:color w:val="020202"/>
          <w:spacing w:val="0"/>
          <w:w w:val="122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spacing w:val="-1"/>
          <w:w w:val="119"/>
          <w:sz w:val="20"/>
          <w:szCs w:val="20"/>
        </w:rPr>
        <w:t>ó</w:t>
      </w:r>
      <w:r>
        <w:rPr>
          <w:rFonts w:cs="Arial" w:hAnsi="Arial" w:eastAsia="Arial" w:ascii="Arial"/>
          <w:b/>
          <w:color w:val="020202"/>
          <w:spacing w:val="0"/>
          <w:w w:val="95"/>
          <w:sz w:val="20"/>
          <w:szCs w:val="20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-1"/>
          <w:w w:val="107"/>
          <w:sz w:val="20"/>
          <w:szCs w:val="20"/>
        </w:rPr>
        <w:t>p</w:t>
      </w:r>
      <w:r>
        <w:rPr>
          <w:rFonts w:cs="Arial" w:hAnsi="Arial" w:eastAsia="Arial" w:ascii="Arial"/>
          <w:b/>
          <w:color w:val="020202"/>
          <w:spacing w:val="-1"/>
          <w:w w:val="111"/>
          <w:sz w:val="20"/>
          <w:szCs w:val="20"/>
        </w:rPr>
        <w:t>ú</w:t>
      </w:r>
      <w:r>
        <w:rPr>
          <w:rFonts w:cs="Arial" w:hAnsi="Arial" w:eastAsia="Arial" w:ascii="Arial"/>
          <w:b/>
          <w:color w:val="020202"/>
          <w:spacing w:val="-1"/>
          <w:w w:val="123"/>
          <w:sz w:val="20"/>
          <w:szCs w:val="20"/>
        </w:rPr>
        <w:t>b</w:t>
      </w:r>
      <w:r>
        <w:rPr>
          <w:rFonts w:cs="Arial" w:hAnsi="Arial" w:eastAsia="Arial" w:ascii="Arial"/>
          <w:b/>
          <w:color w:val="020202"/>
          <w:spacing w:val="0"/>
          <w:w w:val="113"/>
          <w:sz w:val="20"/>
          <w:szCs w:val="20"/>
        </w:rPr>
        <w:t>l</w:t>
      </w:r>
      <w:r>
        <w:rPr>
          <w:rFonts w:cs="Arial" w:hAnsi="Arial" w:eastAsia="Arial" w:ascii="Arial"/>
          <w:b/>
          <w:color w:val="020202"/>
          <w:spacing w:val="-1"/>
          <w:w w:val="140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spacing w:val="-1"/>
          <w:w w:val="117"/>
          <w:sz w:val="20"/>
          <w:szCs w:val="20"/>
        </w:rPr>
        <w:t>c</w:t>
      </w:r>
      <w:r>
        <w:rPr>
          <w:rFonts w:cs="Arial" w:hAnsi="Arial" w:eastAsia="Arial" w:ascii="Arial"/>
          <w:b/>
          <w:color w:val="020202"/>
          <w:spacing w:val="0"/>
          <w:w w:val="107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2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61"/>
        <w:ind w:left="10" w:right="85" w:firstLine="5"/>
      </w:pP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2</w:t>
      </w:r>
      <w:r>
        <w:rPr>
          <w:rFonts w:cs="Arial" w:hAnsi="Arial" w:eastAsia="Arial" w:ascii="Arial"/>
          <w:color w:val="141414"/>
          <w:spacing w:val="2"/>
          <w:w w:val="131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56"/>
          <w:sz w:val="18"/>
          <w:szCs w:val="18"/>
        </w:rPr>
        <w:t>1</w:t>
      </w:r>
      <w:r>
        <w:rPr>
          <w:rFonts w:cs="Arial" w:hAnsi="Arial" w:eastAsia="Arial" w:ascii="Arial"/>
          <w:color w:val="020202"/>
          <w:spacing w:val="0"/>
          <w:w w:val="56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40"/>
          <w:w w:val="5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26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2"/>
          <w:w w:val="11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5"/>
          <w:w w:val="119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19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53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color w:val="020202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32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color w:val="020202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ú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1"/>
          <w:w w:val="124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1"/>
          <w:w w:val="124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5"/>
          <w:w w:val="124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0"/>
          <w:w w:val="124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24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52"/>
          <w:w w:val="12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4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2"/>
          <w:w w:val="15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58"/>
        <w:ind w:left="10" w:right="78" w:firstLine="5"/>
        <w:sectPr>
          <w:type w:val="continuous"/>
          <w:pgSz w:w="11900" w:h="16840"/>
          <w:pgMar w:top="1580" w:bottom="280" w:left="640" w:right="660"/>
          <w:cols w:num="2" w:equalWidth="off">
            <w:col w:w="2778" w:space="1281"/>
            <w:col w:w="6541"/>
          </w:cols>
        </w:sectPr>
      </w:pPr>
      <w:r>
        <w:rPr>
          <w:rFonts w:cs="Arial" w:hAnsi="Arial" w:eastAsia="Arial" w:ascii="Arial"/>
          <w:color w:val="020202"/>
          <w:spacing w:val="5"/>
          <w:w w:val="124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2"/>
          <w:w w:val="124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124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0"/>
          <w:w w:val="12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1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51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ó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6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5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25"/>
          <w:sz w:val="18"/>
          <w:szCs w:val="18"/>
        </w:rPr>
        <w:t>ú</w:t>
      </w:r>
      <w:r>
        <w:rPr>
          <w:rFonts w:cs="Arial" w:hAnsi="Arial" w:eastAsia="Arial" w:ascii="Arial"/>
          <w:color w:val="020202"/>
          <w:spacing w:val="4"/>
          <w:w w:val="125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1"/>
          <w:w w:val="125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5"/>
          <w:w w:val="12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0"/>
          <w:w w:val="125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53"/>
          <w:w w:val="12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2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0"/>
          <w:w w:val="123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58"/>
          <w:w w:val="12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0"/>
          <w:w w:val="129"/>
          <w:sz w:val="18"/>
          <w:szCs w:val="18"/>
        </w:rPr>
        <w:t>ar</w:t>
      </w:r>
      <w:r>
        <w:rPr>
          <w:rFonts w:cs="Arial" w:hAnsi="Arial" w:eastAsia="Arial" w:ascii="Arial"/>
          <w:color w:val="020202"/>
          <w:spacing w:val="0"/>
          <w:w w:val="12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8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2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5"/>
          <w:w w:val="129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3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88"/>
          <w:sz w:val="18"/>
          <w:szCs w:val="18"/>
        </w:rPr>
        <w:t>f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5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116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16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3"/>
          <w:w w:val="116"/>
          <w:sz w:val="18"/>
          <w:szCs w:val="18"/>
        </w:rPr>
        <w:t>x</w:t>
      </w:r>
      <w:r>
        <w:rPr>
          <w:rFonts w:cs="Arial" w:hAnsi="Arial" w:eastAsia="Arial" w:ascii="Arial"/>
          <w:color w:val="020202"/>
          <w:spacing w:val="1"/>
          <w:w w:val="116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6"/>
          <w:w w:val="116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0"/>
          <w:w w:val="11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6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"/>
          <w:w w:val="11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5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6"/>
          <w:sz w:val="18"/>
          <w:szCs w:val="18"/>
        </w:rPr>
        <w:t>f</w:t>
      </w:r>
      <w:r>
        <w:rPr>
          <w:rFonts w:cs="Arial" w:hAnsi="Arial" w:eastAsia="Arial" w:ascii="Arial"/>
          <w:color w:val="020202"/>
          <w:spacing w:val="6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26"/>
          <w:sz w:val="18"/>
          <w:szCs w:val="18"/>
        </w:rPr>
        <w:t>ro</w:t>
      </w:r>
      <w:r>
        <w:rPr>
          <w:rFonts w:cs="Arial" w:hAnsi="Arial" w:eastAsia="Arial" w:ascii="Arial"/>
          <w:color w:val="020202"/>
          <w:spacing w:val="0"/>
          <w:w w:val="12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7"/>
          <w:w w:val="12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3"/>
          <w:w w:val="125"/>
          <w:sz w:val="18"/>
          <w:szCs w:val="18"/>
        </w:rPr>
        <w:t>x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5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7"/>
          <w:sz w:val="18"/>
          <w:szCs w:val="18"/>
        </w:rPr>
        <w:t>3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0</w:t>
      </w:r>
      <w:r>
        <w:rPr>
          <w:rFonts w:cs="Arial" w:hAnsi="Arial" w:eastAsia="Arial" w:ascii="Arial"/>
          <w:color w:val="020202"/>
          <w:spacing w:val="5"/>
          <w:w w:val="108"/>
          <w:sz w:val="18"/>
          <w:szCs w:val="18"/>
        </w:rPr>
        <w:t>%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pict>
          <v:shape type="#_x0000_t75" style="position:absolute;margin-left:0pt;margin-top:0pt;width:595pt;height:842pt;mso-position-horizontal-relative:page;mso-position-vertical-relative:page;z-index:-1338">
            <v:imagedata o:title="" r:id="rId16"/>
          </v:shape>
        </w:pict>
      </w: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 w:lineRule="auto" w:line="245"/>
        <w:ind w:left="4069" w:right="96" w:firstLine="5"/>
      </w:pPr>
      <w:r>
        <w:rPr>
          <w:rFonts w:cs="Arial" w:hAnsi="Arial" w:eastAsia="Arial" w:ascii="Arial"/>
          <w:color w:val="020202"/>
          <w:spacing w:val="5"/>
          <w:w w:val="120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3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5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4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10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4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4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0"/>
          <w:sz w:val="18"/>
          <w:szCs w:val="18"/>
        </w:rPr>
        <w:t>z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4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f</w:t>
      </w:r>
      <w:r>
        <w:rPr>
          <w:rFonts w:cs="Arial" w:hAnsi="Arial" w:eastAsia="Arial" w:ascii="Arial"/>
          <w:color w:val="020202"/>
          <w:spacing w:val="6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2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6"/>
          <w:w w:val="122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50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5"/>
          <w:w w:val="12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5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5"/>
          <w:w w:val="12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25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4"/>
          <w:w w:val="125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25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25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25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9"/>
          <w:w w:val="12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o</w:t>
      </w:r>
      <w:r>
        <w:rPr>
          <w:rFonts w:cs="Arial" w:hAnsi="Arial" w:eastAsia="Arial" w:ascii="Arial"/>
          <w:color w:val="141414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37" w:lineRule="auto" w:line="252"/>
        <w:ind w:left="4069" w:right="81" w:firstLine="5"/>
      </w:pPr>
      <w:r>
        <w:rPr>
          <w:rFonts w:cs="Arial" w:hAnsi="Arial" w:eastAsia="Arial" w:ascii="Arial"/>
          <w:color w:val="020202"/>
          <w:spacing w:val="5"/>
          <w:w w:val="123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0"/>
          <w:w w:val="123"/>
          <w:sz w:val="18"/>
          <w:szCs w:val="18"/>
        </w:rPr>
        <w:t>.4</w:t>
      </w:r>
      <w:r>
        <w:rPr>
          <w:rFonts w:cs="Arial" w:hAnsi="Arial" w:eastAsia="Arial" w:ascii="Arial"/>
          <w:color w:val="020202"/>
          <w:spacing w:val="14"/>
          <w:w w:val="12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123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23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2"/>
          <w:w w:val="123"/>
          <w:sz w:val="18"/>
          <w:szCs w:val="18"/>
        </w:rPr>
        <w:t>í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1"/>
          <w:w w:val="123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23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13"/>
          <w:w w:val="12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2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3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8"/>
          <w:w w:val="12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14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4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5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4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17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2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8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x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5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6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3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60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25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9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6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5"/>
          <w:w w:val="123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141414"/>
          <w:spacing w:val="0"/>
          <w:w w:val="84"/>
          <w:sz w:val="18"/>
          <w:szCs w:val="18"/>
        </w:rPr>
        <w:t>,</w:t>
      </w:r>
      <w:r>
        <w:rPr>
          <w:rFonts w:cs="Arial" w:hAnsi="Arial" w:eastAsia="Arial" w:ascii="Arial"/>
          <w:color w:val="141414"/>
          <w:spacing w:val="0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141414"/>
          <w:spacing w:val="0"/>
          <w:w w:val="84"/>
          <w:sz w:val="18"/>
          <w:szCs w:val="18"/>
        </w:rPr>
        <w:t>,</w:t>
      </w:r>
      <w:r>
        <w:rPr>
          <w:rFonts w:cs="Arial" w:hAnsi="Arial" w:eastAsia="Arial" w:ascii="Arial"/>
          <w:color w:val="14141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41414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é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141414"/>
          <w:spacing w:val="0"/>
          <w:w w:val="103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4074"/>
      </w:pPr>
      <w:r>
        <w:rPr>
          <w:rFonts w:cs="Arial" w:hAnsi="Arial" w:eastAsia="Arial" w:ascii="Arial"/>
          <w:color w:val="020202"/>
          <w:spacing w:val="5"/>
          <w:w w:val="120"/>
          <w:position w:val="-2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2"/>
          <w:w w:val="120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120"/>
          <w:position w:val="-2"/>
          <w:sz w:val="18"/>
          <w:szCs w:val="18"/>
        </w:rPr>
        <w:t>5</w:t>
      </w:r>
      <w:r>
        <w:rPr>
          <w:rFonts w:cs="Arial" w:hAnsi="Arial" w:eastAsia="Arial" w:ascii="Arial"/>
          <w:color w:val="020202"/>
          <w:spacing w:val="0"/>
          <w:w w:val="12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9"/>
          <w:w w:val="12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-2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5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4"/>
          <w:position w:val="-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4"/>
          <w:w w:val="124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24"/>
          <w:position w:val="-2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4"/>
          <w:w w:val="124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24"/>
          <w:position w:val="-2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4"/>
          <w:position w:val="-2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0"/>
          <w:w w:val="124"/>
          <w:position w:val="-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24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8"/>
          <w:w w:val="124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4"/>
          <w:position w:val="-2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0"/>
          <w:w w:val="137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6"/>
          <w:w w:val="137"/>
          <w:position w:val="-2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30"/>
          <w:position w:val="-2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5"/>
          <w:position w:val="-2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position w:val="-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6"/>
          <w:position w:val="-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3"/>
          <w:position w:val="-2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4"/>
          <w:position w:val="-2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26"/>
          <w:position w:val="-2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31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46"/>
          <w:position w:val="-2"/>
          <w:sz w:val="18"/>
          <w:szCs w:val="18"/>
        </w:rPr>
        <w:t>c</w:t>
      </w:r>
      <w:r>
        <w:rPr>
          <w:rFonts w:cs="Arial" w:hAnsi="Arial" w:eastAsia="Arial" w:ascii="Arial"/>
          <w:color w:val="141414"/>
          <w:spacing w:val="1"/>
          <w:w w:val="129"/>
          <w:position w:val="-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position w:val="-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position w:val="-2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31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position w:val="-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position w:val="-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position w:val="-2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7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4"/>
          <w:position w:val="-2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35"/>
          <w:position w:val="-2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2"/>
          <w:w w:val="141"/>
          <w:position w:val="-2"/>
          <w:sz w:val="18"/>
          <w:szCs w:val="18"/>
        </w:rPr>
        <w:t>r</w:t>
      </w:r>
      <w:r>
        <w:rPr>
          <w:rFonts w:cs="Arial" w:hAnsi="Arial" w:eastAsia="Arial" w:ascii="Arial"/>
          <w:color w:val="141414"/>
          <w:spacing w:val="1"/>
          <w:w w:val="117"/>
          <w:position w:val="-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78"/>
          <w:position w:val="-2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position w:val="-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2"/>
          <w:w w:val="141"/>
          <w:position w:val="-2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1"/>
          <w:w w:val="129"/>
          <w:position w:val="-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position w:val="-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3"/>
          <w:position w:val="-2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2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position w:val="-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600"/>
        <w:ind w:left="440"/>
      </w:pPr>
      <w:r>
        <w:rPr>
          <w:rFonts w:cs="Arial" w:hAnsi="Arial" w:eastAsia="Arial" w:ascii="Arial"/>
          <w:color w:val="F4B104"/>
          <w:spacing w:val="0"/>
          <w:w w:val="100"/>
          <w:position w:val="-66"/>
          <w:sz w:val="144"/>
          <w:szCs w:val="144"/>
        </w:rPr>
        <w:t>-</w:t>
      </w:r>
      <w:r>
        <w:rPr>
          <w:rFonts w:cs="Arial" w:hAnsi="Arial" w:eastAsia="Arial" w:ascii="Arial"/>
          <w:color w:val="F4B104"/>
          <w:spacing w:val="0"/>
          <w:w w:val="100"/>
          <w:position w:val="-66"/>
          <w:sz w:val="144"/>
          <w:szCs w:val="144"/>
        </w:rPr>
        <w:t>   </w:t>
      </w:r>
      <w:r>
        <w:rPr>
          <w:rFonts w:cs="Arial" w:hAnsi="Arial" w:eastAsia="Arial" w:ascii="Arial"/>
          <w:color w:val="F4B104"/>
          <w:spacing w:val="229"/>
          <w:w w:val="100"/>
          <w:position w:val="-66"/>
          <w:sz w:val="144"/>
          <w:szCs w:val="144"/>
        </w:rPr>
        <w:t> </w:t>
      </w:r>
      <w:r>
        <w:rPr>
          <w:rFonts w:cs="Arial" w:hAnsi="Arial" w:eastAsia="Arial" w:ascii="Arial"/>
          <w:color w:val="F4B104"/>
          <w:spacing w:val="0"/>
          <w:w w:val="100"/>
          <w:position w:val="-66"/>
          <w:sz w:val="144"/>
          <w:szCs w:val="144"/>
        </w:rPr>
        <w:t>-</w:t>
      </w:r>
      <w:r>
        <w:rPr>
          <w:rFonts w:cs="Arial" w:hAnsi="Arial" w:eastAsia="Arial" w:ascii="Arial"/>
          <w:color w:val="F4B104"/>
          <w:spacing w:val="0"/>
          <w:w w:val="100"/>
          <w:position w:val="-66"/>
          <w:sz w:val="144"/>
          <w:szCs w:val="144"/>
        </w:rPr>
        <w:t> </w:t>
      </w:r>
      <w:r>
        <w:rPr>
          <w:rFonts w:cs="Arial" w:hAnsi="Arial" w:eastAsia="Arial" w:ascii="Arial"/>
          <w:color w:val="F4B104"/>
          <w:spacing w:val="48"/>
          <w:w w:val="100"/>
          <w:position w:val="-66"/>
          <w:sz w:val="144"/>
          <w:szCs w:val="144"/>
        </w:rPr>
        <w:t> </w:t>
      </w:r>
      <w:r>
        <w:rPr>
          <w:rFonts w:cs="Arial" w:hAnsi="Arial" w:eastAsia="Arial" w:ascii="Arial"/>
          <w:color w:val="020202"/>
          <w:spacing w:val="2"/>
          <w:w w:val="121"/>
          <w:position w:val="27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21"/>
          <w:position w:val="2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21"/>
          <w:position w:val="27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21"/>
          <w:position w:val="2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1"/>
          <w:position w:val="2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121"/>
          <w:position w:val="2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1"/>
          <w:position w:val="2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21"/>
          <w:position w:val="27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4"/>
          <w:w w:val="121"/>
          <w:position w:val="2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21"/>
          <w:position w:val="27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4"/>
          <w:w w:val="121"/>
          <w:position w:val="2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21"/>
          <w:position w:val="2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16"/>
          <w:w w:val="121"/>
          <w:position w:val="2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27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2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2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8"/>
          <w:w w:val="100"/>
          <w:position w:val="2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95"/>
          <w:position w:val="27"/>
          <w:sz w:val="18"/>
          <w:szCs w:val="18"/>
        </w:rPr>
        <w:t>1</w:t>
      </w:r>
      <w:r>
        <w:rPr>
          <w:rFonts w:cs="Arial" w:hAnsi="Arial" w:eastAsia="Arial" w:ascii="Arial"/>
          <w:color w:val="020202"/>
          <w:spacing w:val="3"/>
          <w:w w:val="95"/>
          <w:position w:val="27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95"/>
          <w:position w:val="27"/>
          <w:sz w:val="18"/>
          <w:szCs w:val="18"/>
        </w:rPr>
        <w:t>5</w:t>
      </w:r>
      <w:r>
        <w:rPr>
          <w:rFonts w:cs="Arial" w:hAnsi="Arial" w:eastAsia="Arial" w:ascii="Arial"/>
          <w:color w:val="020202"/>
          <w:spacing w:val="0"/>
          <w:w w:val="95"/>
          <w:position w:val="2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5"/>
          <w:w w:val="95"/>
          <w:position w:val="2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95"/>
          <w:position w:val="27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1"/>
          <w:position w:val="2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78"/>
          <w:position w:val="2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2"/>
          <w:w w:val="125"/>
          <w:position w:val="2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position w:val="2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3"/>
          <w:position w:val="27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2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position w:val="2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27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2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2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position w:val="2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position w:val="27"/>
          <w:sz w:val="18"/>
          <w:szCs w:val="18"/>
        </w:rPr>
        <w:t>d</w:t>
      </w:r>
      <w:r>
        <w:rPr>
          <w:rFonts w:cs="Arial" w:hAnsi="Arial" w:eastAsia="Arial" w:ascii="Arial"/>
          <w:color w:val="141414"/>
          <w:spacing w:val="1"/>
          <w:w w:val="141"/>
          <w:position w:val="27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14"/>
          <w:position w:val="27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160"/>
          <w:position w:val="2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position w:val="2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21"/>
          <w:position w:val="2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"/>
          <w:w w:val="140"/>
          <w:position w:val="27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41"/>
          <w:position w:val="27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112"/>
          <w:position w:val="2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2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position w:val="2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position w:val="27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15"/>
          <w:position w:val="2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5"/>
          <w:position w:val="2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54"/>
          <w:w w:val="115"/>
          <w:position w:val="2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2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27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2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position w:val="2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8"/>
          <w:position w:val="2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14"/>
          <w:position w:val="27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12"/>
          <w:position w:val="2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40"/>
          <w:position w:val="2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6"/>
          <w:w w:val="140"/>
          <w:position w:val="2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1"/>
          <w:w w:val="117"/>
          <w:position w:val="27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position w:val="2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84"/>
          <w:position w:val="27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80"/>
        <w:ind w:left="4074"/>
      </w:pPr>
      <w:r>
        <w:rPr>
          <w:rFonts w:cs="Arial" w:hAnsi="Arial" w:eastAsia="Arial" w:ascii="Arial"/>
          <w:color w:val="020202"/>
          <w:spacing w:val="4"/>
          <w:w w:val="100"/>
          <w:position w:val="2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2"/>
          <w:w w:val="100"/>
          <w:position w:val="2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8"/>
          <w:szCs w:val="18"/>
        </w:rPr>
        <w:t>6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30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123"/>
          <w:position w:val="2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23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23"/>
          <w:position w:val="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23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position w:val="2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4"/>
          <w:w w:val="123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3"/>
          <w:position w:val="2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23"/>
          <w:position w:val="2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4"/>
          <w:w w:val="123"/>
          <w:position w:val="2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2"/>
          <w:w w:val="123"/>
          <w:position w:val="2"/>
          <w:sz w:val="18"/>
          <w:szCs w:val="18"/>
        </w:rPr>
        <w:t>í</w:t>
      </w:r>
      <w:r>
        <w:rPr>
          <w:rFonts w:cs="Arial" w:hAnsi="Arial" w:eastAsia="Arial" w:ascii="Arial"/>
          <w:color w:val="020202"/>
          <w:spacing w:val="4"/>
          <w:w w:val="123"/>
          <w:position w:val="2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23"/>
          <w:position w:val="2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1"/>
          <w:w w:val="123"/>
          <w:position w:val="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23"/>
          <w:position w:val="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position w:val="2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7"/>
          <w:w w:val="123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position w:val="2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position w:val="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12"/>
          <w:position w:val="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position w:val="2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33"/>
          <w:position w:val="2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2"/>
          <w:position w:val="2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-9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5"/>
          <w:position w:val="2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15"/>
          <w:position w:val="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5"/>
          <w:position w:val="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position w:val="2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0"/>
          <w:w w:val="115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position w:val="2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00"/>
          <w:position w:val="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18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9"/>
          <w:position w:val="2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1"/>
          <w:w w:val="117"/>
          <w:position w:val="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88"/>
          <w:position w:val="2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2"/>
          <w:w w:val="133"/>
          <w:position w:val="2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1"/>
          <w:w w:val="129"/>
          <w:position w:val="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17"/>
          <w:position w:val="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6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94"/>
          <w:position w:val="2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-11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position w:val="2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31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7"/>
          <w:position w:val="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69"/>
          <w:position w:val="2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52"/>
          <w:position w:val="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1"/>
          <w:w w:val="141"/>
          <w:position w:val="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12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2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-9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position w:val="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position w:val="2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8"/>
        <w:ind w:left="4074" w:right="86"/>
      </w:pP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5"/>
          <w:w w:val="123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2"/>
          <w:w w:val="12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2"/>
          <w:w w:val="123"/>
          <w:sz w:val="18"/>
          <w:szCs w:val="18"/>
        </w:rPr>
        <w:t>í</w:t>
      </w:r>
      <w:r>
        <w:rPr>
          <w:rFonts w:cs="Arial" w:hAnsi="Arial" w:eastAsia="Arial" w:ascii="Arial"/>
          <w:color w:val="020202"/>
          <w:spacing w:val="1"/>
          <w:w w:val="123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2"/>
          <w:w w:val="123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0"/>
          <w:w w:val="123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7"/>
          <w:w w:val="12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0"/>
          <w:w w:val="123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7"/>
          <w:w w:val="12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3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7"/>
          <w:w w:val="12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25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116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16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3"/>
          <w:w w:val="116"/>
          <w:sz w:val="18"/>
          <w:szCs w:val="18"/>
        </w:rPr>
        <w:t>x</w:t>
      </w:r>
      <w:r>
        <w:rPr>
          <w:rFonts w:cs="Arial" w:hAnsi="Arial" w:eastAsia="Arial" w:ascii="Arial"/>
          <w:color w:val="020202"/>
          <w:spacing w:val="1"/>
          <w:w w:val="116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6"/>
          <w:w w:val="116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0"/>
          <w:w w:val="11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7"/>
          <w:w w:val="11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46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50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76"/>
          <w:sz w:val="18"/>
          <w:szCs w:val="18"/>
        </w:rPr>
        <w:t>j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48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1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2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261"/>
        <w:ind w:left="4069" w:right="100" w:firstLine="5"/>
        <w:sectPr>
          <w:type w:val="continuous"/>
          <w:pgSz w:w="11900" w:h="16840"/>
          <w:pgMar w:top="1580" w:bottom="280" w:left="640" w:right="660"/>
        </w:sectPr>
      </w:pP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2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18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6"/>
          <w:w w:val="11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8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25"/>
          <w:sz w:val="18"/>
          <w:szCs w:val="18"/>
        </w:rPr>
        <w:t>z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-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46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0"/>
          <w:w w:val="12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5"/>
          <w:w w:val="129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3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5"/>
          <w:w w:val="132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2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1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6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42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2"/>
          <w:w w:val="15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25"/>
          <w:sz w:val="18"/>
          <w:szCs w:val="18"/>
        </w:rPr>
        <w:t>z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é</w:t>
      </w:r>
      <w:r>
        <w:rPr>
          <w:rFonts w:cs="Arial" w:hAnsi="Arial" w:eastAsia="Arial" w:ascii="Arial"/>
          <w:color w:val="020202"/>
          <w:spacing w:val="0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8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0"/>
          <w:w w:val="13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5"/>
          <w:w w:val="132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50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26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5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76"/>
          <w:sz w:val="18"/>
          <w:szCs w:val="18"/>
        </w:rPr>
        <w:t>j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  <w:spacing w:lineRule="exact" w:line="200"/>
        <w:ind w:right="1841"/>
      </w:pPr>
      <w:r>
        <w:pict>
          <v:shape type="#_x0000_t202" style="position:absolute;margin-left:402.72pt;margin-top:-2.00847pt;width:8.20512pt;height:14pt;mso-position-horizontal-relative:page;mso-position-vertical-relative:paragraph;z-index:-133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8"/>
                      <w:szCs w:val="28"/>
                    </w:rPr>
                    <w:jc w:val="left"/>
                    <w:spacing w:lineRule="exact" w:line="280"/>
                    <w:ind w:right="-62"/>
                  </w:pPr>
                  <w:r>
                    <w:rPr>
                      <w:rFonts w:cs="Arial" w:hAnsi="Arial" w:eastAsia="Arial" w:ascii="Arial"/>
                      <w:color w:val="9C9C9A"/>
                      <w:spacing w:val="0"/>
                      <w:w w:val="100"/>
                      <w:sz w:val="28"/>
                      <w:szCs w:val="28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color w:val="545254"/>
          <w:spacing w:val="4"/>
          <w:w w:val="78"/>
          <w:position w:val="-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545254"/>
          <w:spacing w:val="3"/>
          <w:w w:val="98"/>
          <w:position w:val="-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545254"/>
          <w:spacing w:val="-22"/>
          <w:w w:val="105"/>
          <w:position w:val="-2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b/>
          <w:color w:val="AF4949"/>
          <w:spacing w:val="2"/>
          <w:w w:val="95"/>
          <w:position w:val="-2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b/>
          <w:color w:val="545254"/>
          <w:spacing w:val="3"/>
          <w:w w:val="98"/>
          <w:position w:val="-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545254"/>
          <w:spacing w:val="3"/>
          <w:w w:val="100"/>
          <w:position w:val="-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545254"/>
          <w:spacing w:val="0"/>
          <w:w w:val="98"/>
          <w:position w:val="-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545254"/>
          <w:spacing w:val="10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B3B3B3"/>
          <w:spacing w:val="0"/>
          <w:w w:val="14"/>
          <w:position w:val="-2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b/>
          <w:color w:val="B3B3B3"/>
          <w:spacing w:val="0"/>
          <w:w w:val="14"/>
          <w:position w:val="-2"/>
          <w:sz w:val="20"/>
          <w:szCs w:val="20"/>
        </w:rPr>
        <w:t>                                            </w:t>
      </w:r>
      <w:r>
        <w:rPr>
          <w:rFonts w:cs="Times New Roman" w:hAnsi="Times New Roman" w:eastAsia="Times New Roman" w:ascii="Times New Roman"/>
          <w:b/>
          <w:color w:val="B3B3B3"/>
          <w:spacing w:val="7"/>
          <w:w w:val="14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DF0D18"/>
          <w:spacing w:val="-1"/>
          <w:w w:val="96"/>
          <w:position w:val="4"/>
          <w:sz w:val="10"/>
          <w:szCs w:val="10"/>
        </w:rPr>
        <w:t>5</w:t>
      </w:r>
      <w:r>
        <w:rPr>
          <w:rFonts w:cs="Arial" w:hAnsi="Arial" w:eastAsia="Arial" w:ascii="Arial"/>
          <w:color w:val="D8464F"/>
          <w:spacing w:val="-24"/>
          <w:w w:val="215"/>
          <w:position w:val="-2"/>
          <w:sz w:val="18"/>
          <w:szCs w:val="18"/>
        </w:rPr>
        <w:t>~</w:t>
      </w:r>
      <w:r>
        <w:rPr>
          <w:rFonts w:cs="Arial" w:hAnsi="Arial" w:eastAsia="Arial" w:ascii="Arial"/>
          <w:color w:val="D6343F"/>
          <w:spacing w:val="-4"/>
          <w:w w:val="100"/>
          <w:position w:val="-2"/>
          <w:sz w:val="18"/>
          <w:szCs w:val="18"/>
        </w:rPr>
        <w:t>J</w:t>
      </w:r>
      <w:r>
        <w:rPr>
          <w:rFonts w:cs="Arial" w:hAnsi="Arial" w:eastAsia="Arial" w:ascii="Arial"/>
          <w:color w:val="DF0D18"/>
          <w:spacing w:val="0"/>
          <w:w w:val="35"/>
          <w:position w:val="4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8"/>
          <w:szCs w:val="8"/>
        </w:rPr>
        <w:jc w:val="right"/>
        <w:spacing w:lineRule="exact" w:line="60"/>
        <w:ind w:right="1942"/>
      </w:pPr>
      <w:r>
        <w:rPr>
          <w:rFonts w:cs="Arial" w:hAnsi="Arial" w:eastAsia="Arial" w:ascii="Arial"/>
          <w:b/>
          <w:color w:val="C6C4C4"/>
          <w:w w:val="77"/>
          <w:sz w:val="8"/>
          <w:szCs w:val="8"/>
        </w:rPr>
        <w:t>,..</w:t>
      </w:r>
      <w:r>
        <w:rPr>
          <w:rFonts w:cs="Arial" w:hAnsi="Arial" w:eastAsia="Arial" w:ascii="Arial"/>
          <w:b/>
          <w:color w:val="C6C4C4"/>
          <w:spacing w:val="4"/>
          <w:w w:val="77"/>
          <w:sz w:val="8"/>
          <w:szCs w:val="8"/>
        </w:rPr>
        <w:t>.</w:t>
      </w:r>
      <w:r>
        <w:rPr>
          <w:rFonts w:cs="Arial" w:hAnsi="Arial" w:eastAsia="Arial" w:ascii="Arial"/>
          <w:b/>
          <w:color w:val="C6C4C4"/>
          <w:spacing w:val="0"/>
          <w:w w:val="96"/>
          <w:sz w:val="8"/>
          <w:szCs w:val="8"/>
        </w:rPr>
        <w:t>,.</w:t>
      </w:r>
      <w:r>
        <w:rPr>
          <w:rFonts w:cs="Arial" w:hAnsi="Arial" w:eastAsia="Arial" w:ascii="Arial"/>
          <w:b/>
          <w:color w:val="C6C4C4"/>
          <w:spacing w:val="3"/>
          <w:w w:val="96"/>
          <w:sz w:val="8"/>
          <w:szCs w:val="8"/>
        </w:rPr>
        <w:t>.</w:t>
      </w:r>
      <w:r>
        <w:rPr>
          <w:rFonts w:cs="Arial" w:hAnsi="Arial" w:eastAsia="Arial" w:ascii="Arial"/>
          <w:b/>
          <w:color w:val="C6C4C4"/>
          <w:spacing w:val="0"/>
          <w:w w:val="137"/>
          <w:sz w:val="8"/>
          <w:szCs w:val="8"/>
        </w:rPr>
        <w:t>,</w:t>
      </w:r>
      <w:r>
        <w:rPr>
          <w:rFonts w:cs="Arial" w:hAnsi="Arial" w:eastAsia="Arial" w:ascii="Arial"/>
          <w:b/>
          <w:color w:val="C6C4C4"/>
          <w:spacing w:val="5"/>
          <w:w w:val="137"/>
          <w:sz w:val="8"/>
          <w:szCs w:val="8"/>
        </w:rPr>
        <w:t>_</w:t>
      </w:r>
      <w:r>
        <w:rPr>
          <w:rFonts w:cs="Arial" w:hAnsi="Arial" w:eastAsia="Arial" w:ascii="Arial"/>
          <w:b/>
          <w:color w:val="B3B3B3"/>
          <w:spacing w:val="1"/>
          <w:w w:val="82"/>
          <w:sz w:val="8"/>
          <w:szCs w:val="8"/>
        </w:rPr>
        <w:t>,</w:t>
      </w:r>
      <w:r>
        <w:rPr>
          <w:rFonts w:cs="Arial" w:hAnsi="Arial" w:eastAsia="Arial" w:ascii="Arial"/>
          <w:b/>
          <w:color w:val="C6C4C4"/>
          <w:spacing w:val="0"/>
          <w:w w:val="147"/>
          <w:sz w:val="8"/>
          <w:szCs w:val="8"/>
        </w:rPr>
        <w:t>...</w:t>
      </w:r>
      <w:r>
        <w:rPr>
          <w:rFonts w:cs="Arial" w:hAnsi="Arial" w:eastAsia="Arial" w:ascii="Arial"/>
          <w:b/>
          <w:color w:val="C6C4C4"/>
          <w:spacing w:val="7"/>
          <w:w w:val="147"/>
          <w:sz w:val="8"/>
          <w:szCs w:val="8"/>
        </w:rPr>
        <w:t>-</w:t>
      </w:r>
      <w:r>
        <w:rPr>
          <w:rFonts w:cs="Arial" w:hAnsi="Arial" w:eastAsia="Arial" w:ascii="Arial"/>
          <w:b/>
          <w:color w:val="C6C4C4"/>
          <w:spacing w:val="2"/>
          <w:w w:val="92"/>
          <w:sz w:val="8"/>
          <w:szCs w:val="8"/>
        </w:rPr>
        <w:t>k</w:t>
      </w:r>
      <w:r>
        <w:rPr>
          <w:rFonts w:cs="Arial" w:hAnsi="Arial" w:eastAsia="Arial" w:ascii="Arial"/>
          <w:b/>
          <w:color w:val="C6C4C4"/>
          <w:spacing w:val="0"/>
          <w:w w:val="205"/>
          <w:sz w:val="8"/>
          <w:szCs w:val="8"/>
        </w:rPr>
        <w:t>,_</w:t>
      </w:r>
      <w:r>
        <w:rPr>
          <w:rFonts w:cs="Arial" w:hAnsi="Arial" w:eastAsia="Arial" w:ascii="Arial"/>
          <w:b/>
          <w:color w:val="C6C4C4"/>
          <w:spacing w:val="0"/>
          <w:w w:val="100"/>
          <w:sz w:val="8"/>
          <w:szCs w:val="8"/>
        </w:rPr>
        <w:t>      </w:t>
      </w:r>
      <w:r>
        <w:rPr>
          <w:rFonts w:cs="Arial" w:hAnsi="Arial" w:eastAsia="Arial" w:ascii="Arial"/>
          <w:b/>
          <w:color w:val="C6C4C4"/>
          <w:spacing w:val="-9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C6C4C4"/>
          <w:spacing w:val="21"/>
          <w:w w:val="348"/>
          <w:sz w:val="8"/>
          <w:szCs w:val="8"/>
        </w:rPr>
        <w:t>-</w:t>
      </w:r>
      <w:r>
        <w:rPr>
          <w:rFonts w:cs="Arial" w:hAnsi="Arial" w:eastAsia="Arial" w:ascii="Arial"/>
          <w:b/>
          <w:color w:val="C6C4C4"/>
          <w:spacing w:val="0"/>
          <w:w w:val="348"/>
          <w:sz w:val="8"/>
          <w:szCs w:val="8"/>
        </w:rPr>
        <w:t>-</w:t>
      </w:r>
      <w:r>
        <w:rPr>
          <w:rFonts w:cs="Arial" w:hAnsi="Arial" w:eastAsia="Arial" w:ascii="Arial"/>
          <w:b/>
          <w:color w:val="C6C4C4"/>
          <w:spacing w:val="0"/>
          <w:w w:val="348"/>
          <w:sz w:val="8"/>
          <w:szCs w:val="8"/>
        </w:rPr>
        <w:t> </w:t>
      </w:r>
      <w:r>
        <w:rPr>
          <w:rFonts w:cs="Arial" w:hAnsi="Arial" w:eastAsia="Arial" w:ascii="Arial"/>
          <w:b/>
          <w:color w:val="C6C4C4"/>
          <w:spacing w:val="19"/>
          <w:w w:val="348"/>
          <w:sz w:val="8"/>
          <w:szCs w:val="8"/>
        </w:rPr>
        <w:t> </w:t>
      </w:r>
      <w:r>
        <w:rPr>
          <w:rFonts w:cs="Arial" w:hAnsi="Arial" w:eastAsia="Arial" w:ascii="Arial"/>
          <w:b/>
          <w:color w:val="C6C4C4"/>
          <w:spacing w:val="0"/>
          <w:w w:val="600"/>
          <w:sz w:val="8"/>
          <w:szCs w:val="8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255"/>
        <w:ind w:left="478" w:right="80"/>
      </w:pP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5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ó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55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2"/>
          <w:w w:val="18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1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117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5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1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8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7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5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46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2"/>
          <w:w w:val="131"/>
          <w:sz w:val="18"/>
          <w:szCs w:val="18"/>
        </w:rPr>
        <w:t>í</w:t>
      </w:r>
      <w:r>
        <w:rPr>
          <w:rFonts w:cs="Arial" w:hAnsi="Arial" w:eastAsia="Arial" w:ascii="Arial"/>
          <w:color w:val="020202"/>
          <w:spacing w:val="1"/>
          <w:w w:val="117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0"/>
          <w:w w:val="9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5374"/>
      </w:pPr>
      <w:r>
        <w:rPr>
          <w:rFonts w:cs="Arial" w:hAnsi="Arial" w:eastAsia="Arial" w:ascii="Arial"/>
          <w:color w:val="343434"/>
          <w:spacing w:val="-1"/>
          <w:w w:val="72"/>
          <w:sz w:val="16"/>
          <w:szCs w:val="16"/>
        </w:rPr>
        <w:t>A</w:t>
      </w:r>
      <w:r>
        <w:rPr>
          <w:rFonts w:cs="Arial" w:hAnsi="Arial" w:eastAsia="Arial" w:ascii="Arial"/>
          <w:color w:val="696969"/>
          <w:spacing w:val="-1"/>
          <w:w w:val="72"/>
          <w:sz w:val="16"/>
          <w:szCs w:val="16"/>
        </w:rPr>
        <w:t>R</w:t>
      </w:r>
      <w:r>
        <w:rPr>
          <w:rFonts w:cs="Arial" w:hAnsi="Arial" w:eastAsia="Arial" w:ascii="Arial"/>
          <w:color w:val="343434"/>
          <w:spacing w:val="-1"/>
          <w:w w:val="72"/>
          <w:sz w:val="16"/>
          <w:szCs w:val="16"/>
        </w:rPr>
        <w:t>E</w:t>
      </w:r>
      <w:r>
        <w:rPr>
          <w:rFonts w:cs="Arial" w:hAnsi="Arial" w:eastAsia="Arial" w:ascii="Arial"/>
          <w:color w:val="343434"/>
          <w:spacing w:val="0"/>
          <w:w w:val="72"/>
          <w:sz w:val="16"/>
          <w:szCs w:val="16"/>
        </w:rPr>
        <w:t>A</w:t>
      </w:r>
      <w:r>
        <w:rPr>
          <w:rFonts w:cs="Arial" w:hAnsi="Arial" w:eastAsia="Arial" w:ascii="Arial"/>
          <w:color w:val="343434"/>
          <w:spacing w:val="0"/>
          <w:w w:val="72"/>
          <w:sz w:val="16"/>
          <w:szCs w:val="16"/>
        </w:rPr>
        <w:t>  </w:t>
      </w:r>
      <w:r>
        <w:rPr>
          <w:rFonts w:cs="Arial" w:hAnsi="Arial" w:eastAsia="Arial" w:ascii="Arial"/>
          <w:color w:val="343434"/>
          <w:spacing w:val="3"/>
          <w:w w:val="7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45254"/>
          <w:spacing w:val="0"/>
          <w:w w:val="7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545254"/>
          <w:spacing w:val="1"/>
          <w:w w:val="72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545254"/>
          <w:spacing w:val="0"/>
          <w:w w:val="72"/>
          <w:sz w:val="16"/>
          <w:szCs w:val="16"/>
        </w:rPr>
        <w:t>1:</w:t>
      </w:r>
      <w:r>
        <w:rPr>
          <w:rFonts w:cs="Times New Roman" w:hAnsi="Times New Roman" w:eastAsia="Times New Roman" w:ascii="Times New Roman"/>
          <w:color w:val="545254"/>
          <w:spacing w:val="10"/>
          <w:w w:val="72"/>
          <w:sz w:val="16"/>
          <w:szCs w:val="16"/>
        </w:rPr>
        <w:t> </w:t>
      </w:r>
      <w:r>
        <w:rPr>
          <w:rFonts w:cs="Arial" w:hAnsi="Arial" w:eastAsia="Arial" w:ascii="Arial"/>
          <w:color w:val="545254"/>
          <w:spacing w:val="0"/>
          <w:w w:val="66"/>
          <w:sz w:val="16"/>
          <w:szCs w:val="16"/>
        </w:rPr>
        <w:t>I</w:t>
      </w:r>
      <w:r>
        <w:rPr>
          <w:rFonts w:cs="Arial" w:hAnsi="Arial" w:eastAsia="Arial" w:ascii="Arial"/>
          <w:color w:val="696969"/>
          <w:spacing w:val="-3"/>
          <w:w w:val="110"/>
          <w:sz w:val="16"/>
          <w:szCs w:val="16"/>
        </w:rPr>
        <w:t>M</w:t>
      </w:r>
      <w:r>
        <w:rPr>
          <w:rFonts w:cs="Arial" w:hAnsi="Arial" w:eastAsia="Arial" w:ascii="Arial"/>
          <w:color w:val="696969"/>
          <w:spacing w:val="-2"/>
          <w:w w:val="78"/>
          <w:sz w:val="16"/>
          <w:szCs w:val="16"/>
        </w:rPr>
        <w:t>P</w:t>
      </w:r>
      <w:r>
        <w:rPr>
          <w:rFonts w:cs="Arial" w:hAnsi="Arial" w:eastAsia="Arial" w:ascii="Arial"/>
          <w:color w:val="545254"/>
          <w:spacing w:val="0"/>
          <w:w w:val="83"/>
          <w:sz w:val="16"/>
          <w:szCs w:val="16"/>
        </w:rPr>
        <w:t>fl</w:t>
      </w:r>
      <w:r>
        <w:rPr>
          <w:rFonts w:cs="Arial" w:hAnsi="Arial" w:eastAsia="Arial" w:ascii="Arial"/>
          <w:color w:val="545254"/>
          <w:spacing w:val="-2"/>
          <w:w w:val="83"/>
          <w:sz w:val="16"/>
          <w:szCs w:val="16"/>
        </w:rPr>
        <w:t>:</w:t>
      </w:r>
      <w:r>
        <w:rPr>
          <w:rFonts w:cs="Arial" w:hAnsi="Arial" w:eastAsia="Arial" w:ascii="Arial"/>
          <w:color w:val="545254"/>
          <w:spacing w:val="0"/>
          <w:w w:val="73"/>
          <w:sz w:val="16"/>
          <w:szCs w:val="16"/>
        </w:rPr>
        <w:t>E</w:t>
      </w:r>
      <w:r>
        <w:rPr>
          <w:rFonts w:cs="Arial" w:hAnsi="Arial" w:eastAsia="Arial" w:ascii="Arial"/>
          <w:color w:val="545254"/>
          <w:spacing w:val="-2"/>
          <w:w w:val="73"/>
          <w:sz w:val="16"/>
          <w:szCs w:val="16"/>
        </w:rPr>
        <w:t>S</w:t>
      </w:r>
      <w:r>
        <w:rPr>
          <w:rFonts w:cs="Arial" w:hAnsi="Arial" w:eastAsia="Arial" w:ascii="Arial"/>
          <w:color w:val="798285"/>
          <w:spacing w:val="-1"/>
          <w:w w:val="99"/>
          <w:sz w:val="16"/>
          <w:szCs w:val="16"/>
        </w:rPr>
        <w:t>I</w:t>
      </w:r>
      <w:r>
        <w:rPr>
          <w:rFonts w:cs="Arial" w:hAnsi="Arial" w:eastAsia="Arial" w:ascii="Arial"/>
          <w:color w:val="545254"/>
          <w:spacing w:val="-3"/>
          <w:w w:val="91"/>
          <w:sz w:val="16"/>
          <w:szCs w:val="16"/>
        </w:rPr>
        <w:t>Ó</w:t>
      </w:r>
      <w:r>
        <w:rPr>
          <w:rFonts w:cs="Arial" w:hAnsi="Arial" w:eastAsia="Arial" w:ascii="Arial"/>
          <w:color w:val="545254"/>
          <w:spacing w:val="0"/>
          <w:w w:val="80"/>
          <w:sz w:val="16"/>
          <w:szCs w:val="16"/>
        </w:rPr>
        <w:t>N</w:t>
      </w:r>
      <w:r>
        <w:rPr>
          <w:rFonts w:cs="Arial" w:hAnsi="Arial" w:eastAsia="Arial" w:ascii="Arial"/>
          <w:color w:val="545254"/>
          <w:spacing w:val="0"/>
          <w:w w:val="100"/>
          <w:sz w:val="16"/>
          <w:szCs w:val="16"/>
        </w:rPr>
        <w:t>         </w:t>
      </w:r>
      <w:r>
        <w:rPr>
          <w:rFonts w:cs="Arial" w:hAnsi="Arial" w:eastAsia="Arial" w:ascii="Arial"/>
          <w:color w:val="545254"/>
          <w:spacing w:val="2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45254"/>
          <w:spacing w:val="0"/>
          <w:w w:val="85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545254"/>
          <w:spacing w:val="6"/>
          <w:w w:val="85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545254"/>
          <w:spacing w:val="2"/>
          <w:w w:val="7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696969"/>
          <w:spacing w:val="3"/>
          <w:w w:val="10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545254"/>
          <w:spacing w:val="3"/>
          <w:w w:val="9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545254"/>
          <w:spacing w:val="0"/>
          <w:w w:val="8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40"/>
          <w:szCs w:val="40"/>
        </w:rPr>
        <w:jc w:val="center"/>
        <w:ind w:left="2468" w:right="2116"/>
      </w:pPr>
      <w:r>
        <w:rPr>
          <w:rFonts w:cs="Arial" w:hAnsi="Arial" w:eastAsia="Arial" w:ascii="Arial"/>
          <w:b/>
          <w:color w:val="FDFDFD"/>
          <w:spacing w:val="5"/>
          <w:w w:val="88"/>
          <w:sz w:val="40"/>
          <w:szCs w:val="40"/>
        </w:rPr>
        <w:t>D</w:t>
      </w:r>
      <w:r>
        <w:rPr>
          <w:rFonts w:cs="Arial" w:hAnsi="Arial" w:eastAsia="Arial" w:ascii="Arial"/>
          <w:b/>
          <w:color w:val="FDFDFD"/>
          <w:spacing w:val="5"/>
          <w:w w:val="108"/>
          <w:sz w:val="40"/>
          <w:szCs w:val="40"/>
        </w:rPr>
        <w:t>e</w:t>
      </w:r>
      <w:r>
        <w:rPr>
          <w:rFonts w:cs="Arial" w:hAnsi="Arial" w:eastAsia="Arial" w:ascii="Arial"/>
          <w:b/>
          <w:color w:val="FDFDFD"/>
          <w:spacing w:val="3"/>
          <w:w w:val="99"/>
          <w:sz w:val="40"/>
          <w:szCs w:val="40"/>
        </w:rPr>
        <w:t>p</w:t>
      </w:r>
      <w:r>
        <w:rPr>
          <w:rFonts w:cs="Arial" w:hAnsi="Arial" w:eastAsia="Arial" w:ascii="Arial"/>
          <w:b/>
          <w:color w:val="FDFDFD"/>
          <w:spacing w:val="5"/>
          <w:w w:val="108"/>
          <w:sz w:val="40"/>
          <w:szCs w:val="40"/>
        </w:rPr>
        <w:t>a</w:t>
      </w:r>
      <w:r>
        <w:rPr>
          <w:rFonts w:cs="Arial" w:hAnsi="Arial" w:eastAsia="Arial" w:ascii="Arial"/>
          <w:b/>
          <w:color w:val="FDFDFD"/>
          <w:spacing w:val="2"/>
          <w:w w:val="116"/>
          <w:sz w:val="40"/>
          <w:szCs w:val="40"/>
        </w:rPr>
        <w:t>r</w:t>
      </w:r>
      <w:r>
        <w:rPr>
          <w:rFonts w:cs="Arial" w:hAnsi="Arial" w:eastAsia="Arial" w:ascii="Arial"/>
          <w:b/>
          <w:color w:val="FDFDFD"/>
          <w:spacing w:val="2"/>
          <w:w w:val="128"/>
          <w:sz w:val="40"/>
          <w:szCs w:val="40"/>
        </w:rPr>
        <w:t>t</w:t>
      </w:r>
      <w:r>
        <w:rPr>
          <w:rFonts w:cs="Arial" w:hAnsi="Arial" w:eastAsia="Arial" w:ascii="Arial"/>
          <w:b/>
          <w:color w:val="FDFDFD"/>
          <w:spacing w:val="4"/>
          <w:w w:val="106"/>
          <w:sz w:val="40"/>
          <w:szCs w:val="40"/>
        </w:rPr>
        <w:t>a</w:t>
      </w:r>
      <w:r>
        <w:rPr>
          <w:rFonts w:cs="Arial" w:hAnsi="Arial" w:eastAsia="Arial" w:ascii="Arial"/>
          <w:b/>
          <w:color w:val="FDFDFD"/>
          <w:spacing w:val="5"/>
          <w:w w:val="108"/>
          <w:sz w:val="40"/>
          <w:szCs w:val="40"/>
        </w:rPr>
        <w:t>m</w:t>
      </w:r>
      <w:r>
        <w:rPr>
          <w:rFonts w:cs="Arial" w:hAnsi="Arial" w:eastAsia="Arial" w:ascii="Arial"/>
          <w:b/>
          <w:color w:val="FDFDFD"/>
          <w:spacing w:val="3"/>
          <w:w w:val="111"/>
          <w:sz w:val="40"/>
          <w:szCs w:val="40"/>
        </w:rPr>
        <w:t>e</w:t>
      </w:r>
      <w:r>
        <w:rPr>
          <w:rFonts w:cs="Arial" w:hAnsi="Arial" w:eastAsia="Arial" w:ascii="Arial"/>
          <w:b/>
          <w:color w:val="FDFDFD"/>
          <w:spacing w:val="3"/>
          <w:w w:val="99"/>
          <w:sz w:val="40"/>
          <w:szCs w:val="40"/>
        </w:rPr>
        <w:t>n</w:t>
      </w:r>
      <w:r>
        <w:rPr>
          <w:rFonts w:cs="Arial" w:hAnsi="Arial" w:eastAsia="Arial" w:ascii="Arial"/>
          <w:b/>
          <w:color w:val="FDFDFD"/>
          <w:spacing w:val="3"/>
          <w:w w:val="135"/>
          <w:sz w:val="40"/>
          <w:szCs w:val="40"/>
        </w:rPr>
        <w:t>t</w:t>
      </w:r>
      <w:r>
        <w:rPr>
          <w:rFonts w:cs="Arial" w:hAnsi="Arial" w:eastAsia="Arial" w:ascii="Arial"/>
          <w:b/>
          <w:color w:val="FDFDFD"/>
          <w:spacing w:val="0"/>
          <w:w w:val="93"/>
          <w:sz w:val="40"/>
          <w:szCs w:val="40"/>
        </w:rPr>
        <w:t>o</w:t>
      </w:r>
      <w:r>
        <w:rPr>
          <w:rFonts w:cs="Arial" w:hAnsi="Arial" w:eastAsia="Arial" w:ascii="Arial"/>
          <w:b/>
          <w:color w:val="FDFDFD"/>
          <w:spacing w:val="32"/>
          <w:w w:val="100"/>
          <w:sz w:val="40"/>
          <w:szCs w:val="40"/>
        </w:rPr>
        <w:t> </w:t>
      </w:r>
      <w:r>
        <w:rPr>
          <w:rFonts w:cs="Arial" w:hAnsi="Arial" w:eastAsia="Arial" w:ascii="Arial"/>
          <w:b/>
          <w:color w:val="FDFDFD"/>
          <w:spacing w:val="3"/>
          <w:w w:val="100"/>
          <w:sz w:val="40"/>
          <w:szCs w:val="40"/>
        </w:rPr>
        <w:t>d</w:t>
      </w:r>
      <w:r>
        <w:rPr>
          <w:rFonts w:cs="Arial" w:hAnsi="Arial" w:eastAsia="Arial" w:ascii="Arial"/>
          <w:b/>
          <w:color w:val="FDFDFD"/>
          <w:spacing w:val="0"/>
          <w:w w:val="100"/>
          <w:sz w:val="40"/>
          <w:szCs w:val="40"/>
        </w:rPr>
        <w:t>e</w:t>
      </w:r>
      <w:r>
        <w:rPr>
          <w:rFonts w:cs="Arial" w:hAnsi="Arial" w:eastAsia="Arial" w:ascii="Arial"/>
          <w:b/>
          <w:color w:val="FDFDFD"/>
          <w:spacing w:val="24"/>
          <w:w w:val="100"/>
          <w:sz w:val="40"/>
          <w:szCs w:val="40"/>
        </w:rPr>
        <w:t> </w:t>
      </w:r>
      <w:r>
        <w:rPr>
          <w:rFonts w:cs="Arial" w:hAnsi="Arial" w:eastAsia="Arial" w:ascii="Arial"/>
          <w:b/>
          <w:color w:val="FDFDFD"/>
          <w:spacing w:val="1"/>
          <w:w w:val="81"/>
          <w:sz w:val="40"/>
          <w:szCs w:val="40"/>
        </w:rPr>
        <w:t>l</w:t>
      </w:r>
      <w:r>
        <w:rPr>
          <w:rFonts w:cs="Arial" w:hAnsi="Arial" w:eastAsia="Arial" w:ascii="Arial"/>
          <w:b/>
          <w:color w:val="FDFDFD"/>
          <w:spacing w:val="2"/>
          <w:w w:val="102"/>
          <w:sz w:val="40"/>
          <w:szCs w:val="40"/>
        </w:rPr>
        <w:t>i</w:t>
      </w:r>
      <w:r>
        <w:rPr>
          <w:rFonts w:cs="Arial" w:hAnsi="Arial" w:eastAsia="Arial" w:ascii="Arial"/>
          <w:b/>
          <w:color w:val="FDFDFD"/>
          <w:spacing w:val="2"/>
          <w:w w:val="96"/>
          <w:sz w:val="40"/>
          <w:szCs w:val="40"/>
        </w:rPr>
        <w:t>c</w:t>
      </w:r>
      <w:r>
        <w:rPr>
          <w:rFonts w:cs="Arial" w:hAnsi="Arial" w:eastAsia="Arial" w:ascii="Arial"/>
          <w:b/>
          <w:color w:val="FDFDFD"/>
          <w:spacing w:val="4"/>
          <w:w w:val="106"/>
          <w:sz w:val="40"/>
          <w:szCs w:val="40"/>
        </w:rPr>
        <w:t>e</w:t>
      </w:r>
      <w:r>
        <w:rPr>
          <w:rFonts w:cs="Arial" w:hAnsi="Arial" w:eastAsia="Arial" w:ascii="Arial"/>
          <w:b/>
          <w:color w:val="FDFDFD"/>
          <w:spacing w:val="3"/>
          <w:w w:val="101"/>
          <w:sz w:val="40"/>
          <w:szCs w:val="40"/>
        </w:rPr>
        <w:t>n</w:t>
      </w:r>
      <w:r>
        <w:rPr>
          <w:rFonts w:cs="Arial" w:hAnsi="Arial" w:eastAsia="Arial" w:ascii="Arial"/>
          <w:b/>
          <w:color w:val="FDFDFD"/>
          <w:spacing w:val="2"/>
          <w:w w:val="96"/>
          <w:sz w:val="40"/>
          <w:szCs w:val="40"/>
        </w:rPr>
        <w:t>c</w:t>
      </w:r>
      <w:r>
        <w:rPr>
          <w:rFonts w:cs="Arial" w:hAnsi="Arial" w:eastAsia="Arial" w:ascii="Arial"/>
          <w:b/>
          <w:color w:val="FDFDFD"/>
          <w:spacing w:val="2"/>
          <w:w w:val="98"/>
          <w:sz w:val="40"/>
          <w:szCs w:val="40"/>
        </w:rPr>
        <w:t>i</w:t>
      </w:r>
      <w:r>
        <w:rPr>
          <w:rFonts w:cs="Arial" w:hAnsi="Arial" w:eastAsia="Arial" w:ascii="Arial"/>
          <w:b/>
          <w:color w:val="FDFDFD"/>
          <w:spacing w:val="5"/>
          <w:w w:val="108"/>
          <w:sz w:val="40"/>
          <w:szCs w:val="40"/>
        </w:rPr>
        <w:t>a</w:t>
      </w:r>
      <w:r>
        <w:rPr>
          <w:rFonts w:cs="Arial" w:hAnsi="Arial" w:eastAsia="Arial" w:ascii="Arial"/>
          <w:b/>
          <w:color w:val="FDFDFD"/>
          <w:spacing w:val="0"/>
          <w:w w:val="83"/>
          <w:sz w:val="40"/>
          <w:szCs w:val="4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40"/>
          <w:szCs w:val="4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200"/>
        <w:ind w:left="722" w:right="210"/>
      </w:pPr>
      <w:r>
        <w:rPr>
          <w:rFonts w:cs="Arial" w:hAnsi="Arial" w:eastAsia="Arial" w:ascii="Arial"/>
          <w:i/>
          <w:color w:val="020202"/>
          <w:spacing w:val="-1"/>
          <w:w w:val="80"/>
          <w:position w:val="-1"/>
          <w:sz w:val="18"/>
          <w:szCs w:val="18"/>
        </w:rPr>
        <w:t>I</w:t>
      </w:r>
      <w:r>
        <w:rPr>
          <w:rFonts w:cs="Arial" w:hAnsi="Arial" w:eastAsia="Arial" w:ascii="Arial"/>
          <w:i/>
          <w:color w:val="020202"/>
          <w:spacing w:val="-7"/>
          <w:w w:val="110"/>
          <w:position w:val="-1"/>
          <w:sz w:val="18"/>
          <w:szCs w:val="18"/>
        </w:rPr>
        <w:t>M</w:t>
      </w:r>
      <w:r>
        <w:rPr>
          <w:rFonts w:cs="Arial" w:hAnsi="Arial" w:eastAsia="Arial" w:ascii="Arial"/>
          <w:i/>
          <w:color w:val="020202"/>
          <w:spacing w:val="-6"/>
          <w:w w:val="121"/>
          <w:position w:val="-1"/>
          <w:sz w:val="18"/>
          <w:szCs w:val="18"/>
        </w:rPr>
        <w:t>A</w:t>
      </w:r>
      <w:r>
        <w:rPr>
          <w:rFonts w:cs="Arial" w:hAnsi="Arial" w:eastAsia="Arial" w:ascii="Arial"/>
          <w:i/>
          <w:color w:val="020202"/>
          <w:spacing w:val="-8"/>
          <w:w w:val="129"/>
          <w:position w:val="-1"/>
          <w:sz w:val="18"/>
          <w:szCs w:val="18"/>
        </w:rPr>
        <w:t>G</w:t>
      </w:r>
      <w:r>
        <w:rPr>
          <w:rFonts w:cs="Arial" w:hAnsi="Arial" w:eastAsia="Arial" w:ascii="Arial"/>
          <w:i/>
          <w:color w:val="020202"/>
          <w:spacing w:val="-5"/>
          <w:w w:val="108"/>
          <w:position w:val="-1"/>
          <w:sz w:val="18"/>
          <w:szCs w:val="18"/>
        </w:rPr>
        <w:t>E</w:t>
      </w:r>
      <w:r>
        <w:rPr>
          <w:rFonts w:cs="Arial" w:hAnsi="Arial" w:eastAsia="Arial" w:ascii="Arial"/>
          <w:i/>
          <w:color w:val="020202"/>
          <w:spacing w:val="0"/>
          <w:w w:val="96"/>
          <w:position w:val="-1"/>
          <w:sz w:val="18"/>
          <w:szCs w:val="18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-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-2"/>
          <w:w w:val="45"/>
          <w:position w:val="-1"/>
          <w:sz w:val="18"/>
          <w:szCs w:val="18"/>
        </w:rPr>
        <w:t>1</w:t>
      </w:r>
      <w:r>
        <w:rPr>
          <w:rFonts w:cs="Arial" w:hAnsi="Arial" w:eastAsia="Arial" w:ascii="Arial"/>
          <w:i/>
          <w:color w:val="343434"/>
          <w:spacing w:val="-2"/>
          <w:w w:val="100"/>
          <w:position w:val="-1"/>
          <w:sz w:val="18"/>
          <w:szCs w:val="18"/>
        </w:rPr>
        <w:t>.</w:t>
      </w:r>
      <w:r>
        <w:rPr>
          <w:rFonts w:cs="Arial" w:hAnsi="Arial" w:eastAsia="Arial" w:ascii="Arial"/>
          <w:i/>
          <w:color w:val="020202"/>
          <w:spacing w:val="0"/>
          <w:w w:val="142"/>
          <w:position w:val="-1"/>
          <w:sz w:val="18"/>
          <w:szCs w:val="18"/>
        </w:rPr>
        <w:t>-</w:t>
      </w:r>
      <w:r>
        <w:rPr>
          <w:rFonts w:cs="Arial" w:hAnsi="Arial" w:eastAsia="Arial" w:ascii="Arial"/>
          <w:i/>
          <w:color w:val="020202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-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-5"/>
          <w:w w:val="110"/>
          <w:position w:val="-1"/>
          <w:sz w:val="18"/>
          <w:szCs w:val="18"/>
        </w:rPr>
        <w:t>E</w:t>
      </w:r>
      <w:r>
        <w:rPr>
          <w:rFonts w:cs="Arial" w:hAnsi="Arial" w:eastAsia="Arial" w:ascii="Arial"/>
          <w:i/>
          <w:color w:val="020202"/>
          <w:spacing w:val="-4"/>
          <w:w w:val="110"/>
          <w:position w:val="-1"/>
          <w:sz w:val="18"/>
          <w:szCs w:val="18"/>
        </w:rPr>
        <w:t>J</w:t>
      </w:r>
      <w:r>
        <w:rPr>
          <w:rFonts w:cs="Arial" w:hAnsi="Arial" w:eastAsia="Arial" w:ascii="Arial"/>
          <w:i/>
          <w:color w:val="020202"/>
          <w:spacing w:val="-5"/>
          <w:w w:val="110"/>
          <w:position w:val="-1"/>
          <w:sz w:val="18"/>
          <w:szCs w:val="18"/>
        </w:rPr>
        <w:t>E</w:t>
      </w:r>
      <w:r>
        <w:rPr>
          <w:rFonts w:cs="Arial" w:hAnsi="Arial" w:eastAsia="Arial" w:ascii="Arial"/>
          <w:i/>
          <w:color w:val="020202"/>
          <w:spacing w:val="-8"/>
          <w:w w:val="110"/>
          <w:position w:val="-1"/>
          <w:sz w:val="18"/>
          <w:szCs w:val="18"/>
        </w:rPr>
        <w:t>M</w:t>
      </w:r>
      <w:r>
        <w:rPr>
          <w:rFonts w:cs="Arial" w:hAnsi="Arial" w:eastAsia="Arial" w:ascii="Arial"/>
          <w:i/>
          <w:color w:val="020202"/>
          <w:spacing w:val="-5"/>
          <w:w w:val="110"/>
          <w:position w:val="-1"/>
          <w:sz w:val="18"/>
          <w:szCs w:val="18"/>
        </w:rPr>
        <w:t>P</w:t>
      </w:r>
      <w:r>
        <w:rPr>
          <w:rFonts w:cs="Arial" w:hAnsi="Arial" w:eastAsia="Arial" w:ascii="Arial"/>
          <w:i/>
          <w:color w:val="020202"/>
          <w:spacing w:val="0"/>
          <w:w w:val="110"/>
          <w:position w:val="-1"/>
          <w:sz w:val="18"/>
          <w:szCs w:val="18"/>
        </w:rPr>
        <w:t>L</w:t>
      </w:r>
      <w:r>
        <w:rPr>
          <w:rFonts w:cs="Arial" w:hAnsi="Arial" w:eastAsia="Arial" w:ascii="Arial"/>
          <w:i/>
          <w:color w:val="020202"/>
          <w:spacing w:val="-7"/>
          <w:w w:val="110"/>
          <w:position w:val="-1"/>
          <w:sz w:val="18"/>
          <w:szCs w:val="18"/>
        </w:rPr>
        <w:t>I</w:t>
      </w:r>
      <w:r>
        <w:rPr>
          <w:rFonts w:cs="Arial" w:hAnsi="Arial" w:eastAsia="Arial" w:ascii="Arial"/>
          <w:i/>
          <w:color w:val="020202"/>
          <w:spacing w:val="0"/>
          <w:w w:val="110"/>
          <w:position w:val="-1"/>
          <w:sz w:val="18"/>
          <w:szCs w:val="18"/>
        </w:rPr>
        <w:t>F</w:t>
      </w:r>
      <w:r>
        <w:rPr>
          <w:rFonts w:cs="Arial" w:hAnsi="Arial" w:eastAsia="Arial" w:ascii="Arial"/>
          <w:i/>
          <w:color w:val="020202"/>
          <w:spacing w:val="-9"/>
          <w:w w:val="110"/>
          <w:position w:val="-1"/>
          <w:sz w:val="18"/>
          <w:szCs w:val="18"/>
        </w:rPr>
        <w:t>I</w:t>
      </w:r>
      <w:r>
        <w:rPr>
          <w:rFonts w:cs="Arial" w:hAnsi="Arial" w:eastAsia="Arial" w:ascii="Arial"/>
          <w:i/>
          <w:color w:val="020202"/>
          <w:spacing w:val="-7"/>
          <w:w w:val="110"/>
          <w:position w:val="-1"/>
          <w:sz w:val="18"/>
          <w:szCs w:val="18"/>
        </w:rPr>
        <w:t>C</w:t>
      </w:r>
      <w:r>
        <w:rPr>
          <w:rFonts w:cs="Arial" w:hAnsi="Arial" w:eastAsia="Arial" w:ascii="Arial"/>
          <w:i/>
          <w:color w:val="020202"/>
          <w:spacing w:val="-7"/>
          <w:w w:val="110"/>
          <w:position w:val="-1"/>
          <w:sz w:val="18"/>
          <w:szCs w:val="18"/>
        </w:rPr>
        <w:t>A</w:t>
      </w:r>
      <w:r>
        <w:rPr>
          <w:rFonts w:cs="Arial" w:hAnsi="Arial" w:eastAsia="Arial" w:ascii="Arial"/>
          <w:i/>
          <w:color w:val="020202"/>
          <w:spacing w:val="-8"/>
          <w:w w:val="110"/>
          <w:position w:val="-1"/>
          <w:sz w:val="18"/>
          <w:szCs w:val="18"/>
        </w:rPr>
        <w:t>C</w:t>
      </w:r>
      <w:r>
        <w:rPr>
          <w:rFonts w:cs="Arial" w:hAnsi="Arial" w:eastAsia="Arial" w:ascii="Arial"/>
          <w:i/>
          <w:color w:val="020202"/>
          <w:spacing w:val="-2"/>
          <w:w w:val="110"/>
          <w:position w:val="-1"/>
          <w:sz w:val="18"/>
          <w:szCs w:val="18"/>
        </w:rPr>
        <w:t>I</w:t>
      </w:r>
      <w:r>
        <w:rPr>
          <w:rFonts w:cs="Arial" w:hAnsi="Arial" w:eastAsia="Arial" w:ascii="Arial"/>
          <w:i/>
          <w:color w:val="020202"/>
          <w:spacing w:val="-8"/>
          <w:w w:val="110"/>
          <w:position w:val="-1"/>
          <w:sz w:val="18"/>
          <w:szCs w:val="18"/>
        </w:rPr>
        <w:t>Ó</w:t>
      </w:r>
      <w:r>
        <w:rPr>
          <w:rFonts w:cs="Arial" w:hAnsi="Arial" w:eastAsia="Arial" w:ascii="Arial"/>
          <w:i/>
          <w:color w:val="020202"/>
          <w:spacing w:val="0"/>
          <w:w w:val="110"/>
          <w:position w:val="-1"/>
          <w:sz w:val="18"/>
          <w:szCs w:val="18"/>
        </w:rPr>
        <w:t>N</w:t>
      </w:r>
      <w:r>
        <w:rPr>
          <w:rFonts w:cs="Arial" w:hAnsi="Arial" w:eastAsia="Arial" w:ascii="Arial"/>
          <w:i/>
          <w:color w:val="020202"/>
          <w:spacing w:val="26"/>
          <w:w w:val="110"/>
          <w:position w:val="-1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-6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i/>
          <w:color w:val="020202"/>
          <w:spacing w:val="2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-3"/>
          <w:w w:val="75"/>
          <w:position w:val="-1"/>
          <w:sz w:val="18"/>
          <w:szCs w:val="18"/>
        </w:rPr>
        <w:t>L</w:t>
      </w:r>
      <w:r>
        <w:rPr>
          <w:rFonts w:cs="Arial" w:hAnsi="Arial" w:eastAsia="Arial" w:ascii="Arial"/>
          <w:i/>
          <w:color w:val="020202"/>
          <w:spacing w:val="0"/>
          <w:w w:val="108"/>
          <w:position w:val="-1"/>
          <w:sz w:val="18"/>
          <w:szCs w:val="18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-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-5"/>
          <w:w w:val="108"/>
          <w:position w:val="-1"/>
          <w:sz w:val="18"/>
          <w:szCs w:val="18"/>
        </w:rPr>
        <w:t>D</w:t>
      </w:r>
      <w:r>
        <w:rPr>
          <w:rFonts w:cs="Arial" w:hAnsi="Arial" w:eastAsia="Arial" w:ascii="Arial"/>
          <w:i/>
          <w:color w:val="020202"/>
          <w:spacing w:val="-2"/>
          <w:w w:val="108"/>
          <w:position w:val="-1"/>
          <w:sz w:val="18"/>
          <w:szCs w:val="18"/>
        </w:rPr>
        <w:t>I</w:t>
      </w:r>
      <w:r>
        <w:rPr>
          <w:rFonts w:cs="Arial" w:hAnsi="Arial" w:eastAsia="Arial" w:ascii="Arial"/>
          <w:i/>
          <w:color w:val="020202"/>
          <w:spacing w:val="-6"/>
          <w:w w:val="108"/>
          <w:position w:val="-1"/>
          <w:sz w:val="18"/>
          <w:szCs w:val="18"/>
        </w:rPr>
        <w:t>S</w:t>
      </w:r>
      <w:r>
        <w:rPr>
          <w:rFonts w:cs="Arial" w:hAnsi="Arial" w:eastAsia="Arial" w:ascii="Arial"/>
          <w:i/>
          <w:color w:val="020202"/>
          <w:spacing w:val="-4"/>
          <w:w w:val="108"/>
          <w:position w:val="-1"/>
          <w:sz w:val="18"/>
          <w:szCs w:val="18"/>
        </w:rPr>
        <w:t>T</w:t>
      </w:r>
      <w:r>
        <w:rPr>
          <w:rFonts w:cs="Arial" w:hAnsi="Arial" w:eastAsia="Arial" w:ascii="Arial"/>
          <w:i/>
          <w:color w:val="020202"/>
          <w:spacing w:val="-4"/>
          <w:w w:val="108"/>
          <w:position w:val="-1"/>
          <w:sz w:val="18"/>
          <w:szCs w:val="18"/>
        </w:rPr>
        <w:t>R</w:t>
      </w:r>
      <w:r>
        <w:rPr>
          <w:rFonts w:cs="Arial" w:hAnsi="Arial" w:eastAsia="Arial" w:ascii="Arial"/>
          <w:i/>
          <w:color w:val="020202"/>
          <w:spacing w:val="-2"/>
          <w:w w:val="108"/>
          <w:position w:val="-1"/>
          <w:sz w:val="18"/>
          <w:szCs w:val="18"/>
        </w:rPr>
        <w:t>I</w:t>
      </w:r>
      <w:r>
        <w:rPr>
          <w:rFonts w:cs="Arial" w:hAnsi="Arial" w:eastAsia="Arial" w:ascii="Arial"/>
          <w:i/>
          <w:color w:val="020202"/>
          <w:spacing w:val="-5"/>
          <w:w w:val="108"/>
          <w:position w:val="-1"/>
          <w:sz w:val="18"/>
          <w:szCs w:val="18"/>
        </w:rPr>
        <w:t>B</w:t>
      </w:r>
      <w:r>
        <w:rPr>
          <w:rFonts w:cs="Arial" w:hAnsi="Arial" w:eastAsia="Arial" w:ascii="Arial"/>
          <w:i/>
          <w:color w:val="020202"/>
          <w:spacing w:val="-6"/>
          <w:w w:val="108"/>
          <w:position w:val="-1"/>
          <w:sz w:val="18"/>
          <w:szCs w:val="18"/>
        </w:rPr>
        <w:t>U</w:t>
      </w:r>
      <w:r>
        <w:rPr>
          <w:rFonts w:cs="Arial" w:hAnsi="Arial" w:eastAsia="Arial" w:ascii="Arial"/>
          <w:i/>
          <w:color w:val="020202"/>
          <w:spacing w:val="-6"/>
          <w:w w:val="108"/>
          <w:position w:val="-1"/>
          <w:sz w:val="18"/>
          <w:szCs w:val="18"/>
        </w:rPr>
        <w:t>C</w:t>
      </w:r>
      <w:r>
        <w:rPr>
          <w:rFonts w:cs="Arial" w:hAnsi="Arial" w:eastAsia="Arial" w:ascii="Arial"/>
          <w:i/>
          <w:color w:val="020202"/>
          <w:spacing w:val="-2"/>
          <w:w w:val="108"/>
          <w:position w:val="-1"/>
          <w:sz w:val="18"/>
          <w:szCs w:val="18"/>
        </w:rPr>
        <w:t>I</w:t>
      </w:r>
      <w:r>
        <w:rPr>
          <w:rFonts w:cs="Arial" w:hAnsi="Arial" w:eastAsia="Arial" w:ascii="Arial"/>
          <w:i/>
          <w:color w:val="020202"/>
          <w:spacing w:val="-8"/>
          <w:w w:val="108"/>
          <w:position w:val="-1"/>
          <w:sz w:val="18"/>
          <w:szCs w:val="18"/>
        </w:rPr>
        <w:t>Ó</w:t>
      </w:r>
      <w:r>
        <w:rPr>
          <w:rFonts w:cs="Arial" w:hAnsi="Arial" w:eastAsia="Arial" w:ascii="Arial"/>
          <w:i/>
          <w:color w:val="020202"/>
          <w:spacing w:val="0"/>
          <w:w w:val="108"/>
          <w:position w:val="-1"/>
          <w:sz w:val="18"/>
          <w:szCs w:val="18"/>
        </w:rPr>
        <w:t>N</w:t>
      </w:r>
      <w:r>
        <w:rPr>
          <w:rFonts w:cs="Arial" w:hAnsi="Arial" w:eastAsia="Arial" w:ascii="Arial"/>
          <w:i/>
          <w:color w:val="020202"/>
          <w:spacing w:val="19"/>
          <w:w w:val="108"/>
          <w:position w:val="-1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-6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position w:val="-1"/>
          <w:sz w:val="18"/>
          <w:szCs w:val="18"/>
        </w:rPr>
        <w:t>EL</w:t>
      </w:r>
      <w:r>
        <w:rPr>
          <w:rFonts w:cs="Arial" w:hAnsi="Arial" w:eastAsia="Arial" w:ascii="Arial"/>
          <w:i/>
          <w:color w:val="020202"/>
          <w:spacing w:val="2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-5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i/>
          <w:color w:val="020202"/>
          <w:spacing w:val="-5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i/>
          <w:color w:val="020202"/>
          <w:spacing w:val="-5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i/>
          <w:color w:val="020202"/>
          <w:spacing w:val="-5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i/>
          <w:color w:val="020202"/>
          <w:spacing w:val="-7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i/>
          <w:color w:val="020202"/>
          <w:spacing w:val="-6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position w:val="-1"/>
          <w:sz w:val="18"/>
          <w:szCs w:val="18"/>
        </w:rPr>
        <w:t>AL</w:t>
      </w:r>
      <w:r>
        <w:rPr>
          <w:rFonts w:cs="Arial" w:hAnsi="Arial" w:eastAsia="Arial" w:ascii="Arial"/>
          <w:i/>
          <w:color w:val="020202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1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-5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i/>
          <w:color w:val="020202"/>
          <w:spacing w:val="2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position w:val="-1"/>
          <w:sz w:val="18"/>
          <w:szCs w:val="18"/>
        </w:rPr>
        <w:t>EL</w:t>
      </w:r>
      <w:r>
        <w:rPr>
          <w:rFonts w:cs="Arial" w:hAnsi="Arial" w:eastAsia="Arial" w:ascii="Arial"/>
          <w:i/>
          <w:color w:val="020202"/>
          <w:spacing w:val="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-5"/>
          <w:w w:val="96"/>
          <w:position w:val="-1"/>
          <w:sz w:val="18"/>
          <w:szCs w:val="18"/>
        </w:rPr>
        <w:t>O</w:t>
      </w:r>
      <w:r>
        <w:rPr>
          <w:rFonts w:cs="Arial" w:hAnsi="Arial" w:eastAsia="Arial" w:ascii="Arial"/>
          <w:i/>
          <w:color w:val="020202"/>
          <w:spacing w:val="-5"/>
          <w:w w:val="108"/>
          <w:position w:val="-1"/>
          <w:sz w:val="18"/>
          <w:szCs w:val="18"/>
        </w:rPr>
        <w:t>P</w:t>
      </w:r>
      <w:r>
        <w:rPr>
          <w:rFonts w:cs="Arial" w:hAnsi="Arial" w:eastAsia="Arial" w:ascii="Arial"/>
          <w:i/>
          <w:color w:val="020202"/>
          <w:spacing w:val="-5"/>
          <w:w w:val="96"/>
          <w:position w:val="-1"/>
          <w:sz w:val="18"/>
          <w:szCs w:val="18"/>
        </w:rPr>
        <w:t>T</w:t>
      </w:r>
      <w:r>
        <w:rPr>
          <w:rFonts w:cs="Arial" w:hAnsi="Arial" w:eastAsia="Arial" w:ascii="Arial"/>
          <w:i/>
          <w:color w:val="020202"/>
          <w:spacing w:val="-7"/>
          <w:w w:val="118"/>
          <w:position w:val="-1"/>
          <w:sz w:val="18"/>
          <w:szCs w:val="18"/>
        </w:rPr>
        <w:t>O</w:t>
      </w:r>
      <w:r>
        <w:rPr>
          <w:rFonts w:cs="Arial" w:hAnsi="Arial" w:eastAsia="Arial" w:ascii="Arial"/>
          <w:i/>
          <w:color w:val="343434"/>
          <w:spacing w:val="0"/>
          <w:w w:val="60"/>
          <w:position w:val="-1"/>
          <w:sz w:val="18"/>
          <w:szCs w:val="18"/>
        </w:rPr>
        <w:t>.</w:t>
      </w:r>
      <w:r>
        <w:rPr>
          <w:rFonts w:cs="Arial" w:hAnsi="Arial" w:eastAsia="Arial" w:ascii="Arial"/>
          <w:i/>
          <w:color w:val="343434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i/>
          <w:color w:val="343434"/>
          <w:spacing w:val="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-6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i/>
          <w:color w:val="020202"/>
          <w:spacing w:val="3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97"/>
          <w:position w:val="-1"/>
          <w:sz w:val="18"/>
          <w:szCs w:val="18"/>
        </w:rPr>
        <w:t>L</w:t>
      </w:r>
      <w:r>
        <w:rPr>
          <w:rFonts w:cs="Arial" w:hAnsi="Arial" w:eastAsia="Arial" w:ascii="Arial"/>
          <w:i/>
          <w:color w:val="020202"/>
          <w:spacing w:val="-6"/>
          <w:w w:val="97"/>
          <w:position w:val="-1"/>
          <w:sz w:val="18"/>
          <w:szCs w:val="18"/>
        </w:rPr>
        <w:t>I</w:t>
      </w:r>
      <w:r>
        <w:rPr>
          <w:rFonts w:cs="Arial" w:hAnsi="Arial" w:eastAsia="Arial" w:ascii="Arial"/>
          <w:i/>
          <w:color w:val="020202"/>
          <w:spacing w:val="-6"/>
          <w:w w:val="123"/>
          <w:position w:val="-1"/>
          <w:sz w:val="18"/>
          <w:szCs w:val="18"/>
        </w:rPr>
        <w:t>C</w:t>
      </w:r>
      <w:r>
        <w:rPr>
          <w:rFonts w:cs="Arial" w:hAnsi="Arial" w:eastAsia="Arial" w:ascii="Arial"/>
          <w:i/>
          <w:color w:val="020202"/>
          <w:spacing w:val="-5"/>
          <w:w w:val="104"/>
          <w:position w:val="-1"/>
          <w:sz w:val="18"/>
          <w:szCs w:val="18"/>
        </w:rPr>
        <w:t>E</w:t>
      </w:r>
      <w:r>
        <w:rPr>
          <w:rFonts w:cs="Arial" w:hAnsi="Arial" w:eastAsia="Arial" w:ascii="Arial"/>
          <w:i/>
          <w:color w:val="020202"/>
          <w:spacing w:val="-6"/>
          <w:w w:val="108"/>
          <w:position w:val="-1"/>
          <w:sz w:val="18"/>
          <w:szCs w:val="18"/>
        </w:rPr>
        <w:t>N</w:t>
      </w:r>
      <w:r>
        <w:rPr>
          <w:rFonts w:cs="Arial" w:hAnsi="Arial" w:eastAsia="Arial" w:ascii="Arial"/>
          <w:i/>
          <w:color w:val="020202"/>
          <w:spacing w:val="-6"/>
          <w:w w:val="119"/>
          <w:position w:val="-1"/>
          <w:sz w:val="18"/>
          <w:szCs w:val="18"/>
        </w:rPr>
        <w:t>C</w:t>
      </w:r>
      <w:r>
        <w:rPr>
          <w:rFonts w:cs="Arial" w:hAnsi="Arial" w:eastAsia="Arial" w:ascii="Arial"/>
          <w:i/>
          <w:color w:val="020202"/>
          <w:spacing w:val="-2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i/>
          <w:color w:val="020202"/>
          <w:spacing w:val="-6"/>
          <w:w w:val="117"/>
          <w:position w:val="-1"/>
          <w:sz w:val="18"/>
          <w:szCs w:val="18"/>
        </w:rPr>
        <w:t>A</w:t>
      </w:r>
      <w:r>
        <w:rPr>
          <w:rFonts w:cs="Arial" w:hAnsi="Arial" w:eastAsia="Arial" w:ascii="Arial"/>
          <w:i/>
          <w:color w:val="020202"/>
          <w:spacing w:val="0"/>
          <w:w w:val="108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1900" w:h="16840"/>
          <w:pgMar w:top="800" w:bottom="280" w:left="540" w:right="138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2"/>
        <w:ind w:left="838"/>
      </w:pPr>
      <w:r>
        <w:rPr>
          <w:rFonts w:cs="Arial" w:hAnsi="Arial" w:eastAsia="Arial" w:ascii="Arial"/>
          <w:color w:val="151515"/>
          <w:spacing w:val="-1"/>
          <w:w w:val="73"/>
          <w:sz w:val="16"/>
          <w:szCs w:val="16"/>
        </w:rPr>
        <w:t>P</w:t>
      </w:r>
      <w:r>
        <w:rPr>
          <w:rFonts w:cs="Arial" w:hAnsi="Arial" w:eastAsia="Arial" w:ascii="Arial"/>
          <w:color w:val="343434"/>
          <w:spacing w:val="-2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343434"/>
          <w:spacing w:val="-2"/>
          <w:w w:val="85"/>
          <w:sz w:val="16"/>
          <w:szCs w:val="16"/>
        </w:rPr>
        <w:t>R</w:t>
      </w:r>
      <w:r>
        <w:rPr>
          <w:rFonts w:cs="Arial" w:hAnsi="Arial" w:eastAsia="Arial" w:ascii="Arial"/>
          <w:color w:val="343434"/>
          <w:spacing w:val="-3"/>
          <w:w w:val="114"/>
          <w:sz w:val="16"/>
          <w:szCs w:val="16"/>
        </w:rPr>
        <w:t>M</w:t>
      </w:r>
      <w:r>
        <w:rPr>
          <w:rFonts w:cs="Arial" w:hAnsi="Arial" w:eastAsia="Arial" w:ascii="Arial"/>
          <w:color w:val="545254"/>
          <w:spacing w:val="-1"/>
          <w:w w:val="88"/>
          <w:sz w:val="16"/>
          <w:szCs w:val="16"/>
        </w:rPr>
        <w:t>I</w:t>
      </w:r>
      <w:r>
        <w:rPr>
          <w:rFonts w:cs="Arial" w:hAnsi="Arial" w:eastAsia="Arial" w:ascii="Arial"/>
          <w:color w:val="343434"/>
          <w:spacing w:val="-2"/>
          <w:w w:val="87"/>
          <w:sz w:val="16"/>
          <w:szCs w:val="16"/>
        </w:rPr>
        <w:t>S</w:t>
      </w:r>
      <w:r>
        <w:rPr>
          <w:rFonts w:cs="Arial" w:hAnsi="Arial" w:eastAsia="Arial" w:ascii="Arial"/>
          <w:color w:val="343434"/>
          <w:spacing w:val="-3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343434"/>
          <w:spacing w:val="0"/>
          <w:w w:val="78"/>
          <w:sz w:val="16"/>
          <w:szCs w:val="16"/>
        </w:rPr>
        <w:t>S</w:t>
      </w:r>
      <w:r>
        <w:rPr>
          <w:rFonts w:cs="Arial" w:hAnsi="Arial" w:eastAsia="Arial" w:ascii="Arial"/>
          <w:color w:val="343434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43434"/>
          <w:spacing w:val="0"/>
          <w:w w:val="82"/>
          <w:sz w:val="16"/>
          <w:szCs w:val="16"/>
        </w:rPr>
        <w:t>Y</w:t>
      </w:r>
      <w:r>
        <w:rPr>
          <w:rFonts w:cs="Arial" w:hAnsi="Arial" w:eastAsia="Arial" w:ascii="Arial"/>
          <w:color w:val="343434"/>
          <w:spacing w:val="-4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343434"/>
          <w:spacing w:val="-9"/>
          <w:w w:val="82"/>
          <w:sz w:val="16"/>
          <w:szCs w:val="16"/>
        </w:rPr>
        <w:t>T</w:t>
      </w:r>
      <w:r>
        <w:rPr>
          <w:rFonts w:cs="Arial" w:hAnsi="Arial" w:eastAsia="Arial" w:ascii="Arial"/>
          <w:color w:val="343434"/>
          <w:spacing w:val="-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343434"/>
          <w:spacing w:val="-1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343434"/>
          <w:spacing w:val="-2"/>
          <w:w w:val="82"/>
          <w:sz w:val="16"/>
          <w:szCs w:val="16"/>
        </w:rPr>
        <w:t>J</w:t>
      </w:r>
      <w:r>
        <w:rPr>
          <w:rFonts w:cs="Arial" w:hAnsi="Arial" w:eastAsia="Arial" w:ascii="Arial"/>
          <w:color w:val="343434"/>
          <w:spacing w:val="-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343434"/>
          <w:spacing w:val="0"/>
          <w:w w:val="82"/>
          <w:sz w:val="16"/>
          <w:szCs w:val="16"/>
        </w:rPr>
        <w:t>T</w:t>
      </w:r>
      <w:r>
        <w:rPr>
          <w:rFonts w:cs="Arial" w:hAnsi="Arial" w:eastAsia="Arial" w:ascii="Arial"/>
          <w:color w:val="343434"/>
          <w:spacing w:val="-3"/>
          <w:w w:val="82"/>
          <w:sz w:val="16"/>
          <w:szCs w:val="16"/>
        </w:rPr>
        <w:t>O</w:t>
      </w:r>
      <w:r>
        <w:rPr>
          <w:rFonts w:cs="Arial" w:hAnsi="Arial" w:eastAsia="Arial" w:ascii="Arial"/>
          <w:color w:val="343434"/>
          <w:spacing w:val="-2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343434"/>
          <w:spacing w:val="-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343434"/>
          <w:spacing w:val="0"/>
          <w:w w:val="82"/>
          <w:sz w:val="16"/>
          <w:szCs w:val="16"/>
        </w:rPr>
        <w:t>S</w:t>
      </w:r>
      <w:r>
        <w:rPr>
          <w:rFonts w:cs="Arial" w:hAnsi="Arial" w:eastAsia="Arial" w:ascii="Arial"/>
          <w:color w:val="343434"/>
          <w:spacing w:val="0"/>
          <w:w w:val="82"/>
          <w:sz w:val="16"/>
          <w:szCs w:val="16"/>
        </w:rPr>
        <w:t>                              </w:t>
      </w:r>
      <w:r>
        <w:rPr>
          <w:rFonts w:cs="Arial" w:hAnsi="Arial" w:eastAsia="Arial" w:ascii="Arial"/>
          <w:color w:val="343434"/>
          <w:spacing w:val="25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343434"/>
          <w:spacing w:val="-3"/>
          <w:w w:val="97"/>
          <w:position w:val="4"/>
          <w:sz w:val="16"/>
          <w:szCs w:val="16"/>
        </w:rPr>
        <w:t>A</w:t>
      </w:r>
      <w:r>
        <w:rPr>
          <w:rFonts w:cs="Arial" w:hAnsi="Arial" w:eastAsia="Arial" w:ascii="Arial"/>
          <w:color w:val="343434"/>
          <w:spacing w:val="-2"/>
          <w:w w:val="78"/>
          <w:position w:val="4"/>
          <w:sz w:val="16"/>
          <w:szCs w:val="16"/>
        </w:rPr>
        <w:t>S</w:t>
      </w:r>
      <w:r>
        <w:rPr>
          <w:rFonts w:cs="Arial" w:hAnsi="Arial" w:eastAsia="Arial" w:ascii="Arial"/>
          <w:color w:val="545254"/>
          <w:spacing w:val="-1"/>
          <w:w w:val="88"/>
          <w:position w:val="4"/>
          <w:sz w:val="16"/>
          <w:szCs w:val="16"/>
        </w:rPr>
        <w:t>I</w:t>
      </w:r>
      <w:r>
        <w:rPr>
          <w:rFonts w:cs="Arial" w:hAnsi="Arial" w:eastAsia="Arial" w:ascii="Arial"/>
          <w:color w:val="343434"/>
          <w:spacing w:val="-3"/>
          <w:w w:val="95"/>
          <w:position w:val="4"/>
          <w:sz w:val="16"/>
          <w:szCs w:val="16"/>
        </w:rPr>
        <w:t>G</w:t>
      </w:r>
      <w:r>
        <w:rPr>
          <w:rFonts w:cs="Arial" w:hAnsi="Arial" w:eastAsia="Arial" w:ascii="Arial"/>
          <w:color w:val="343434"/>
          <w:spacing w:val="-3"/>
          <w:w w:val="98"/>
          <w:position w:val="4"/>
          <w:sz w:val="16"/>
          <w:szCs w:val="16"/>
        </w:rPr>
        <w:t>N</w:t>
      </w:r>
      <w:r>
        <w:rPr>
          <w:rFonts w:cs="Arial" w:hAnsi="Arial" w:eastAsia="Arial" w:ascii="Arial"/>
          <w:color w:val="343434"/>
          <w:spacing w:val="-3"/>
          <w:w w:val="106"/>
          <w:position w:val="4"/>
          <w:sz w:val="16"/>
          <w:szCs w:val="16"/>
        </w:rPr>
        <w:t>A</w:t>
      </w:r>
      <w:r>
        <w:rPr>
          <w:rFonts w:cs="Arial" w:hAnsi="Arial" w:eastAsia="Arial" w:ascii="Arial"/>
          <w:color w:val="343434"/>
          <w:spacing w:val="-2"/>
          <w:w w:val="93"/>
          <w:position w:val="4"/>
          <w:sz w:val="16"/>
          <w:szCs w:val="16"/>
        </w:rPr>
        <w:t>D</w:t>
      </w:r>
      <w:r>
        <w:rPr>
          <w:rFonts w:cs="Arial" w:hAnsi="Arial" w:eastAsia="Arial" w:ascii="Arial"/>
          <w:color w:val="343434"/>
          <w:spacing w:val="-3"/>
          <w:w w:val="99"/>
          <w:position w:val="4"/>
          <w:sz w:val="16"/>
          <w:szCs w:val="16"/>
        </w:rPr>
        <w:t>O</w:t>
      </w:r>
      <w:r>
        <w:rPr>
          <w:rFonts w:cs="Arial" w:hAnsi="Arial" w:eastAsia="Arial" w:ascii="Arial"/>
          <w:color w:val="343434"/>
          <w:spacing w:val="-2"/>
          <w:w w:val="85"/>
          <w:position w:val="4"/>
          <w:sz w:val="16"/>
          <w:szCs w:val="16"/>
        </w:rPr>
        <w:t>R</w:t>
      </w:r>
      <w:r>
        <w:rPr>
          <w:rFonts w:cs="Arial" w:hAnsi="Arial" w:eastAsia="Arial" w:ascii="Arial"/>
          <w:color w:val="343434"/>
          <w:spacing w:val="-2"/>
          <w:w w:val="78"/>
          <w:position w:val="4"/>
          <w:sz w:val="16"/>
          <w:szCs w:val="16"/>
        </w:rPr>
        <w:t>E</w:t>
      </w:r>
      <w:r>
        <w:rPr>
          <w:rFonts w:cs="Arial" w:hAnsi="Arial" w:eastAsia="Arial" w:ascii="Arial"/>
          <w:color w:val="343434"/>
          <w:spacing w:val="0"/>
          <w:w w:val="73"/>
          <w:position w:val="4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before="54" w:lineRule="exact" w:line="560"/>
        <w:ind w:left="838" w:right="-113"/>
      </w:pPr>
      <w:r>
        <w:rPr>
          <w:rFonts w:cs="Arial" w:hAnsi="Arial" w:eastAsia="Arial" w:ascii="Arial"/>
          <w:color w:val="798285"/>
          <w:spacing w:val="0"/>
          <w:w w:val="80"/>
          <w:position w:val="-5"/>
          <w:sz w:val="54"/>
          <w:szCs w:val="54"/>
        </w:rPr>
        <w:t>rc,l</w:t>
      </w:r>
      <w:r>
        <w:rPr>
          <w:rFonts w:cs="Arial" w:hAnsi="Arial" w:eastAsia="Arial" w:ascii="Arial"/>
          <w:color w:val="798285"/>
          <w:spacing w:val="0"/>
          <w:w w:val="80"/>
          <w:position w:val="-5"/>
          <w:sz w:val="54"/>
          <w:szCs w:val="54"/>
        </w:rPr>
        <w:t>  </w:t>
      </w:r>
      <w:r>
        <w:rPr>
          <w:rFonts w:cs="Arial" w:hAnsi="Arial" w:eastAsia="Arial" w:ascii="Arial"/>
          <w:color w:val="798285"/>
          <w:spacing w:val="16"/>
          <w:w w:val="80"/>
          <w:position w:val="-5"/>
          <w:sz w:val="54"/>
          <w:szCs w:val="54"/>
        </w:rPr>
        <w:t> </w:t>
      </w:r>
      <w:r>
        <w:rPr>
          <w:rFonts w:cs="Arial" w:hAnsi="Arial" w:eastAsia="Arial" w:ascii="Arial"/>
          <w:b/>
          <w:color w:val="343434"/>
          <w:spacing w:val="2"/>
          <w:w w:val="78"/>
          <w:position w:val="5"/>
          <w:sz w:val="28"/>
          <w:szCs w:val="28"/>
        </w:rPr>
        <w:t>l</w:t>
      </w:r>
      <w:r>
        <w:rPr>
          <w:rFonts w:cs="Arial" w:hAnsi="Arial" w:eastAsia="Arial" w:ascii="Arial"/>
          <w:b/>
          <w:color w:val="958285"/>
          <w:spacing w:val="18"/>
          <w:w w:val="348"/>
          <w:position w:val="5"/>
          <w:sz w:val="28"/>
          <w:szCs w:val="28"/>
        </w:rPr>
        <w:t>~</w:t>
      </w:r>
      <w:r>
        <w:rPr>
          <w:rFonts w:cs="Arial" w:hAnsi="Arial" w:eastAsia="Arial" w:ascii="Arial"/>
          <w:b/>
          <w:color w:val="343434"/>
          <w:spacing w:val="4"/>
          <w:w w:val="162"/>
          <w:position w:val="5"/>
          <w:sz w:val="28"/>
          <w:szCs w:val="28"/>
        </w:rPr>
        <w:t>l</w:t>
      </w:r>
      <w:r>
        <w:rPr>
          <w:rFonts w:cs="Arial" w:hAnsi="Arial" w:eastAsia="Arial" w:ascii="Arial"/>
          <w:b/>
          <w:color w:val="798285"/>
          <w:spacing w:val="0"/>
          <w:w w:val="90"/>
          <w:position w:val="5"/>
          <w:sz w:val="28"/>
          <w:szCs w:val="28"/>
        </w:rPr>
        <w:t>c;JI</w:t>
      </w:r>
      <w:r>
        <w:rPr>
          <w:rFonts w:cs="Arial" w:hAnsi="Arial" w:eastAsia="Arial" w:ascii="Arial"/>
          <w:b/>
          <w:color w:val="798285"/>
          <w:spacing w:val="0"/>
          <w:w w:val="100"/>
          <w:position w:val="5"/>
          <w:sz w:val="28"/>
          <w:szCs w:val="28"/>
        </w:rPr>
        <w:t> </w:t>
      </w:r>
      <w:r>
        <w:rPr>
          <w:rFonts w:cs="Arial" w:hAnsi="Arial" w:eastAsia="Arial" w:ascii="Arial"/>
          <w:b/>
          <w:color w:val="798285"/>
          <w:spacing w:val="16"/>
          <w:w w:val="100"/>
          <w:position w:val="5"/>
          <w:sz w:val="28"/>
          <w:szCs w:val="28"/>
        </w:rPr>
        <w:t> </w:t>
      </w:r>
      <w:r>
        <w:rPr>
          <w:rFonts w:cs="Arial" w:hAnsi="Arial" w:eastAsia="Arial" w:ascii="Arial"/>
          <w:color w:val="545254"/>
          <w:spacing w:val="-1"/>
          <w:w w:val="109"/>
          <w:position w:val="5"/>
          <w:sz w:val="30"/>
          <w:szCs w:val="30"/>
        </w:rPr>
        <w:t>l</w:t>
      </w:r>
      <w:r>
        <w:rPr>
          <w:rFonts w:cs="Arial" w:hAnsi="Arial" w:eastAsia="Arial" w:ascii="Arial"/>
          <w:color w:val="958285"/>
          <w:spacing w:val="-7"/>
          <w:w w:val="361"/>
          <w:position w:val="5"/>
          <w:sz w:val="30"/>
          <w:szCs w:val="30"/>
        </w:rPr>
        <w:t>~</w:t>
      </w:r>
      <w:r>
        <w:rPr>
          <w:rFonts w:cs="Arial" w:hAnsi="Arial" w:eastAsia="Arial" w:ascii="Arial"/>
          <w:color w:val="343434"/>
          <w:spacing w:val="-1"/>
          <w:w w:val="169"/>
          <w:position w:val="5"/>
          <w:sz w:val="30"/>
          <w:szCs w:val="30"/>
        </w:rPr>
        <w:t>I</w:t>
      </w:r>
      <w:r>
        <w:rPr>
          <w:rFonts w:cs="Arial" w:hAnsi="Arial" w:eastAsia="Arial" w:ascii="Arial"/>
          <w:color w:val="798285"/>
          <w:spacing w:val="0"/>
          <w:w w:val="286"/>
          <w:position w:val="5"/>
          <w:sz w:val="30"/>
          <w:szCs w:val="30"/>
        </w:rPr>
        <w:t>~</w:t>
      </w:r>
      <w:r>
        <w:rPr>
          <w:rFonts w:cs="Arial" w:hAnsi="Arial" w:eastAsia="Arial" w:ascii="Arial"/>
          <w:color w:val="798285"/>
          <w:spacing w:val="0"/>
          <w:w w:val="100"/>
          <w:position w:val="5"/>
          <w:sz w:val="30"/>
          <w:szCs w:val="30"/>
        </w:rPr>
        <w:t> </w:t>
      </w:r>
      <w:r>
        <w:rPr>
          <w:rFonts w:cs="Arial" w:hAnsi="Arial" w:eastAsia="Arial" w:ascii="Arial"/>
          <w:color w:val="798285"/>
          <w:spacing w:val="-9"/>
          <w:w w:val="100"/>
          <w:position w:val="5"/>
          <w:sz w:val="30"/>
          <w:szCs w:val="30"/>
        </w:rPr>
        <w:t> </w:t>
      </w:r>
      <w:r>
        <w:rPr>
          <w:rFonts w:cs="Arial" w:hAnsi="Arial" w:eastAsia="Arial" w:ascii="Arial"/>
          <w:b/>
          <w:color w:val="545254"/>
          <w:spacing w:val="2"/>
          <w:w w:val="84"/>
          <w:position w:val="5"/>
          <w:sz w:val="28"/>
          <w:szCs w:val="28"/>
        </w:rPr>
        <w:t>l</w:t>
      </w:r>
      <w:r>
        <w:rPr>
          <w:rFonts w:cs="Arial" w:hAnsi="Arial" w:eastAsia="Arial" w:ascii="Arial"/>
          <w:b/>
          <w:color w:val="958285"/>
          <w:spacing w:val="18"/>
          <w:w w:val="348"/>
          <w:position w:val="5"/>
          <w:sz w:val="28"/>
          <w:szCs w:val="28"/>
        </w:rPr>
        <w:t>~</w:t>
      </w:r>
      <w:r>
        <w:rPr>
          <w:rFonts w:cs="Arial" w:hAnsi="Arial" w:eastAsia="Arial" w:ascii="Arial"/>
          <w:b/>
          <w:color w:val="696969"/>
          <w:spacing w:val="4"/>
          <w:w w:val="168"/>
          <w:position w:val="5"/>
          <w:sz w:val="28"/>
          <w:szCs w:val="28"/>
        </w:rPr>
        <w:t>l</w:t>
      </w:r>
      <w:r>
        <w:rPr>
          <w:rFonts w:cs="Arial" w:hAnsi="Arial" w:eastAsia="Arial" w:ascii="Arial"/>
          <w:b/>
          <w:color w:val="798285"/>
          <w:spacing w:val="0"/>
          <w:w w:val="135"/>
          <w:position w:val="5"/>
          <w:sz w:val="28"/>
          <w:szCs w:val="28"/>
        </w:rPr>
        <w:t>[Jl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Arial" w:hAnsi="Arial" w:eastAsia="Arial" w:ascii="Arial"/>
          <w:sz w:val="54"/>
          <w:szCs w:val="54"/>
        </w:rPr>
        <w:jc w:val="right"/>
        <w:spacing w:lineRule="exact" w:line="500"/>
        <w:ind w:right="158"/>
      </w:pPr>
      <w:r>
        <w:rPr>
          <w:rFonts w:cs="Arial" w:hAnsi="Arial" w:eastAsia="Arial" w:ascii="Arial"/>
          <w:b/>
          <w:color w:val="798285"/>
          <w:spacing w:val="0"/>
          <w:w w:val="100"/>
          <w:position w:val="5"/>
          <w:sz w:val="42"/>
          <w:szCs w:val="42"/>
        </w:rPr>
        <w:t>ripl</w:t>
      </w:r>
      <w:r>
        <w:rPr>
          <w:rFonts w:cs="Arial" w:hAnsi="Arial" w:eastAsia="Arial" w:ascii="Arial"/>
          <w:b/>
          <w:color w:val="798285"/>
          <w:spacing w:val="85"/>
          <w:w w:val="100"/>
          <w:position w:val="5"/>
          <w:sz w:val="42"/>
          <w:szCs w:val="42"/>
        </w:rPr>
        <w:t> </w:t>
      </w:r>
      <w:r>
        <w:rPr>
          <w:rFonts w:cs="Arial" w:hAnsi="Arial" w:eastAsia="Arial" w:ascii="Arial"/>
          <w:color w:val="343434"/>
          <w:spacing w:val="0"/>
          <w:w w:val="88"/>
          <w:position w:val="10"/>
          <w:sz w:val="16"/>
          <w:szCs w:val="16"/>
        </w:rPr>
        <w:t>C</w:t>
      </w:r>
      <w:r>
        <w:rPr>
          <w:rFonts w:cs="Arial" w:hAnsi="Arial" w:eastAsia="Arial" w:ascii="Arial"/>
          <w:color w:val="343434"/>
          <w:spacing w:val="-5"/>
          <w:w w:val="88"/>
          <w:position w:val="10"/>
          <w:sz w:val="16"/>
          <w:szCs w:val="16"/>
        </w:rPr>
        <w:t>O</w:t>
      </w:r>
      <w:r>
        <w:rPr>
          <w:rFonts w:cs="Arial" w:hAnsi="Arial" w:eastAsia="Arial" w:ascii="Arial"/>
          <w:color w:val="343434"/>
          <w:spacing w:val="-2"/>
          <w:w w:val="93"/>
          <w:position w:val="10"/>
          <w:sz w:val="16"/>
          <w:szCs w:val="16"/>
        </w:rPr>
        <w:t>N</w:t>
      </w:r>
      <w:r>
        <w:rPr>
          <w:rFonts w:cs="Arial" w:hAnsi="Arial" w:eastAsia="Arial" w:ascii="Arial"/>
          <w:color w:val="343434"/>
          <w:spacing w:val="-2"/>
          <w:w w:val="78"/>
          <w:position w:val="10"/>
          <w:sz w:val="16"/>
          <w:szCs w:val="16"/>
        </w:rPr>
        <w:t>S</w:t>
      </w:r>
      <w:r>
        <w:rPr>
          <w:rFonts w:cs="Arial" w:hAnsi="Arial" w:eastAsia="Arial" w:ascii="Arial"/>
          <w:color w:val="545254"/>
          <w:spacing w:val="-16"/>
          <w:w w:val="95"/>
          <w:position w:val="10"/>
          <w:sz w:val="16"/>
          <w:szCs w:val="16"/>
        </w:rPr>
        <w:t>T</w:t>
      </w:r>
      <w:r>
        <w:rPr>
          <w:rFonts w:cs="Arial" w:hAnsi="Arial" w:eastAsia="Arial" w:ascii="Arial"/>
          <w:color w:val="343434"/>
          <w:spacing w:val="-3"/>
          <w:w w:val="97"/>
          <w:position w:val="10"/>
          <w:sz w:val="16"/>
          <w:szCs w:val="16"/>
        </w:rPr>
        <w:t>A</w:t>
      </w:r>
      <w:r>
        <w:rPr>
          <w:rFonts w:cs="Arial" w:hAnsi="Arial" w:eastAsia="Arial" w:ascii="Arial"/>
          <w:color w:val="343434"/>
          <w:spacing w:val="-3"/>
          <w:w w:val="98"/>
          <w:position w:val="10"/>
          <w:sz w:val="16"/>
          <w:szCs w:val="16"/>
        </w:rPr>
        <w:t>N</w:t>
      </w:r>
      <w:r>
        <w:rPr>
          <w:rFonts w:cs="Arial" w:hAnsi="Arial" w:eastAsia="Arial" w:ascii="Arial"/>
          <w:color w:val="343434"/>
          <w:spacing w:val="-2"/>
          <w:w w:val="89"/>
          <w:position w:val="10"/>
          <w:sz w:val="16"/>
          <w:szCs w:val="16"/>
        </w:rPr>
        <w:t>C</w:t>
      </w:r>
      <w:r>
        <w:rPr>
          <w:rFonts w:cs="Arial" w:hAnsi="Arial" w:eastAsia="Arial" w:ascii="Arial"/>
          <w:color w:val="343434"/>
          <w:spacing w:val="-1"/>
          <w:w w:val="77"/>
          <w:position w:val="10"/>
          <w:sz w:val="16"/>
          <w:szCs w:val="16"/>
        </w:rPr>
        <w:t>I</w:t>
      </w:r>
      <w:r>
        <w:rPr>
          <w:rFonts w:cs="Arial" w:hAnsi="Arial" w:eastAsia="Arial" w:ascii="Arial"/>
          <w:color w:val="343434"/>
          <w:spacing w:val="-2"/>
          <w:w w:val="110"/>
          <w:position w:val="10"/>
          <w:sz w:val="16"/>
          <w:szCs w:val="16"/>
        </w:rPr>
        <w:t>A</w:t>
      </w:r>
      <w:r>
        <w:rPr>
          <w:rFonts w:cs="Arial" w:hAnsi="Arial" w:eastAsia="Arial" w:ascii="Arial"/>
          <w:color w:val="343434"/>
          <w:spacing w:val="0"/>
          <w:w w:val="69"/>
          <w:position w:val="10"/>
          <w:sz w:val="16"/>
          <w:szCs w:val="16"/>
        </w:rPr>
        <w:t>S</w:t>
      </w:r>
      <w:r>
        <w:rPr>
          <w:rFonts w:cs="Arial" w:hAnsi="Arial" w:eastAsia="Arial" w:ascii="Arial"/>
          <w:color w:val="343434"/>
          <w:spacing w:val="0"/>
          <w:w w:val="100"/>
          <w:position w:val="10"/>
          <w:sz w:val="16"/>
          <w:szCs w:val="16"/>
        </w:rPr>
        <w:t>                  </w:t>
      </w:r>
      <w:r>
        <w:rPr>
          <w:rFonts w:cs="Arial" w:hAnsi="Arial" w:eastAsia="Arial" w:ascii="Arial"/>
          <w:color w:val="343434"/>
          <w:spacing w:val="11"/>
          <w:w w:val="100"/>
          <w:position w:val="10"/>
          <w:sz w:val="16"/>
          <w:szCs w:val="16"/>
        </w:rPr>
        <w:t> </w:t>
      </w:r>
      <w:r>
        <w:rPr>
          <w:rFonts w:cs="Arial" w:hAnsi="Arial" w:eastAsia="Arial" w:ascii="Arial"/>
          <w:b/>
          <w:color w:val="798285"/>
          <w:spacing w:val="0"/>
          <w:w w:val="75"/>
          <w:position w:val="1"/>
          <w:sz w:val="54"/>
          <w:szCs w:val="54"/>
        </w:rPr>
        <w:t>rc,</w:t>
      </w:r>
      <w:r>
        <w:rPr>
          <w:rFonts w:cs="Arial" w:hAnsi="Arial" w:eastAsia="Arial" w:ascii="Arial"/>
          <w:b/>
          <w:color w:val="798285"/>
          <w:spacing w:val="-2"/>
          <w:w w:val="75"/>
          <w:position w:val="1"/>
          <w:sz w:val="54"/>
          <w:szCs w:val="54"/>
        </w:rPr>
        <w:t>l</w:t>
      </w:r>
      <w:r>
        <w:rPr>
          <w:rFonts w:cs="Arial" w:hAnsi="Arial" w:eastAsia="Arial" w:ascii="Arial"/>
          <w:b/>
          <w:color w:val="798285"/>
          <w:spacing w:val="0"/>
          <w:w w:val="192"/>
          <w:position w:val="1"/>
          <w:sz w:val="54"/>
          <w:szCs w:val="54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4"/>
          <w:szCs w:val="5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right"/>
        <w:spacing w:before="11" w:lineRule="exact" w:line="180"/>
        <w:ind w:right="130"/>
      </w:pPr>
      <w:r>
        <w:rPr>
          <w:rFonts w:cs="Times New Roman" w:hAnsi="Times New Roman" w:eastAsia="Times New Roman" w:ascii="Times New Roman"/>
          <w:color w:val="545254"/>
          <w:spacing w:val="0"/>
          <w:w w:val="454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right="-44"/>
      </w:pPr>
      <w:r>
        <w:rPr>
          <w:rFonts w:cs="Arial" w:hAnsi="Arial" w:eastAsia="Arial" w:ascii="Arial"/>
          <w:color w:val="343434"/>
          <w:w w:val="66"/>
          <w:sz w:val="16"/>
          <w:szCs w:val="16"/>
        </w:rPr>
        <w:t>I</w:t>
      </w:r>
      <w:r>
        <w:rPr>
          <w:rFonts w:cs="Arial" w:hAnsi="Arial" w:eastAsia="Arial" w:ascii="Arial"/>
          <w:color w:val="343434"/>
          <w:spacing w:val="-3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343434"/>
          <w:spacing w:val="-1"/>
          <w:w w:val="85"/>
          <w:sz w:val="16"/>
          <w:szCs w:val="16"/>
        </w:rPr>
        <w:t>F</w:t>
      </w:r>
      <w:r>
        <w:rPr>
          <w:rFonts w:cs="Arial" w:hAnsi="Arial" w:eastAsia="Arial" w:ascii="Arial"/>
          <w:color w:val="343434"/>
          <w:spacing w:val="-3"/>
          <w:w w:val="99"/>
          <w:sz w:val="16"/>
          <w:szCs w:val="16"/>
        </w:rPr>
        <w:t>O</w:t>
      </w:r>
      <w:r>
        <w:rPr>
          <w:rFonts w:cs="Arial" w:hAnsi="Arial" w:eastAsia="Arial" w:ascii="Arial"/>
          <w:color w:val="343434"/>
          <w:spacing w:val="-2"/>
          <w:w w:val="85"/>
          <w:sz w:val="16"/>
          <w:szCs w:val="16"/>
        </w:rPr>
        <w:t>R</w:t>
      </w:r>
      <w:r>
        <w:rPr>
          <w:rFonts w:cs="Arial" w:hAnsi="Arial" w:eastAsia="Arial" w:ascii="Arial"/>
          <w:color w:val="343434"/>
          <w:spacing w:val="-3"/>
          <w:w w:val="110"/>
          <w:sz w:val="16"/>
          <w:szCs w:val="16"/>
        </w:rPr>
        <w:t>M</w:t>
      </w:r>
      <w:r>
        <w:rPr>
          <w:rFonts w:cs="Arial" w:hAnsi="Arial" w:eastAsia="Arial" w:ascii="Arial"/>
          <w:color w:val="343434"/>
          <w:spacing w:val="-3"/>
          <w:w w:val="106"/>
          <w:sz w:val="16"/>
          <w:szCs w:val="16"/>
        </w:rPr>
        <w:t>A</w:t>
      </w:r>
      <w:r>
        <w:rPr>
          <w:rFonts w:cs="Arial" w:hAnsi="Arial" w:eastAsia="Arial" w:ascii="Arial"/>
          <w:color w:val="343434"/>
          <w:spacing w:val="-1"/>
          <w:w w:val="80"/>
          <w:sz w:val="16"/>
          <w:szCs w:val="16"/>
        </w:rPr>
        <w:t>C</w:t>
      </w:r>
      <w:r>
        <w:rPr>
          <w:rFonts w:cs="Arial" w:hAnsi="Arial" w:eastAsia="Arial" w:ascii="Arial"/>
          <w:color w:val="343434"/>
          <w:spacing w:val="-1"/>
          <w:w w:val="88"/>
          <w:sz w:val="16"/>
          <w:szCs w:val="16"/>
        </w:rPr>
        <w:t>I</w:t>
      </w:r>
      <w:r>
        <w:rPr>
          <w:rFonts w:cs="Arial" w:hAnsi="Arial" w:eastAsia="Arial" w:ascii="Arial"/>
          <w:color w:val="343434"/>
          <w:spacing w:val="-2"/>
          <w:w w:val="102"/>
          <w:sz w:val="16"/>
          <w:szCs w:val="16"/>
        </w:rPr>
        <w:t>Ó</w:t>
      </w:r>
      <w:r>
        <w:rPr>
          <w:rFonts w:cs="Arial" w:hAnsi="Arial" w:eastAsia="Arial" w:ascii="Arial"/>
          <w:color w:val="343434"/>
          <w:spacing w:val="0"/>
          <w:w w:val="85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ectPr>
          <w:type w:val="continuous"/>
          <w:pgSz w:w="11900" w:h="16840"/>
          <w:pgMar w:top="1580" w:bottom="280" w:left="540" w:right="1380"/>
          <w:cols w:num="3" w:equalWidth="off">
            <w:col w:w="5892" w:space="264"/>
            <w:col w:w="1049" w:space="569"/>
            <w:col w:w="2206"/>
          </w:cols>
        </w:sectPr>
      </w:pPr>
      <w:r>
        <w:rPr>
          <w:rFonts w:cs="Arial" w:hAnsi="Arial" w:eastAsia="Arial" w:ascii="Arial"/>
          <w:color w:val="343434"/>
          <w:spacing w:val="-2"/>
          <w:w w:val="82"/>
          <w:sz w:val="16"/>
          <w:szCs w:val="16"/>
        </w:rPr>
        <w:t>P</w:t>
      </w:r>
      <w:r>
        <w:rPr>
          <w:rFonts w:cs="Arial" w:hAnsi="Arial" w:eastAsia="Arial" w:ascii="Arial"/>
          <w:color w:val="343434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343434"/>
          <w:spacing w:val="-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343434"/>
          <w:spacing w:val="-1"/>
          <w:w w:val="82"/>
          <w:sz w:val="16"/>
          <w:szCs w:val="16"/>
        </w:rPr>
        <w:t>C</w:t>
      </w:r>
      <w:r>
        <w:rPr>
          <w:rFonts w:cs="Arial" w:hAnsi="Arial" w:eastAsia="Arial" w:ascii="Arial"/>
          <w:color w:val="343434"/>
          <w:spacing w:val="-2"/>
          <w:w w:val="82"/>
          <w:sz w:val="16"/>
          <w:szCs w:val="16"/>
        </w:rPr>
        <w:t>A</w:t>
      </w:r>
      <w:r>
        <w:rPr>
          <w:rFonts w:cs="Arial" w:hAnsi="Arial" w:eastAsia="Arial" w:ascii="Arial"/>
          <w:color w:val="343434"/>
          <w:spacing w:val="0"/>
          <w:w w:val="82"/>
          <w:sz w:val="16"/>
          <w:szCs w:val="16"/>
        </w:rPr>
        <w:t>S</w:t>
      </w:r>
      <w:r>
        <w:rPr>
          <w:rFonts w:cs="Arial" w:hAnsi="Arial" w:eastAsia="Arial" w:ascii="Arial"/>
          <w:color w:val="343434"/>
          <w:spacing w:val="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343434"/>
          <w:spacing w:val="7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343434"/>
          <w:spacing w:val="-2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343434"/>
          <w:spacing w:val="0"/>
          <w:w w:val="82"/>
          <w:sz w:val="16"/>
          <w:szCs w:val="16"/>
        </w:rPr>
        <w:t>N</w:t>
      </w:r>
      <w:r>
        <w:rPr>
          <w:rFonts w:cs="Arial" w:hAnsi="Arial" w:eastAsia="Arial" w:ascii="Arial"/>
          <w:color w:val="343434"/>
          <w:spacing w:val="23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343434"/>
          <w:spacing w:val="-2"/>
          <w:w w:val="89"/>
          <w:sz w:val="16"/>
          <w:szCs w:val="16"/>
        </w:rPr>
        <w:t>D</w:t>
      </w:r>
      <w:r>
        <w:rPr>
          <w:rFonts w:cs="Arial" w:hAnsi="Arial" w:eastAsia="Arial" w:ascii="Arial"/>
          <w:color w:val="343434"/>
          <w:spacing w:val="-2"/>
          <w:w w:val="78"/>
          <w:sz w:val="16"/>
          <w:szCs w:val="16"/>
        </w:rPr>
        <w:t>E</w:t>
      </w:r>
      <w:r>
        <w:rPr>
          <w:rFonts w:cs="Arial" w:hAnsi="Arial" w:eastAsia="Arial" w:ascii="Arial"/>
          <w:color w:val="343434"/>
          <w:spacing w:val="-2"/>
          <w:w w:val="78"/>
          <w:sz w:val="16"/>
          <w:szCs w:val="16"/>
        </w:rPr>
        <w:t>S</w:t>
      </w:r>
      <w:r>
        <w:rPr>
          <w:rFonts w:cs="Arial" w:hAnsi="Arial" w:eastAsia="Arial" w:ascii="Arial"/>
          <w:color w:val="343434"/>
          <w:spacing w:val="-2"/>
          <w:w w:val="93"/>
          <w:sz w:val="16"/>
          <w:szCs w:val="16"/>
        </w:rPr>
        <w:t>U</w:t>
      </w:r>
      <w:r>
        <w:rPr>
          <w:rFonts w:cs="Arial" w:hAnsi="Arial" w:eastAsia="Arial" w:ascii="Arial"/>
          <w:color w:val="343434"/>
          <w:spacing w:val="-2"/>
          <w:w w:val="83"/>
          <w:sz w:val="16"/>
          <w:szCs w:val="16"/>
        </w:rPr>
        <w:t>S</w:t>
      </w:r>
      <w:r>
        <w:rPr>
          <w:rFonts w:cs="Arial" w:hAnsi="Arial" w:eastAsia="Arial" w:ascii="Arial"/>
          <w:color w:val="343434"/>
          <w:spacing w:val="0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1735"/>
      </w:pPr>
      <w:r>
        <w:rPr>
          <w:rFonts w:cs="Arial" w:hAnsi="Arial" w:eastAsia="Arial" w:ascii="Arial"/>
          <w:color w:val="343434"/>
          <w:spacing w:val="-1"/>
          <w:w w:val="86"/>
          <w:sz w:val="16"/>
          <w:szCs w:val="16"/>
        </w:rPr>
        <w:t>J</w:t>
      </w:r>
      <w:r>
        <w:rPr>
          <w:rFonts w:cs="Arial" w:hAnsi="Arial" w:eastAsia="Arial" w:ascii="Arial"/>
          <w:color w:val="545254"/>
          <w:spacing w:val="-2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545254"/>
          <w:spacing w:val="-1"/>
          <w:w w:val="86"/>
          <w:sz w:val="16"/>
          <w:szCs w:val="16"/>
        </w:rPr>
        <w:t>F</w:t>
      </w:r>
      <w:r>
        <w:rPr>
          <w:rFonts w:cs="Arial" w:hAnsi="Arial" w:eastAsia="Arial" w:ascii="Arial"/>
          <w:color w:val="343434"/>
          <w:spacing w:val="-5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343434"/>
          <w:spacing w:val="-1"/>
          <w:w w:val="86"/>
          <w:sz w:val="16"/>
          <w:szCs w:val="16"/>
        </w:rPr>
        <w:t>T</w:t>
      </w:r>
      <w:r>
        <w:rPr>
          <w:rFonts w:cs="Arial" w:hAnsi="Arial" w:eastAsia="Arial" w:ascii="Arial"/>
          <w:color w:val="343434"/>
          <w:spacing w:val="-3"/>
          <w:w w:val="86"/>
          <w:sz w:val="16"/>
          <w:szCs w:val="16"/>
        </w:rPr>
        <w:t>U</w:t>
      </w:r>
      <w:r>
        <w:rPr>
          <w:rFonts w:cs="Arial" w:hAnsi="Arial" w:eastAsia="Arial" w:ascii="Arial"/>
          <w:color w:val="343434"/>
          <w:spacing w:val="-2"/>
          <w:w w:val="86"/>
          <w:sz w:val="16"/>
          <w:szCs w:val="16"/>
        </w:rPr>
        <w:t>R</w:t>
      </w:r>
      <w:r>
        <w:rPr>
          <w:rFonts w:cs="Arial" w:hAnsi="Arial" w:eastAsia="Arial" w:ascii="Arial"/>
          <w:color w:val="343434"/>
          <w:spacing w:val="0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343434"/>
          <w:spacing w:val="0"/>
          <w:w w:val="86"/>
          <w:sz w:val="16"/>
          <w:szCs w:val="16"/>
        </w:rPr>
        <w:t>                                    </w:t>
      </w:r>
      <w:r>
        <w:rPr>
          <w:rFonts w:cs="Arial" w:hAnsi="Arial" w:eastAsia="Arial" w:ascii="Arial"/>
          <w:color w:val="343434"/>
          <w:spacing w:val="11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343434"/>
          <w:spacing w:val="-3"/>
          <w:w w:val="97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343434"/>
          <w:spacing w:val="-2"/>
          <w:w w:val="78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343434"/>
          <w:spacing w:val="-2"/>
          <w:w w:val="7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343434"/>
          <w:spacing w:val="-2"/>
          <w:w w:val="78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343434"/>
          <w:spacing w:val="-2"/>
          <w:w w:val="102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343434"/>
          <w:spacing w:val="-1"/>
          <w:w w:val="8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343434"/>
          <w:spacing w:val="-2"/>
          <w:w w:val="78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343434"/>
          <w:spacing w:val="0"/>
          <w:w w:val="73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before="77" w:lineRule="exact" w:line="280"/>
        <w:ind w:left="3626" w:right="-97"/>
      </w:pPr>
      <w:hyperlink r:id="rId17">
        <w:r>
          <w:rPr>
            <w:rFonts w:cs="Arial" w:hAnsi="Arial" w:eastAsia="Arial" w:ascii="Arial"/>
            <w:b/>
            <w:color w:val="545254"/>
            <w:w w:val="28"/>
            <w:position w:val="-20"/>
            <w:sz w:val="46"/>
            <w:szCs w:val="46"/>
          </w:rPr>
          <w:t>1</w:t>
        </w:r>
        <w:r>
          <w:rPr>
            <w:rFonts w:cs="Arial" w:hAnsi="Arial" w:eastAsia="Arial" w:ascii="Arial"/>
            <w:b/>
            <w:color w:val="958285"/>
            <w:spacing w:val="-8"/>
            <w:w w:val="142"/>
            <w:position w:val="-20"/>
            <w:sz w:val="46"/>
            <w:szCs w:val="46"/>
          </w:rPr>
          <w:t>@</w:t>
        </w:r>
        <w:r>
          <w:rPr>
            <w:rFonts w:cs="Arial" w:hAnsi="Arial" w:eastAsia="Arial" w:ascii="Arial"/>
            <w:b/>
            <w:color w:val="696969"/>
            <w:spacing w:val="-1"/>
            <w:w w:val="55"/>
            <w:position w:val="-20"/>
            <w:sz w:val="46"/>
            <w:szCs w:val="46"/>
          </w:rPr>
          <w:t>1</w:t>
        </w:r>
        <w:r>
          <w:rPr>
            <w:rFonts w:cs="Arial" w:hAnsi="Arial" w:eastAsia="Arial" w:ascii="Arial"/>
            <w:b/>
            <w:color w:val="798285"/>
            <w:spacing w:val="0"/>
            <w:w w:val="92"/>
            <w:position w:val="-20"/>
            <w:sz w:val="46"/>
            <w:szCs w:val="46"/>
          </w:rPr>
          <w:t>dJ</w:t>
        </w:r>
      </w:hyperlink>
      <w:r>
        <w:rPr>
          <w:rFonts w:cs="Arial" w:hAnsi="Arial" w:eastAsia="Arial" w:ascii="Arial"/>
          <w:b/>
          <w:color w:val="798285"/>
          <w:spacing w:val="32"/>
          <w:w w:val="100"/>
          <w:position w:val="-20"/>
          <w:sz w:val="46"/>
          <w:szCs w:val="46"/>
        </w:rPr>
        <w:t> </w:t>
      </w:r>
      <w:r>
        <w:rPr>
          <w:rFonts w:cs="Arial" w:hAnsi="Arial" w:eastAsia="Arial" w:ascii="Arial"/>
          <w:b/>
          <w:color w:val="545254"/>
          <w:spacing w:val="0"/>
          <w:w w:val="9"/>
          <w:position w:val="-20"/>
          <w:sz w:val="46"/>
          <w:szCs w:val="46"/>
        </w:rPr>
        <w:t>1</w:t>
      </w:r>
      <w:r>
        <w:rPr>
          <w:rFonts w:cs="Arial" w:hAnsi="Arial" w:eastAsia="Arial" w:ascii="Arial"/>
          <w:b/>
          <w:color w:val="545254"/>
          <w:spacing w:val="0"/>
          <w:w w:val="9"/>
          <w:position w:val="-20"/>
          <w:sz w:val="46"/>
          <w:szCs w:val="46"/>
        </w:rPr>
        <w:t>                   </w:t>
      </w:r>
      <w:r>
        <w:rPr>
          <w:rFonts w:cs="Arial" w:hAnsi="Arial" w:eastAsia="Arial" w:ascii="Arial"/>
          <w:b/>
          <w:color w:val="545254"/>
          <w:spacing w:val="2"/>
          <w:w w:val="9"/>
          <w:position w:val="-20"/>
          <w:sz w:val="46"/>
          <w:szCs w:val="46"/>
        </w:rPr>
        <w:t> </w:t>
      </w:r>
      <w:r>
        <w:rPr>
          <w:rFonts w:cs="Arial" w:hAnsi="Arial" w:eastAsia="Arial" w:ascii="Arial"/>
          <w:color w:val="798285"/>
          <w:spacing w:val="-235"/>
          <w:w w:val="296"/>
          <w:position w:val="-6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color w:val="696969"/>
          <w:spacing w:val="0"/>
          <w:w w:val="231"/>
          <w:position w:val="-27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ectPr>
          <w:type w:val="continuous"/>
          <w:pgSz w:w="11900" w:h="16840"/>
          <w:pgMar w:top="1580" w:bottom="280" w:left="540" w:right="1380"/>
          <w:cols w:num="2" w:equalWidth="off">
            <w:col w:w="5761" w:space="2300"/>
            <w:col w:w="1919"/>
          </w:cols>
        </w:sectPr>
      </w:pPr>
      <w:r>
        <w:rPr>
          <w:rFonts w:cs="Arial" w:hAnsi="Arial" w:eastAsia="Arial" w:ascii="Arial"/>
          <w:color w:val="343434"/>
          <w:spacing w:val="-2"/>
          <w:w w:val="83"/>
          <w:sz w:val="16"/>
          <w:szCs w:val="16"/>
        </w:rPr>
        <w:t>B</w:t>
      </w:r>
      <w:r>
        <w:rPr>
          <w:rFonts w:cs="Arial" w:hAnsi="Arial" w:eastAsia="Arial" w:ascii="Arial"/>
          <w:color w:val="343434"/>
          <w:spacing w:val="0"/>
          <w:w w:val="84"/>
          <w:sz w:val="16"/>
          <w:szCs w:val="16"/>
        </w:rPr>
        <w:t>A</w:t>
      </w:r>
      <w:r>
        <w:rPr>
          <w:rFonts w:cs="Arial" w:hAnsi="Arial" w:eastAsia="Arial" w:ascii="Arial"/>
          <w:color w:val="343434"/>
          <w:spacing w:val="-3"/>
          <w:w w:val="84"/>
          <w:sz w:val="16"/>
          <w:szCs w:val="16"/>
        </w:rPr>
        <w:t>J</w:t>
      </w:r>
      <w:r>
        <w:rPr>
          <w:rFonts w:cs="Arial" w:hAnsi="Arial" w:eastAsia="Arial" w:ascii="Arial"/>
          <w:color w:val="343434"/>
          <w:spacing w:val="-3"/>
          <w:w w:val="106"/>
          <w:sz w:val="16"/>
          <w:szCs w:val="16"/>
        </w:rPr>
        <w:t>A</w:t>
      </w:r>
      <w:r>
        <w:rPr>
          <w:rFonts w:cs="Arial" w:hAnsi="Arial" w:eastAsia="Arial" w:ascii="Arial"/>
          <w:color w:val="343434"/>
          <w:spacing w:val="0"/>
          <w:w w:val="69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54"/>
          <w:szCs w:val="54"/>
        </w:rPr>
        <w:jc w:val="left"/>
        <w:ind w:left="1567" w:right="-101"/>
      </w:pPr>
      <w:r>
        <w:rPr>
          <w:rFonts w:cs="Arial" w:hAnsi="Arial" w:eastAsia="Arial" w:ascii="Arial"/>
          <w:color w:val="696969"/>
          <w:spacing w:val="0"/>
          <w:w w:val="374"/>
          <w:position w:val="10"/>
          <w:sz w:val="20"/>
          <w:szCs w:val="20"/>
        </w:rPr>
        <w:t>~</w:t>
      </w:r>
      <w:r>
        <w:rPr>
          <w:rFonts w:cs="Arial" w:hAnsi="Arial" w:eastAsia="Arial" w:ascii="Arial"/>
          <w:color w:val="696969"/>
          <w:spacing w:val="0"/>
          <w:w w:val="374"/>
          <w:position w:val="10"/>
          <w:sz w:val="20"/>
          <w:szCs w:val="20"/>
        </w:rPr>
        <w:t>      </w:t>
      </w:r>
      <w:r>
        <w:rPr>
          <w:rFonts w:cs="Arial" w:hAnsi="Arial" w:eastAsia="Arial" w:ascii="Arial"/>
          <w:color w:val="696969"/>
          <w:spacing w:val="149"/>
          <w:w w:val="374"/>
          <w:position w:val="10"/>
          <w:sz w:val="20"/>
          <w:szCs w:val="20"/>
        </w:rPr>
        <w:t> </w:t>
      </w:r>
      <w:r>
        <w:rPr>
          <w:rFonts w:cs="Arial" w:hAnsi="Arial" w:eastAsia="Arial" w:ascii="Arial"/>
          <w:b/>
          <w:color w:val="798285"/>
          <w:spacing w:val="0"/>
          <w:w w:val="73"/>
          <w:position w:val="0"/>
          <w:sz w:val="54"/>
          <w:szCs w:val="54"/>
        </w:rPr>
        <w:t>rc,l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4"/>
          <w:szCs w:val="54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240"/>
        <w:ind w:right="-60"/>
      </w:pPr>
      <w:r>
        <w:rPr>
          <w:rFonts w:cs="Arial" w:hAnsi="Arial" w:eastAsia="Arial" w:ascii="Arial"/>
          <w:color w:val="958285"/>
          <w:spacing w:val="0"/>
          <w:w w:val="391"/>
          <w:position w:val="-6"/>
          <w:sz w:val="20"/>
          <w:szCs w:val="20"/>
        </w:rPr>
        <w:t>~</w:t>
      </w:r>
      <w:r>
        <w:rPr>
          <w:rFonts w:cs="Arial" w:hAnsi="Arial" w:eastAsia="Arial" w:ascii="Arial"/>
          <w:color w:val="958285"/>
          <w:spacing w:val="-5"/>
          <w:w w:val="391"/>
          <w:position w:val="-6"/>
          <w:sz w:val="20"/>
          <w:szCs w:val="20"/>
        </w:rPr>
        <w:t> </w:t>
      </w:r>
      <w:r>
        <w:rPr>
          <w:rFonts w:cs="Arial" w:hAnsi="Arial" w:eastAsia="Arial" w:ascii="Arial"/>
          <w:color w:val="343434"/>
          <w:spacing w:val="0"/>
          <w:w w:val="88"/>
          <w:position w:val="4"/>
          <w:sz w:val="16"/>
          <w:szCs w:val="16"/>
        </w:rPr>
        <w:t>C</w:t>
      </w:r>
      <w:r>
        <w:rPr>
          <w:rFonts w:cs="Arial" w:hAnsi="Arial" w:eastAsia="Arial" w:ascii="Arial"/>
          <w:color w:val="343434"/>
          <w:spacing w:val="-3"/>
          <w:w w:val="88"/>
          <w:position w:val="4"/>
          <w:sz w:val="16"/>
          <w:szCs w:val="16"/>
        </w:rPr>
        <w:t>A</w:t>
      </w:r>
      <w:r>
        <w:rPr>
          <w:rFonts w:cs="Arial" w:hAnsi="Arial" w:eastAsia="Arial" w:ascii="Arial"/>
          <w:color w:val="343434"/>
          <w:spacing w:val="-2"/>
          <w:w w:val="83"/>
          <w:position w:val="4"/>
          <w:sz w:val="16"/>
          <w:szCs w:val="16"/>
        </w:rPr>
        <w:t>P</w:t>
      </w:r>
      <w:r>
        <w:rPr>
          <w:rFonts w:cs="Arial" w:hAnsi="Arial" w:eastAsia="Arial" w:ascii="Arial"/>
          <w:color w:val="343434"/>
          <w:spacing w:val="-2"/>
          <w:w w:val="95"/>
          <w:position w:val="4"/>
          <w:sz w:val="16"/>
          <w:szCs w:val="16"/>
        </w:rPr>
        <w:t>T</w:t>
      </w:r>
      <w:r>
        <w:rPr>
          <w:rFonts w:cs="Arial" w:hAnsi="Arial" w:eastAsia="Arial" w:ascii="Arial"/>
          <w:color w:val="343434"/>
          <w:spacing w:val="-3"/>
          <w:w w:val="98"/>
          <w:position w:val="4"/>
          <w:sz w:val="16"/>
          <w:szCs w:val="16"/>
        </w:rPr>
        <w:t>U</w:t>
      </w:r>
      <w:r>
        <w:rPr>
          <w:rFonts w:cs="Arial" w:hAnsi="Arial" w:eastAsia="Arial" w:ascii="Arial"/>
          <w:color w:val="343434"/>
          <w:spacing w:val="-2"/>
          <w:w w:val="85"/>
          <w:position w:val="4"/>
          <w:sz w:val="16"/>
          <w:szCs w:val="16"/>
        </w:rPr>
        <w:t>R</w:t>
      </w:r>
      <w:r>
        <w:rPr>
          <w:rFonts w:cs="Arial" w:hAnsi="Arial" w:eastAsia="Arial" w:ascii="Arial"/>
          <w:color w:val="545254"/>
          <w:spacing w:val="-1"/>
          <w:w w:val="88"/>
          <w:position w:val="4"/>
          <w:sz w:val="16"/>
          <w:szCs w:val="16"/>
        </w:rPr>
        <w:t>I</w:t>
      </w:r>
      <w:r>
        <w:rPr>
          <w:rFonts w:cs="Arial" w:hAnsi="Arial" w:eastAsia="Arial" w:ascii="Arial"/>
          <w:color w:val="343434"/>
          <w:spacing w:val="-2"/>
          <w:w w:val="83"/>
          <w:position w:val="4"/>
          <w:sz w:val="16"/>
          <w:szCs w:val="16"/>
        </w:rPr>
        <w:t>S</w:t>
      </w:r>
      <w:r>
        <w:rPr>
          <w:rFonts w:cs="Arial" w:hAnsi="Arial" w:eastAsia="Arial" w:ascii="Arial"/>
          <w:color w:val="343434"/>
          <w:spacing w:val="-11"/>
          <w:w w:val="85"/>
          <w:position w:val="4"/>
          <w:sz w:val="16"/>
          <w:szCs w:val="16"/>
        </w:rPr>
        <w:t>T</w:t>
      </w:r>
      <w:r>
        <w:rPr>
          <w:rFonts w:cs="Arial" w:hAnsi="Arial" w:eastAsia="Arial" w:ascii="Arial"/>
          <w:color w:val="343434"/>
          <w:spacing w:val="-2"/>
          <w:w w:val="101"/>
          <w:position w:val="4"/>
          <w:sz w:val="16"/>
          <w:szCs w:val="16"/>
        </w:rPr>
        <w:t>A</w:t>
      </w:r>
      <w:r>
        <w:rPr>
          <w:rFonts w:cs="Arial" w:hAnsi="Arial" w:eastAsia="Arial" w:ascii="Arial"/>
          <w:color w:val="343434"/>
          <w:spacing w:val="0"/>
          <w:w w:val="69"/>
          <w:position w:val="4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exact" w:line="240"/>
        <w:ind w:left="168"/>
      </w:pPr>
      <w:r>
        <w:rPr>
          <w:rFonts w:cs="Times New Roman" w:hAnsi="Times New Roman" w:eastAsia="Times New Roman" w:ascii="Times New Roman"/>
          <w:color w:val="545254"/>
          <w:spacing w:val="0"/>
          <w:w w:val="285"/>
          <w:position w:val="1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Arial" w:hAnsi="Arial" w:eastAsia="Arial" w:ascii="Arial"/>
          <w:sz w:val="64"/>
          <w:szCs w:val="64"/>
        </w:rPr>
        <w:jc w:val="center"/>
        <w:spacing w:lineRule="exact" w:line="640"/>
        <w:ind w:left="-68" w:right="785"/>
      </w:pPr>
      <w:r>
        <w:br w:type="column"/>
      </w:r>
      <w:r>
        <w:rPr>
          <w:rFonts w:cs="Arial" w:hAnsi="Arial" w:eastAsia="Arial" w:ascii="Arial"/>
          <w:color w:val="798285"/>
          <w:spacing w:val="0"/>
          <w:w w:val="60"/>
          <w:sz w:val="64"/>
          <w:szCs w:val="64"/>
        </w:rPr>
        <w:t>ícJl</w:t>
      </w:r>
      <w:r>
        <w:rPr>
          <w:rFonts w:cs="Arial" w:hAnsi="Arial" w:eastAsia="Arial" w:ascii="Arial"/>
          <w:color w:val="000000"/>
          <w:spacing w:val="0"/>
          <w:w w:val="100"/>
          <w:sz w:val="64"/>
          <w:szCs w:val="64"/>
        </w:rPr>
      </w:r>
    </w:p>
    <w:p>
      <w:pPr>
        <w:rPr>
          <w:rFonts w:cs="Arial" w:hAnsi="Arial" w:eastAsia="Arial" w:ascii="Arial"/>
          <w:sz w:val="48"/>
          <w:szCs w:val="48"/>
        </w:rPr>
        <w:jc w:val="center"/>
        <w:spacing w:before="43" w:lineRule="exact" w:line="540"/>
        <w:ind w:left="64" w:right="896"/>
        <w:sectPr>
          <w:type w:val="continuous"/>
          <w:pgSz w:w="11900" w:h="16840"/>
          <w:pgMar w:top="1580" w:bottom="280" w:left="540" w:right="1380"/>
          <w:cols w:num="3" w:equalWidth="off">
            <w:col w:w="4194" w:space="1113"/>
            <w:col w:w="1620" w:space="1625"/>
            <w:col w:w="1428"/>
          </w:cols>
        </w:sectPr>
      </w:pPr>
      <w:r>
        <w:rPr>
          <w:rFonts w:cs="Arial" w:hAnsi="Arial" w:eastAsia="Arial" w:ascii="Arial"/>
          <w:color w:val="798285"/>
          <w:spacing w:val="0"/>
          <w:w w:val="67"/>
          <w:position w:val="-2"/>
          <w:sz w:val="48"/>
          <w:szCs w:val="48"/>
        </w:rPr>
        <w:t>t€]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8"/>
          <w:szCs w:val="48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66"/>
          <w:szCs w:val="66"/>
        </w:rPr>
        <w:jc w:val="left"/>
        <w:spacing w:lineRule="exact" w:line="680"/>
        <w:ind w:left="4313"/>
        <w:sectPr>
          <w:type w:val="continuous"/>
          <w:pgSz w:w="11900" w:h="16840"/>
          <w:pgMar w:top="1580" w:bottom="280" w:left="540" w:right="1380"/>
        </w:sectPr>
      </w:pPr>
      <w:r>
        <w:rPr>
          <w:rFonts w:cs="Arial" w:hAnsi="Arial" w:eastAsia="Arial" w:ascii="Arial"/>
          <w:b/>
          <w:color w:val="343434"/>
          <w:w w:val="34"/>
          <w:position w:val="-5"/>
          <w:sz w:val="62"/>
          <w:szCs w:val="62"/>
        </w:rPr>
        <w:t>1</w:t>
      </w:r>
      <w:r>
        <w:rPr>
          <w:rFonts w:cs="Arial" w:hAnsi="Arial" w:eastAsia="Arial" w:ascii="Arial"/>
          <w:b/>
          <w:color w:val="343434"/>
          <w:spacing w:val="-102"/>
          <w:w w:val="100"/>
          <w:position w:val="-5"/>
          <w:sz w:val="62"/>
          <w:szCs w:val="62"/>
        </w:rPr>
        <w:t> </w:t>
      </w:r>
      <w:r>
        <w:rPr>
          <w:rFonts w:cs="Arial" w:hAnsi="Arial" w:eastAsia="Arial" w:ascii="Arial"/>
          <w:b/>
          <w:color w:val="696969"/>
          <w:spacing w:val="4"/>
          <w:w w:val="126"/>
          <w:position w:val="-5"/>
          <w:sz w:val="62"/>
          <w:szCs w:val="62"/>
        </w:rPr>
        <w:t>~</w:t>
      </w:r>
      <w:r>
        <w:rPr>
          <w:rFonts w:cs="Arial" w:hAnsi="Arial" w:eastAsia="Arial" w:ascii="Arial"/>
          <w:b/>
          <w:color w:val="958285"/>
          <w:spacing w:val="0"/>
          <w:w w:val="126"/>
          <w:position w:val="-5"/>
          <w:sz w:val="62"/>
          <w:szCs w:val="62"/>
        </w:rPr>
        <w:t>~</w:t>
      </w:r>
      <w:r>
        <w:rPr>
          <w:rFonts w:cs="Arial" w:hAnsi="Arial" w:eastAsia="Arial" w:ascii="Arial"/>
          <w:b/>
          <w:color w:val="958285"/>
          <w:spacing w:val="11"/>
          <w:w w:val="126"/>
          <w:position w:val="-5"/>
          <w:sz w:val="62"/>
          <w:szCs w:val="62"/>
        </w:rPr>
        <w:t> </w:t>
      </w:r>
      <w:r>
        <w:rPr>
          <w:rFonts w:cs="Arial" w:hAnsi="Arial" w:eastAsia="Arial" w:ascii="Arial"/>
          <w:b/>
          <w:color w:val="798285"/>
          <w:spacing w:val="0"/>
          <w:w w:val="100"/>
          <w:position w:val="-5"/>
          <w:sz w:val="62"/>
          <w:szCs w:val="62"/>
        </w:rPr>
        <w:t>~</w:t>
      </w:r>
      <w:r>
        <w:rPr>
          <w:rFonts w:cs="Arial" w:hAnsi="Arial" w:eastAsia="Arial" w:ascii="Arial"/>
          <w:b/>
          <w:color w:val="798285"/>
          <w:spacing w:val="158"/>
          <w:w w:val="100"/>
          <w:position w:val="-5"/>
          <w:sz w:val="62"/>
          <w:szCs w:val="62"/>
        </w:rPr>
        <w:t> </w:t>
      </w:r>
      <w:r>
        <w:rPr>
          <w:rFonts w:cs="Arial" w:hAnsi="Arial" w:eastAsia="Arial" w:ascii="Arial"/>
          <w:b/>
          <w:color w:val="958285"/>
          <w:spacing w:val="0"/>
          <w:w w:val="142"/>
          <w:position w:val="-5"/>
          <w:sz w:val="62"/>
          <w:szCs w:val="62"/>
        </w:rPr>
        <w:t>~</w:t>
      </w:r>
      <w:r>
        <w:rPr>
          <w:rFonts w:cs="Arial" w:hAnsi="Arial" w:eastAsia="Arial" w:ascii="Arial"/>
          <w:b/>
          <w:color w:val="958285"/>
          <w:spacing w:val="0"/>
          <w:w w:val="142"/>
          <w:position w:val="-5"/>
          <w:sz w:val="62"/>
          <w:szCs w:val="62"/>
        </w:rPr>
        <w:t> </w:t>
      </w:r>
      <w:r>
        <w:rPr>
          <w:rFonts w:cs="Arial" w:hAnsi="Arial" w:eastAsia="Arial" w:ascii="Arial"/>
          <w:b/>
          <w:color w:val="958285"/>
          <w:spacing w:val="7"/>
          <w:w w:val="142"/>
          <w:position w:val="-5"/>
          <w:sz w:val="62"/>
          <w:szCs w:val="62"/>
        </w:rPr>
        <w:t> </w:t>
      </w:r>
      <w:r>
        <w:rPr>
          <w:rFonts w:cs="Arial" w:hAnsi="Arial" w:eastAsia="Arial" w:ascii="Arial"/>
          <w:b/>
          <w:color w:val="343434"/>
          <w:spacing w:val="-2"/>
          <w:w w:val="83"/>
          <w:position w:val="-5"/>
          <w:sz w:val="16"/>
          <w:szCs w:val="16"/>
        </w:rPr>
        <w:t>D</w:t>
      </w:r>
      <w:r>
        <w:rPr>
          <w:rFonts w:cs="Arial" w:hAnsi="Arial" w:eastAsia="Arial" w:ascii="Arial"/>
          <w:b/>
          <w:color w:val="343434"/>
          <w:spacing w:val="0"/>
          <w:w w:val="83"/>
          <w:position w:val="-5"/>
          <w:sz w:val="16"/>
          <w:szCs w:val="16"/>
        </w:rPr>
        <w:t>I</w:t>
      </w:r>
      <w:r>
        <w:rPr>
          <w:rFonts w:cs="Arial" w:hAnsi="Arial" w:eastAsia="Arial" w:ascii="Arial"/>
          <w:b/>
          <w:color w:val="343434"/>
          <w:spacing w:val="-2"/>
          <w:w w:val="83"/>
          <w:position w:val="-5"/>
          <w:sz w:val="16"/>
          <w:szCs w:val="16"/>
        </w:rPr>
        <w:t>R</w:t>
      </w:r>
      <w:r>
        <w:rPr>
          <w:rFonts w:cs="Arial" w:hAnsi="Arial" w:eastAsia="Arial" w:ascii="Arial"/>
          <w:b/>
          <w:color w:val="343434"/>
          <w:spacing w:val="-2"/>
          <w:w w:val="83"/>
          <w:position w:val="-5"/>
          <w:sz w:val="16"/>
          <w:szCs w:val="16"/>
        </w:rPr>
        <w:t>E</w:t>
      </w:r>
      <w:r>
        <w:rPr>
          <w:rFonts w:cs="Arial" w:hAnsi="Arial" w:eastAsia="Arial" w:ascii="Arial"/>
          <w:b/>
          <w:color w:val="343434"/>
          <w:spacing w:val="-2"/>
          <w:w w:val="83"/>
          <w:position w:val="-5"/>
          <w:sz w:val="16"/>
          <w:szCs w:val="16"/>
        </w:rPr>
        <w:t>C</w:t>
      </w:r>
      <w:r>
        <w:rPr>
          <w:rFonts w:cs="Arial" w:hAnsi="Arial" w:eastAsia="Arial" w:ascii="Arial"/>
          <w:b/>
          <w:color w:val="343434"/>
          <w:spacing w:val="-2"/>
          <w:w w:val="83"/>
          <w:position w:val="-5"/>
          <w:sz w:val="16"/>
          <w:szCs w:val="16"/>
        </w:rPr>
        <w:t>C</w:t>
      </w:r>
      <w:r>
        <w:rPr>
          <w:rFonts w:cs="Arial" w:hAnsi="Arial" w:eastAsia="Arial" w:ascii="Arial"/>
          <w:b/>
          <w:color w:val="545254"/>
          <w:spacing w:val="-1"/>
          <w:w w:val="83"/>
          <w:position w:val="-5"/>
          <w:sz w:val="16"/>
          <w:szCs w:val="16"/>
        </w:rPr>
        <w:t>I</w:t>
      </w:r>
      <w:r>
        <w:rPr>
          <w:rFonts w:cs="Arial" w:hAnsi="Arial" w:eastAsia="Arial" w:ascii="Arial"/>
          <w:b/>
          <w:color w:val="343434"/>
          <w:spacing w:val="-2"/>
          <w:w w:val="83"/>
          <w:position w:val="-5"/>
          <w:sz w:val="16"/>
          <w:szCs w:val="16"/>
        </w:rPr>
        <w:t>Ó</w:t>
      </w:r>
      <w:r>
        <w:rPr>
          <w:rFonts w:cs="Arial" w:hAnsi="Arial" w:eastAsia="Arial" w:ascii="Arial"/>
          <w:b/>
          <w:color w:val="343434"/>
          <w:spacing w:val="0"/>
          <w:w w:val="83"/>
          <w:position w:val="-5"/>
          <w:sz w:val="16"/>
          <w:szCs w:val="16"/>
        </w:rPr>
        <w:t>N</w:t>
      </w:r>
      <w:r>
        <w:rPr>
          <w:rFonts w:cs="Arial" w:hAnsi="Arial" w:eastAsia="Arial" w:ascii="Arial"/>
          <w:b/>
          <w:color w:val="343434"/>
          <w:spacing w:val="0"/>
          <w:w w:val="83"/>
          <w:position w:val="-5"/>
          <w:sz w:val="16"/>
          <w:szCs w:val="16"/>
        </w:rPr>
        <w:t>         </w:t>
      </w:r>
      <w:r>
        <w:rPr>
          <w:rFonts w:cs="Arial" w:hAnsi="Arial" w:eastAsia="Arial" w:ascii="Arial"/>
          <w:b/>
          <w:color w:val="343434"/>
          <w:spacing w:val="33"/>
          <w:w w:val="83"/>
          <w:position w:val="-5"/>
          <w:sz w:val="16"/>
          <w:szCs w:val="16"/>
        </w:rPr>
        <w:t> </w:t>
      </w:r>
      <w:r>
        <w:rPr>
          <w:rFonts w:cs="Arial" w:hAnsi="Arial" w:eastAsia="Arial" w:ascii="Arial"/>
          <w:b/>
          <w:color w:val="798285"/>
          <w:spacing w:val="0"/>
          <w:w w:val="83"/>
          <w:position w:val="-5"/>
          <w:sz w:val="66"/>
          <w:szCs w:val="66"/>
        </w:rPr>
        <w:t>f'7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6"/>
          <w:szCs w:val="66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lineRule="exact" w:line="280"/>
        <w:ind w:left="118" w:right="-62"/>
      </w:pPr>
      <w:r>
        <w:rPr>
          <w:rFonts w:cs="Arial" w:hAnsi="Arial" w:eastAsia="Arial" w:ascii="Arial"/>
          <w:b/>
          <w:color w:val="FDFDFD"/>
          <w:spacing w:val="2"/>
          <w:w w:val="87"/>
          <w:sz w:val="28"/>
          <w:szCs w:val="28"/>
        </w:rPr>
        <w:t>D</w:t>
      </w:r>
      <w:r>
        <w:rPr>
          <w:rFonts w:cs="Arial" w:hAnsi="Arial" w:eastAsia="Arial" w:ascii="Arial"/>
          <w:b/>
          <w:color w:val="FDFDFD"/>
          <w:spacing w:val="1"/>
          <w:w w:val="107"/>
          <w:sz w:val="28"/>
          <w:szCs w:val="28"/>
        </w:rPr>
        <w:t>e</w:t>
      </w:r>
      <w:r>
        <w:rPr>
          <w:rFonts w:cs="Arial" w:hAnsi="Arial" w:eastAsia="Arial" w:ascii="Arial"/>
          <w:b/>
          <w:color w:val="FDFDFD"/>
          <w:spacing w:val="2"/>
          <w:w w:val="97"/>
          <w:sz w:val="28"/>
          <w:szCs w:val="28"/>
        </w:rPr>
        <w:t>p</w:t>
      </w:r>
      <w:r>
        <w:rPr>
          <w:rFonts w:cs="Arial" w:hAnsi="Arial" w:eastAsia="Arial" w:ascii="Arial"/>
          <w:b/>
          <w:color w:val="FDFDFD"/>
          <w:spacing w:val="1"/>
          <w:w w:val="107"/>
          <w:sz w:val="28"/>
          <w:szCs w:val="28"/>
        </w:rPr>
        <w:t>a</w:t>
      </w:r>
      <w:r>
        <w:rPr>
          <w:rFonts w:cs="Arial" w:hAnsi="Arial" w:eastAsia="Arial" w:ascii="Arial"/>
          <w:b/>
          <w:color w:val="FDFDFD"/>
          <w:spacing w:val="2"/>
          <w:w w:val="113"/>
          <w:sz w:val="28"/>
          <w:szCs w:val="28"/>
        </w:rPr>
        <w:t>r</w:t>
      </w:r>
      <w:r>
        <w:rPr>
          <w:rFonts w:cs="Arial" w:hAnsi="Arial" w:eastAsia="Arial" w:ascii="Arial"/>
          <w:b/>
          <w:color w:val="FDFDFD"/>
          <w:spacing w:val="2"/>
          <w:w w:val="132"/>
          <w:sz w:val="28"/>
          <w:szCs w:val="28"/>
        </w:rPr>
        <w:t>t</w:t>
      </w:r>
      <w:r>
        <w:rPr>
          <w:rFonts w:cs="Arial" w:hAnsi="Arial" w:eastAsia="Arial" w:ascii="Arial"/>
          <w:b/>
          <w:color w:val="FDFDFD"/>
          <w:spacing w:val="1"/>
          <w:w w:val="104"/>
          <w:sz w:val="28"/>
          <w:szCs w:val="28"/>
        </w:rPr>
        <w:t>a</w:t>
      </w:r>
      <w:r>
        <w:rPr>
          <w:rFonts w:cs="Arial" w:hAnsi="Arial" w:eastAsia="Arial" w:ascii="Arial"/>
          <w:b/>
          <w:color w:val="FDFDFD"/>
          <w:spacing w:val="3"/>
          <w:w w:val="105"/>
          <w:sz w:val="28"/>
          <w:szCs w:val="28"/>
        </w:rPr>
        <w:t>m</w:t>
      </w:r>
      <w:r>
        <w:rPr>
          <w:rFonts w:cs="Arial" w:hAnsi="Arial" w:eastAsia="Arial" w:ascii="Arial"/>
          <w:b/>
          <w:color w:val="FDFDFD"/>
          <w:spacing w:val="2"/>
          <w:w w:val="110"/>
          <w:sz w:val="28"/>
          <w:szCs w:val="28"/>
        </w:rPr>
        <w:t>e</w:t>
      </w:r>
      <w:r>
        <w:rPr>
          <w:rFonts w:cs="Arial" w:hAnsi="Arial" w:eastAsia="Arial" w:ascii="Arial"/>
          <w:b/>
          <w:color w:val="FDFDFD"/>
          <w:spacing w:val="2"/>
          <w:w w:val="97"/>
          <w:sz w:val="28"/>
          <w:szCs w:val="28"/>
        </w:rPr>
        <w:t>n</w:t>
      </w:r>
      <w:r>
        <w:rPr>
          <w:rFonts w:cs="Arial" w:hAnsi="Arial" w:eastAsia="Arial" w:ascii="Arial"/>
          <w:b/>
          <w:color w:val="FDFDFD"/>
          <w:spacing w:val="1"/>
          <w:w w:val="138"/>
          <w:sz w:val="28"/>
          <w:szCs w:val="28"/>
        </w:rPr>
        <w:t>t</w:t>
      </w:r>
      <w:r>
        <w:rPr>
          <w:rFonts w:cs="Arial" w:hAnsi="Arial" w:eastAsia="Arial" w:ascii="Arial"/>
          <w:b/>
          <w:color w:val="FDFDFD"/>
          <w:spacing w:val="0"/>
          <w:w w:val="92"/>
          <w:sz w:val="28"/>
          <w:szCs w:val="28"/>
        </w:rPr>
        <w:t>o</w:t>
      </w:r>
      <w:r>
        <w:rPr>
          <w:rFonts w:cs="Arial" w:hAnsi="Arial" w:eastAsia="Arial" w:ascii="Arial"/>
          <w:b/>
          <w:color w:val="FDFDFD"/>
          <w:spacing w:val="2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FDFDFD"/>
          <w:spacing w:val="2"/>
          <w:w w:val="100"/>
          <w:sz w:val="28"/>
          <w:szCs w:val="28"/>
        </w:rPr>
        <w:t>d</w:t>
      </w:r>
      <w:r>
        <w:rPr>
          <w:rFonts w:cs="Arial" w:hAnsi="Arial" w:eastAsia="Arial" w:ascii="Arial"/>
          <w:b/>
          <w:color w:val="FDFDFD"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b/>
          <w:color w:val="FDFDFD"/>
          <w:spacing w:val="12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FDFDFD"/>
          <w:spacing w:val="1"/>
          <w:w w:val="79"/>
          <w:sz w:val="28"/>
          <w:szCs w:val="28"/>
        </w:rPr>
        <w:t>l</w:t>
      </w:r>
      <w:r>
        <w:rPr>
          <w:rFonts w:cs="Arial" w:hAnsi="Arial" w:eastAsia="Arial" w:ascii="Arial"/>
          <w:b/>
          <w:color w:val="FDFDFD"/>
          <w:spacing w:val="1"/>
          <w:w w:val="98"/>
          <w:sz w:val="28"/>
          <w:szCs w:val="28"/>
        </w:rPr>
        <w:t>i</w:t>
      </w:r>
      <w:r>
        <w:rPr>
          <w:rFonts w:cs="Arial" w:hAnsi="Arial" w:eastAsia="Arial" w:ascii="Arial"/>
          <w:b/>
          <w:color w:val="FDFDFD"/>
          <w:spacing w:val="2"/>
          <w:w w:val="94"/>
          <w:sz w:val="28"/>
          <w:szCs w:val="28"/>
        </w:rPr>
        <w:t>c</w:t>
      </w:r>
      <w:r>
        <w:rPr>
          <w:rFonts w:cs="Arial" w:hAnsi="Arial" w:eastAsia="Arial" w:ascii="Arial"/>
          <w:b/>
          <w:color w:val="FDFDFD"/>
          <w:spacing w:val="1"/>
          <w:w w:val="104"/>
          <w:sz w:val="28"/>
          <w:szCs w:val="28"/>
        </w:rPr>
        <w:t>e</w:t>
      </w:r>
      <w:r>
        <w:rPr>
          <w:rFonts w:cs="Arial" w:hAnsi="Arial" w:eastAsia="Arial" w:ascii="Arial"/>
          <w:b/>
          <w:color w:val="FDFDFD"/>
          <w:spacing w:val="2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color w:val="FDFDFD"/>
          <w:spacing w:val="3"/>
          <w:w w:val="97"/>
          <w:sz w:val="28"/>
          <w:szCs w:val="28"/>
        </w:rPr>
        <w:t>c</w:t>
      </w:r>
      <w:r>
        <w:rPr>
          <w:rFonts w:cs="Arial" w:hAnsi="Arial" w:eastAsia="Arial" w:ascii="Arial"/>
          <w:b/>
          <w:color w:val="FDFDFD"/>
          <w:spacing w:val="1"/>
          <w:w w:val="92"/>
          <w:sz w:val="28"/>
          <w:szCs w:val="28"/>
        </w:rPr>
        <w:t>i</w:t>
      </w:r>
      <w:r>
        <w:rPr>
          <w:rFonts w:cs="Arial" w:hAnsi="Arial" w:eastAsia="Arial" w:ascii="Arial"/>
          <w:b/>
          <w:color w:val="FDFDFD"/>
          <w:spacing w:val="1"/>
          <w:w w:val="107"/>
          <w:sz w:val="28"/>
          <w:szCs w:val="28"/>
        </w:rPr>
        <w:t>a</w:t>
      </w:r>
      <w:r>
        <w:rPr>
          <w:rFonts w:cs="Arial" w:hAnsi="Arial" w:eastAsia="Arial" w:ascii="Arial"/>
          <w:b/>
          <w:color w:val="FDFDFD"/>
          <w:spacing w:val="0"/>
          <w:w w:val="82"/>
          <w:sz w:val="28"/>
          <w:szCs w:val="2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52"/>
          <w:szCs w:val="52"/>
        </w:rPr>
        <w:jc w:val="left"/>
        <w:spacing w:before="27" w:lineRule="exact" w:line="580"/>
        <w:ind w:right="-98"/>
      </w:pPr>
      <w:r>
        <w:br w:type="column"/>
      </w:r>
      <w:r>
        <w:rPr>
          <w:rFonts w:cs="Arial" w:hAnsi="Arial" w:eastAsia="Arial" w:ascii="Arial"/>
          <w:b/>
          <w:color w:val="958285"/>
          <w:spacing w:val="0"/>
          <w:w w:val="161"/>
          <w:position w:val="-2"/>
          <w:sz w:val="52"/>
          <w:szCs w:val="52"/>
        </w:rPr>
        <w:t>~</w:t>
      </w:r>
      <w:r>
        <w:rPr>
          <w:rFonts w:cs="Arial" w:hAnsi="Arial" w:eastAsia="Arial" w:ascii="Arial"/>
          <w:b/>
          <w:color w:val="958285"/>
          <w:spacing w:val="-24"/>
          <w:w w:val="161"/>
          <w:position w:val="-2"/>
          <w:sz w:val="52"/>
          <w:szCs w:val="52"/>
        </w:rPr>
        <w:t> </w:t>
      </w:r>
      <w:r>
        <w:rPr>
          <w:rFonts w:cs="Arial" w:hAnsi="Arial" w:eastAsia="Arial" w:ascii="Arial"/>
          <w:b/>
          <w:color w:val="798285"/>
          <w:spacing w:val="0"/>
          <w:w w:val="52"/>
          <w:position w:val="-2"/>
          <w:sz w:val="52"/>
          <w:szCs w:val="52"/>
        </w:rPr>
        <w:t>wr</w:t>
      </w:r>
      <w:r>
        <w:rPr>
          <w:rFonts w:cs="Arial" w:hAnsi="Arial" w:eastAsia="Arial" w:ascii="Arial"/>
          <w:b/>
          <w:color w:val="798285"/>
          <w:spacing w:val="0"/>
          <w:w w:val="52"/>
          <w:position w:val="-2"/>
          <w:sz w:val="52"/>
          <w:szCs w:val="52"/>
        </w:rPr>
        <w:t> </w:t>
      </w:r>
      <w:r>
        <w:rPr>
          <w:rFonts w:cs="Arial" w:hAnsi="Arial" w:eastAsia="Arial" w:ascii="Arial"/>
          <w:b/>
          <w:color w:val="798285"/>
          <w:spacing w:val="24"/>
          <w:w w:val="52"/>
          <w:position w:val="-2"/>
          <w:sz w:val="52"/>
          <w:szCs w:val="52"/>
        </w:rPr>
        <w:t> </w:t>
      </w:r>
      <w:r>
        <w:rPr>
          <w:rFonts w:cs="Arial" w:hAnsi="Arial" w:eastAsia="Arial" w:ascii="Arial"/>
          <w:b/>
          <w:color w:val="958285"/>
          <w:spacing w:val="0"/>
          <w:w w:val="78"/>
          <w:position w:val="-2"/>
          <w:sz w:val="52"/>
          <w:szCs w:val="52"/>
        </w:rPr>
        <w:t>a&gt;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2"/>
          <w:szCs w:val="52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38"/>
          <w:szCs w:val="38"/>
        </w:rPr>
        <w:jc w:val="left"/>
        <w:sectPr>
          <w:type w:val="continuous"/>
          <w:pgSz w:w="11900" w:h="16840"/>
          <w:pgMar w:top="1580" w:bottom="280" w:left="540" w:right="1380"/>
          <w:cols w:num="3" w:equalWidth="off">
            <w:col w:w="3764" w:space="568"/>
            <w:col w:w="1648" w:space="978"/>
            <w:col w:w="3022"/>
          </w:cols>
        </w:sectPr>
      </w:pPr>
      <w:r>
        <w:rPr>
          <w:rFonts w:cs="Arial" w:hAnsi="Arial" w:eastAsia="Arial" w:ascii="Arial"/>
          <w:color w:val="545254"/>
          <w:spacing w:val="0"/>
          <w:w w:val="24"/>
          <w:sz w:val="20"/>
          <w:szCs w:val="20"/>
        </w:rPr>
        <w:t>1</w:t>
      </w:r>
      <w:r>
        <w:rPr>
          <w:rFonts w:cs="Arial" w:hAnsi="Arial" w:eastAsia="Arial" w:ascii="Arial"/>
          <w:color w:val="545254"/>
          <w:spacing w:val="0"/>
          <w:w w:val="24"/>
          <w:sz w:val="20"/>
          <w:szCs w:val="20"/>
        </w:rPr>
        <w:t>       </w:t>
      </w:r>
      <w:r>
        <w:rPr>
          <w:rFonts w:cs="Arial" w:hAnsi="Arial" w:eastAsia="Arial" w:ascii="Arial"/>
          <w:color w:val="545254"/>
          <w:spacing w:val="11"/>
          <w:w w:val="24"/>
          <w:sz w:val="20"/>
          <w:szCs w:val="20"/>
        </w:rPr>
        <w:t> </w:t>
      </w:r>
      <w:r>
        <w:rPr>
          <w:rFonts w:cs="Arial" w:hAnsi="Arial" w:eastAsia="Arial" w:ascii="Arial"/>
          <w:color w:val="343434"/>
          <w:spacing w:val="0"/>
          <w:w w:val="24"/>
          <w:sz w:val="20"/>
          <w:szCs w:val="20"/>
        </w:rPr>
        <w:t>1</w:t>
      </w:r>
      <w:r>
        <w:rPr>
          <w:rFonts w:cs="Arial" w:hAnsi="Arial" w:eastAsia="Arial" w:ascii="Arial"/>
          <w:color w:val="343434"/>
          <w:spacing w:val="0"/>
          <w:w w:val="24"/>
          <w:sz w:val="20"/>
          <w:szCs w:val="20"/>
        </w:rPr>
        <w:t>       </w:t>
      </w:r>
      <w:r>
        <w:rPr>
          <w:rFonts w:cs="Arial" w:hAnsi="Arial" w:eastAsia="Arial" w:ascii="Arial"/>
          <w:color w:val="343434"/>
          <w:spacing w:val="11"/>
          <w:w w:val="24"/>
          <w:sz w:val="20"/>
          <w:szCs w:val="20"/>
        </w:rPr>
        <w:t> </w:t>
      </w:r>
      <w:r>
        <w:rPr>
          <w:rFonts w:cs="Arial" w:hAnsi="Arial" w:eastAsia="Arial" w:ascii="Arial"/>
          <w:color w:val="798285"/>
          <w:spacing w:val="0"/>
          <w:w w:val="100"/>
          <w:sz w:val="38"/>
          <w:szCs w:val="38"/>
        </w:rPr>
        <w:t>cyi</w:t>
      </w:r>
      <w:r>
        <w:rPr>
          <w:rFonts w:cs="Arial" w:hAnsi="Arial" w:eastAsia="Arial" w:ascii="Arial"/>
          <w:color w:val="000000"/>
          <w:spacing w:val="0"/>
          <w:w w:val="100"/>
          <w:sz w:val="38"/>
          <w:szCs w:val="38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pict>
          <v:shape type="#_x0000_t75" style="position:absolute;margin-left:0pt;margin-top:0pt;width:595pt;height:842pt;mso-position-horizontal-relative:page;mso-position-vertical-relative:page;z-index:-1337">
            <v:imagedata o:title="" r:id="rId18"/>
          </v:shape>
        </w:pict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 w:lineRule="auto" w:line="244"/>
        <w:ind w:left="2412" w:right="769" w:hanging="1104"/>
        <w:sectPr>
          <w:type w:val="continuous"/>
          <w:pgSz w:w="11900" w:h="16840"/>
          <w:pgMar w:top="1580" w:bottom="280" w:left="540" w:right="1380"/>
        </w:sectPr>
      </w:pPr>
      <w:r>
        <w:rPr>
          <w:rFonts w:cs="Arial" w:hAnsi="Arial" w:eastAsia="Arial" w:ascii="Arial"/>
          <w:i/>
          <w:color w:val="020202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i/>
          <w:color w:val="020202"/>
          <w:spacing w:val="-6"/>
          <w:w w:val="113"/>
          <w:sz w:val="18"/>
          <w:szCs w:val="18"/>
        </w:rPr>
        <w:t>M</w:t>
      </w:r>
      <w:r>
        <w:rPr>
          <w:rFonts w:cs="Arial" w:hAnsi="Arial" w:eastAsia="Arial" w:ascii="Arial"/>
          <w:i/>
          <w:color w:val="020202"/>
          <w:spacing w:val="-6"/>
          <w:w w:val="121"/>
          <w:sz w:val="18"/>
          <w:szCs w:val="18"/>
        </w:rPr>
        <w:t>A</w:t>
      </w:r>
      <w:r>
        <w:rPr>
          <w:rFonts w:cs="Arial" w:hAnsi="Arial" w:eastAsia="Arial" w:ascii="Arial"/>
          <w:i/>
          <w:color w:val="020202"/>
          <w:spacing w:val="-7"/>
          <w:w w:val="125"/>
          <w:sz w:val="18"/>
          <w:szCs w:val="18"/>
        </w:rPr>
        <w:t>G</w:t>
      </w:r>
      <w:r>
        <w:rPr>
          <w:rFonts w:cs="Arial" w:hAnsi="Arial" w:eastAsia="Arial" w:ascii="Arial"/>
          <w:i/>
          <w:color w:val="020202"/>
          <w:spacing w:val="-5"/>
          <w:w w:val="108"/>
          <w:sz w:val="18"/>
          <w:szCs w:val="18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-5"/>
          <w:w w:val="125"/>
          <w:sz w:val="18"/>
          <w:szCs w:val="18"/>
        </w:rPr>
        <w:t>2</w:t>
      </w:r>
      <w:r>
        <w:rPr>
          <w:rFonts w:cs="Arial" w:hAnsi="Arial" w:eastAsia="Arial" w:ascii="Arial"/>
          <w:i/>
          <w:color w:val="020202"/>
          <w:spacing w:val="0"/>
          <w:w w:val="70"/>
          <w:sz w:val="18"/>
          <w:szCs w:val="18"/>
        </w:rPr>
        <w:t>.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-5"/>
          <w:w w:val="110"/>
          <w:sz w:val="18"/>
          <w:szCs w:val="18"/>
        </w:rPr>
        <w:t>E</w:t>
      </w:r>
      <w:r>
        <w:rPr>
          <w:rFonts w:cs="Arial" w:hAnsi="Arial" w:eastAsia="Arial" w:ascii="Arial"/>
          <w:i/>
          <w:color w:val="020202"/>
          <w:spacing w:val="-4"/>
          <w:w w:val="110"/>
          <w:sz w:val="18"/>
          <w:szCs w:val="18"/>
        </w:rPr>
        <w:t>J</w:t>
      </w:r>
      <w:r>
        <w:rPr>
          <w:rFonts w:cs="Arial" w:hAnsi="Arial" w:eastAsia="Arial" w:ascii="Arial"/>
          <w:i/>
          <w:color w:val="020202"/>
          <w:spacing w:val="-5"/>
          <w:w w:val="110"/>
          <w:sz w:val="18"/>
          <w:szCs w:val="18"/>
        </w:rPr>
        <w:t>E</w:t>
      </w:r>
      <w:r>
        <w:rPr>
          <w:rFonts w:cs="Arial" w:hAnsi="Arial" w:eastAsia="Arial" w:ascii="Arial"/>
          <w:i/>
          <w:color w:val="020202"/>
          <w:spacing w:val="-8"/>
          <w:w w:val="110"/>
          <w:sz w:val="18"/>
          <w:szCs w:val="18"/>
        </w:rPr>
        <w:t>M</w:t>
      </w:r>
      <w:r>
        <w:rPr>
          <w:rFonts w:cs="Arial" w:hAnsi="Arial" w:eastAsia="Arial" w:ascii="Arial"/>
          <w:i/>
          <w:color w:val="020202"/>
          <w:spacing w:val="-5"/>
          <w:w w:val="110"/>
          <w:sz w:val="18"/>
          <w:szCs w:val="18"/>
        </w:rPr>
        <w:t>P</w:t>
      </w:r>
      <w:r>
        <w:rPr>
          <w:rFonts w:cs="Arial" w:hAnsi="Arial" w:eastAsia="Arial" w:ascii="Arial"/>
          <w:i/>
          <w:color w:val="020202"/>
          <w:spacing w:val="0"/>
          <w:w w:val="110"/>
          <w:sz w:val="18"/>
          <w:szCs w:val="18"/>
        </w:rPr>
        <w:t>L</w:t>
      </w:r>
      <w:r>
        <w:rPr>
          <w:rFonts w:cs="Arial" w:hAnsi="Arial" w:eastAsia="Arial" w:ascii="Arial"/>
          <w:i/>
          <w:color w:val="020202"/>
          <w:spacing w:val="-7"/>
          <w:w w:val="110"/>
          <w:sz w:val="18"/>
          <w:szCs w:val="18"/>
        </w:rPr>
        <w:t>I</w:t>
      </w:r>
      <w:r>
        <w:rPr>
          <w:rFonts w:cs="Arial" w:hAnsi="Arial" w:eastAsia="Arial" w:ascii="Arial"/>
          <w:i/>
          <w:color w:val="020202"/>
          <w:spacing w:val="-5"/>
          <w:w w:val="110"/>
          <w:sz w:val="18"/>
          <w:szCs w:val="18"/>
        </w:rPr>
        <w:t>F</w:t>
      </w:r>
      <w:r>
        <w:rPr>
          <w:rFonts w:cs="Arial" w:hAnsi="Arial" w:eastAsia="Arial" w:ascii="Arial"/>
          <w:i/>
          <w:color w:val="020202"/>
          <w:spacing w:val="-2"/>
          <w:w w:val="110"/>
          <w:sz w:val="18"/>
          <w:szCs w:val="18"/>
        </w:rPr>
        <w:t>I</w:t>
      </w:r>
      <w:r>
        <w:rPr>
          <w:rFonts w:cs="Arial" w:hAnsi="Arial" w:eastAsia="Arial" w:ascii="Arial"/>
          <w:i/>
          <w:color w:val="020202"/>
          <w:spacing w:val="-7"/>
          <w:w w:val="110"/>
          <w:sz w:val="18"/>
          <w:szCs w:val="18"/>
        </w:rPr>
        <w:t>C</w:t>
      </w:r>
      <w:r>
        <w:rPr>
          <w:rFonts w:cs="Arial" w:hAnsi="Arial" w:eastAsia="Arial" w:ascii="Arial"/>
          <w:i/>
          <w:color w:val="020202"/>
          <w:spacing w:val="-7"/>
          <w:w w:val="110"/>
          <w:sz w:val="18"/>
          <w:szCs w:val="18"/>
        </w:rPr>
        <w:t>A</w:t>
      </w:r>
      <w:r>
        <w:rPr>
          <w:rFonts w:cs="Arial" w:hAnsi="Arial" w:eastAsia="Arial" w:ascii="Arial"/>
          <w:i/>
          <w:color w:val="020202"/>
          <w:spacing w:val="-8"/>
          <w:w w:val="110"/>
          <w:sz w:val="18"/>
          <w:szCs w:val="18"/>
        </w:rPr>
        <w:t>C</w:t>
      </w:r>
      <w:r>
        <w:rPr>
          <w:rFonts w:cs="Arial" w:hAnsi="Arial" w:eastAsia="Arial" w:ascii="Arial"/>
          <w:i/>
          <w:color w:val="020202"/>
          <w:spacing w:val="-2"/>
          <w:w w:val="110"/>
          <w:sz w:val="18"/>
          <w:szCs w:val="18"/>
        </w:rPr>
        <w:t>I</w:t>
      </w:r>
      <w:r>
        <w:rPr>
          <w:rFonts w:cs="Arial" w:hAnsi="Arial" w:eastAsia="Arial" w:ascii="Arial"/>
          <w:i/>
          <w:color w:val="020202"/>
          <w:spacing w:val="-8"/>
          <w:w w:val="110"/>
          <w:sz w:val="18"/>
          <w:szCs w:val="18"/>
        </w:rPr>
        <w:t>Ó</w:t>
      </w:r>
      <w:r>
        <w:rPr>
          <w:rFonts w:cs="Arial" w:hAnsi="Arial" w:eastAsia="Arial" w:ascii="Arial"/>
          <w:i/>
          <w:color w:val="020202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i/>
          <w:color w:val="020202"/>
          <w:spacing w:val="25"/>
          <w:w w:val="11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-6"/>
          <w:w w:val="100"/>
          <w:sz w:val="18"/>
          <w:szCs w:val="18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20202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-3"/>
          <w:w w:val="70"/>
          <w:sz w:val="18"/>
          <w:szCs w:val="18"/>
        </w:rPr>
        <w:t>L</w:t>
      </w:r>
      <w:r>
        <w:rPr>
          <w:rFonts w:cs="Arial" w:hAnsi="Arial" w:eastAsia="Arial" w:ascii="Arial"/>
          <w:i/>
          <w:color w:val="020202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-6"/>
          <w:w w:val="104"/>
          <w:sz w:val="18"/>
          <w:szCs w:val="18"/>
        </w:rPr>
        <w:t>D</w:t>
      </w:r>
      <w:r>
        <w:rPr>
          <w:rFonts w:cs="Arial" w:hAnsi="Arial" w:eastAsia="Arial" w:ascii="Arial"/>
          <w:i/>
          <w:color w:val="020202"/>
          <w:spacing w:val="-2"/>
          <w:w w:val="110"/>
          <w:sz w:val="18"/>
          <w:szCs w:val="18"/>
        </w:rPr>
        <w:t>I</w:t>
      </w:r>
      <w:r>
        <w:rPr>
          <w:rFonts w:cs="Arial" w:hAnsi="Arial" w:eastAsia="Arial" w:ascii="Arial"/>
          <w:i/>
          <w:color w:val="020202"/>
          <w:spacing w:val="-6"/>
          <w:w w:val="113"/>
          <w:sz w:val="18"/>
          <w:szCs w:val="18"/>
        </w:rPr>
        <w:t>S</w:t>
      </w:r>
      <w:r>
        <w:rPr>
          <w:rFonts w:cs="Arial" w:hAnsi="Arial" w:eastAsia="Arial" w:ascii="Arial"/>
          <w:i/>
          <w:color w:val="020202"/>
          <w:spacing w:val="-5"/>
          <w:w w:val="96"/>
          <w:sz w:val="18"/>
          <w:szCs w:val="18"/>
        </w:rPr>
        <w:t>T</w:t>
      </w:r>
      <w:r>
        <w:rPr>
          <w:rFonts w:cs="Arial" w:hAnsi="Arial" w:eastAsia="Arial" w:ascii="Arial"/>
          <w:i/>
          <w:color w:val="020202"/>
          <w:spacing w:val="-4"/>
          <w:w w:val="88"/>
          <w:sz w:val="18"/>
          <w:szCs w:val="18"/>
        </w:rPr>
        <w:t>R</w:t>
      </w:r>
      <w:r>
        <w:rPr>
          <w:rFonts w:cs="Arial" w:hAnsi="Arial" w:eastAsia="Arial" w:ascii="Arial"/>
          <w:i/>
          <w:color w:val="020202"/>
          <w:spacing w:val="-2"/>
          <w:w w:val="120"/>
          <w:sz w:val="18"/>
          <w:szCs w:val="18"/>
        </w:rPr>
        <w:t>I</w:t>
      </w:r>
      <w:r>
        <w:rPr>
          <w:rFonts w:cs="Arial" w:hAnsi="Arial" w:eastAsia="Arial" w:ascii="Arial"/>
          <w:i/>
          <w:color w:val="020202"/>
          <w:spacing w:val="-5"/>
          <w:w w:val="100"/>
          <w:sz w:val="18"/>
          <w:szCs w:val="18"/>
        </w:rPr>
        <w:t>B</w:t>
      </w:r>
      <w:r>
        <w:rPr>
          <w:rFonts w:cs="Arial" w:hAnsi="Arial" w:eastAsia="Arial" w:ascii="Arial"/>
          <w:i/>
          <w:color w:val="020202"/>
          <w:spacing w:val="-6"/>
          <w:w w:val="112"/>
          <w:sz w:val="18"/>
          <w:szCs w:val="18"/>
        </w:rPr>
        <w:t>U</w:t>
      </w:r>
      <w:r>
        <w:rPr>
          <w:rFonts w:cs="Arial" w:hAnsi="Arial" w:eastAsia="Arial" w:ascii="Arial"/>
          <w:i/>
          <w:color w:val="020202"/>
          <w:spacing w:val="-6"/>
          <w:w w:val="123"/>
          <w:sz w:val="18"/>
          <w:szCs w:val="18"/>
        </w:rPr>
        <w:t>C</w:t>
      </w:r>
      <w:r>
        <w:rPr>
          <w:rFonts w:cs="Arial" w:hAnsi="Arial" w:eastAsia="Arial" w:ascii="Arial"/>
          <w:i/>
          <w:color w:val="020202"/>
          <w:spacing w:val="-2"/>
          <w:w w:val="120"/>
          <w:sz w:val="18"/>
          <w:szCs w:val="18"/>
        </w:rPr>
        <w:t>I</w:t>
      </w:r>
      <w:r>
        <w:rPr>
          <w:rFonts w:cs="Arial" w:hAnsi="Arial" w:eastAsia="Arial" w:ascii="Arial"/>
          <w:i/>
          <w:color w:val="020202"/>
          <w:spacing w:val="-7"/>
          <w:w w:val="122"/>
          <w:sz w:val="18"/>
          <w:szCs w:val="18"/>
        </w:rPr>
        <w:t>Ó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i/>
          <w:color w:val="020202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-6"/>
          <w:w w:val="100"/>
          <w:sz w:val="18"/>
          <w:szCs w:val="18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EL</w:t>
      </w:r>
      <w:r>
        <w:rPr>
          <w:rFonts w:cs="Arial" w:hAnsi="Arial" w:eastAsia="Arial" w:ascii="Arial"/>
          <w:i/>
          <w:color w:val="020202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i/>
          <w:color w:val="020202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20202"/>
          <w:spacing w:val="-5"/>
          <w:w w:val="100"/>
          <w:sz w:val="18"/>
          <w:szCs w:val="18"/>
        </w:rPr>
        <w:t>R</w:t>
      </w:r>
      <w:r>
        <w:rPr>
          <w:rFonts w:cs="Arial" w:hAnsi="Arial" w:eastAsia="Arial" w:ascii="Arial"/>
          <w:i/>
          <w:color w:val="020202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i/>
          <w:color w:val="020202"/>
          <w:spacing w:val="-7"/>
          <w:w w:val="100"/>
          <w:sz w:val="18"/>
          <w:szCs w:val="18"/>
        </w:rPr>
        <w:t>O</w:t>
      </w:r>
      <w:r>
        <w:rPr>
          <w:rFonts w:cs="Arial" w:hAnsi="Arial" w:eastAsia="Arial" w:ascii="Arial"/>
          <w:i/>
          <w:color w:val="020202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AL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i/>
          <w:color w:val="020202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EL</w:t>
      </w:r>
      <w:r>
        <w:rPr>
          <w:rFonts w:cs="Arial" w:hAnsi="Arial" w:eastAsia="Arial" w:ascii="Arial"/>
          <w:i/>
          <w:color w:val="02020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-5"/>
          <w:w w:val="96"/>
          <w:sz w:val="18"/>
          <w:szCs w:val="18"/>
        </w:rPr>
        <w:t>O</w:t>
      </w:r>
      <w:r>
        <w:rPr>
          <w:rFonts w:cs="Arial" w:hAnsi="Arial" w:eastAsia="Arial" w:ascii="Arial"/>
          <w:i/>
          <w:color w:val="020202"/>
          <w:spacing w:val="-5"/>
          <w:w w:val="108"/>
          <w:sz w:val="18"/>
          <w:szCs w:val="18"/>
        </w:rPr>
        <w:t>P</w:t>
      </w:r>
      <w:r>
        <w:rPr>
          <w:rFonts w:cs="Arial" w:hAnsi="Arial" w:eastAsia="Arial" w:ascii="Arial"/>
          <w:i/>
          <w:color w:val="020202"/>
          <w:spacing w:val="-5"/>
          <w:w w:val="96"/>
          <w:sz w:val="18"/>
          <w:szCs w:val="18"/>
        </w:rPr>
        <w:t>T</w:t>
      </w:r>
      <w:r>
        <w:rPr>
          <w:rFonts w:cs="Arial" w:hAnsi="Arial" w:eastAsia="Arial" w:ascii="Arial"/>
          <w:i/>
          <w:color w:val="020202"/>
          <w:spacing w:val="-7"/>
          <w:w w:val="118"/>
          <w:sz w:val="18"/>
          <w:szCs w:val="18"/>
        </w:rPr>
        <w:t>O</w:t>
      </w:r>
      <w:r>
        <w:rPr>
          <w:rFonts w:cs="Arial" w:hAnsi="Arial" w:eastAsia="Arial" w:ascii="Arial"/>
          <w:i/>
          <w:color w:val="343434"/>
          <w:spacing w:val="0"/>
          <w:w w:val="70"/>
          <w:sz w:val="18"/>
          <w:szCs w:val="18"/>
        </w:rPr>
        <w:t>.</w:t>
      </w:r>
      <w:r>
        <w:rPr>
          <w:rFonts w:cs="Arial" w:hAnsi="Arial" w:eastAsia="Arial" w:ascii="Arial"/>
          <w:i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343434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-5"/>
          <w:w w:val="92"/>
          <w:sz w:val="18"/>
          <w:szCs w:val="18"/>
        </w:rPr>
        <w:t>E</w:t>
      </w:r>
      <w:r>
        <w:rPr>
          <w:rFonts w:cs="Arial" w:hAnsi="Arial" w:eastAsia="Arial" w:ascii="Arial"/>
          <w:i/>
          <w:color w:val="020202"/>
          <w:spacing w:val="-7"/>
          <w:w w:val="117"/>
          <w:sz w:val="18"/>
          <w:szCs w:val="18"/>
        </w:rPr>
        <w:t>M</w:t>
      </w:r>
      <w:r>
        <w:rPr>
          <w:rFonts w:cs="Arial" w:hAnsi="Arial" w:eastAsia="Arial" w:ascii="Arial"/>
          <w:i/>
          <w:color w:val="020202"/>
          <w:spacing w:val="-5"/>
          <w:w w:val="108"/>
          <w:sz w:val="18"/>
          <w:szCs w:val="18"/>
        </w:rPr>
        <w:t>P</w:t>
      </w:r>
      <w:r>
        <w:rPr>
          <w:rFonts w:cs="Arial" w:hAnsi="Arial" w:eastAsia="Arial" w:ascii="Arial"/>
          <w:i/>
          <w:color w:val="020202"/>
          <w:spacing w:val="-3"/>
          <w:w w:val="80"/>
          <w:sz w:val="18"/>
          <w:szCs w:val="18"/>
        </w:rPr>
        <w:t>L</w:t>
      </w:r>
      <w:r>
        <w:rPr>
          <w:rFonts w:cs="Arial" w:hAnsi="Arial" w:eastAsia="Arial" w:ascii="Arial"/>
          <w:i/>
          <w:color w:val="020202"/>
          <w:spacing w:val="-6"/>
          <w:w w:val="121"/>
          <w:sz w:val="18"/>
          <w:szCs w:val="18"/>
        </w:rPr>
        <w:t>A</w:t>
      </w:r>
      <w:r>
        <w:rPr>
          <w:rFonts w:cs="Arial" w:hAnsi="Arial" w:eastAsia="Arial" w:ascii="Arial"/>
          <w:i/>
          <w:color w:val="020202"/>
          <w:spacing w:val="-6"/>
          <w:w w:val="123"/>
          <w:sz w:val="18"/>
          <w:szCs w:val="18"/>
        </w:rPr>
        <w:t>C</w:t>
      </w:r>
      <w:r>
        <w:rPr>
          <w:rFonts w:cs="Arial" w:hAnsi="Arial" w:eastAsia="Arial" w:ascii="Arial"/>
          <w:i/>
          <w:color w:val="020202"/>
          <w:spacing w:val="-6"/>
          <w:w w:val="113"/>
          <w:sz w:val="18"/>
          <w:szCs w:val="18"/>
        </w:rPr>
        <w:t>A</w:t>
      </w:r>
      <w:r>
        <w:rPr>
          <w:rFonts w:cs="Arial" w:hAnsi="Arial" w:eastAsia="Arial" w:ascii="Arial"/>
          <w:i/>
          <w:color w:val="020202"/>
          <w:spacing w:val="-7"/>
          <w:w w:val="120"/>
          <w:sz w:val="18"/>
          <w:szCs w:val="18"/>
        </w:rPr>
        <w:t>M</w:t>
      </w:r>
      <w:r>
        <w:rPr>
          <w:rFonts w:cs="Arial" w:hAnsi="Arial" w:eastAsia="Arial" w:ascii="Arial"/>
          <w:i/>
          <w:color w:val="020202"/>
          <w:spacing w:val="-2"/>
          <w:w w:val="120"/>
          <w:sz w:val="18"/>
          <w:szCs w:val="18"/>
        </w:rPr>
        <w:t>I</w:t>
      </w:r>
      <w:r>
        <w:rPr>
          <w:rFonts w:cs="Arial" w:hAnsi="Arial" w:eastAsia="Arial" w:ascii="Arial"/>
          <w:i/>
          <w:color w:val="020202"/>
          <w:spacing w:val="-5"/>
          <w:w w:val="104"/>
          <w:sz w:val="18"/>
          <w:szCs w:val="18"/>
        </w:rPr>
        <w:t>E</w:t>
      </w:r>
      <w:r>
        <w:rPr>
          <w:rFonts w:cs="Arial" w:hAnsi="Arial" w:eastAsia="Arial" w:ascii="Arial"/>
          <w:i/>
          <w:color w:val="020202"/>
          <w:spacing w:val="-6"/>
          <w:w w:val="112"/>
          <w:sz w:val="18"/>
          <w:szCs w:val="18"/>
        </w:rPr>
        <w:t>N</w:t>
      </w:r>
      <w:r>
        <w:rPr>
          <w:rFonts w:cs="Arial" w:hAnsi="Arial" w:eastAsia="Arial" w:ascii="Arial"/>
          <w:i/>
          <w:color w:val="020202"/>
          <w:spacing w:val="-5"/>
          <w:w w:val="96"/>
          <w:sz w:val="18"/>
          <w:szCs w:val="18"/>
        </w:rPr>
        <w:t>T</w:t>
      </w:r>
      <w:r>
        <w:rPr>
          <w:rFonts w:cs="Arial" w:hAnsi="Arial" w:eastAsia="Arial" w:ascii="Arial"/>
          <w:i/>
          <w:color w:val="020202"/>
          <w:spacing w:val="-6"/>
          <w:w w:val="114"/>
          <w:sz w:val="18"/>
          <w:szCs w:val="18"/>
        </w:rPr>
        <w:t>O</w:t>
      </w:r>
      <w:r>
        <w:rPr>
          <w:rFonts w:cs="Arial" w:hAnsi="Arial" w:eastAsia="Arial" w:ascii="Arial"/>
          <w:i/>
          <w:color w:val="020202"/>
          <w:spacing w:val="0"/>
          <w:w w:val="70"/>
          <w:sz w:val="18"/>
          <w:szCs w:val="18"/>
        </w:rPr>
        <w:t>,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i/>
          <w:color w:val="020202"/>
          <w:spacing w:val="-5"/>
          <w:w w:val="107"/>
          <w:sz w:val="18"/>
          <w:szCs w:val="18"/>
        </w:rPr>
        <w:t>P</w:t>
      </w:r>
      <w:r>
        <w:rPr>
          <w:rFonts w:cs="Arial" w:hAnsi="Arial" w:eastAsia="Arial" w:ascii="Arial"/>
          <w:i/>
          <w:color w:val="020202"/>
          <w:spacing w:val="-5"/>
          <w:w w:val="107"/>
          <w:sz w:val="18"/>
          <w:szCs w:val="18"/>
        </w:rPr>
        <w:t>E</w:t>
      </w:r>
      <w:r>
        <w:rPr>
          <w:rFonts w:cs="Arial" w:hAnsi="Arial" w:eastAsia="Arial" w:ascii="Arial"/>
          <w:i/>
          <w:color w:val="020202"/>
          <w:spacing w:val="-4"/>
          <w:w w:val="107"/>
          <w:sz w:val="18"/>
          <w:szCs w:val="18"/>
        </w:rPr>
        <w:t>R</w:t>
      </w:r>
      <w:r>
        <w:rPr>
          <w:rFonts w:cs="Arial" w:hAnsi="Arial" w:eastAsia="Arial" w:ascii="Arial"/>
          <w:i/>
          <w:color w:val="020202"/>
          <w:spacing w:val="-7"/>
          <w:w w:val="107"/>
          <w:sz w:val="18"/>
          <w:szCs w:val="18"/>
        </w:rPr>
        <w:t>M</w:t>
      </w:r>
      <w:r>
        <w:rPr>
          <w:rFonts w:cs="Arial" w:hAnsi="Arial" w:eastAsia="Arial" w:ascii="Arial"/>
          <w:i/>
          <w:color w:val="020202"/>
          <w:spacing w:val="-2"/>
          <w:w w:val="107"/>
          <w:sz w:val="18"/>
          <w:szCs w:val="18"/>
        </w:rPr>
        <w:t>I</w:t>
      </w:r>
      <w:r>
        <w:rPr>
          <w:rFonts w:cs="Arial" w:hAnsi="Arial" w:eastAsia="Arial" w:ascii="Arial"/>
          <w:i/>
          <w:color w:val="020202"/>
          <w:spacing w:val="-5"/>
          <w:w w:val="107"/>
          <w:sz w:val="18"/>
          <w:szCs w:val="18"/>
        </w:rPr>
        <w:t>S</w:t>
      </w:r>
      <w:r>
        <w:rPr>
          <w:rFonts w:cs="Arial" w:hAnsi="Arial" w:eastAsia="Arial" w:ascii="Arial"/>
          <w:i/>
          <w:color w:val="020202"/>
          <w:spacing w:val="-7"/>
          <w:w w:val="107"/>
          <w:sz w:val="18"/>
          <w:szCs w:val="18"/>
        </w:rPr>
        <w:t>O</w:t>
      </w:r>
      <w:r>
        <w:rPr>
          <w:rFonts w:cs="Arial" w:hAnsi="Arial" w:eastAsia="Arial" w:ascii="Arial"/>
          <w:i/>
          <w:color w:val="020202"/>
          <w:spacing w:val="0"/>
          <w:w w:val="107"/>
          <w:sz w:val="18"/>
          <w:szCs w:val="18"/>
        </w:rPr>
        <w:t>S</w:t>
      </w:r>
      <w:r>
        <w:rPr>
          <w:rFonts w:cs="Arial" w:hAnsi="Arial" w:eastAsia="Arial" w:ascii="Arial"/>
          <w:i/>
          <w:color w:val="020202"/>
          <w:spacing w:val="40"/>
          <w:w w:val="107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i/>
          <w:color w:val="020202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-8"/>
          <w:w w:val="77"/>
          <w:sz w:val="18"/>
          <w:szCs w:val="18"/>
        </w:rPr>
        <w:t>T</w:t>
      </w:r>
      <w:r>
        <w:rPr>
          <w:rFonts w:cs="Arial" w:hAnsi="Arial" w:eastAsia="Arial" w:ascii="Arial"/>
          <w:i/>
          <w:color w:val="020202"/>
          <w:spacing w:val="-6"/>
          <w:w w:val="113"/>
          <w:sz w:val="18"/>
          <w:szCs w:val="18"/>
        </w:rPr>
        <w:t>A</w:t>
      </w:r>
      <w:r>
        <w:rPr>
          <w:rFonts w:cs="Arial" w:hAnsi="Arial" w:eastAsia="Arial" w:ascii="Arial"/>
          <w:i/>
          <w:color w:val="020202"/>
          <w:spacing w:val="-5"/>
          <w:w w:val="96"/>
          <w:sz w:val="18"/>
          <w:szCs w:val="18"/>
        </w:rPr>
        <w:t>R</w:t>
      </w:r>
      <w:r>
        <w:rPr>
          <w:rFonts w:cs="Arial" w:hAnsi="Arial" w:eastAsia="Arial" w:ascii="Arial"/>
          <w:i/>
          <w:color w:val="020202"/>
          <w:spacing w:val="-4"/>
          <w:w w:val="100"/>
          <w:sz w:val="18"/>
          <w:szCs w:val="18"/>
        </w:rPr>
        <w:t>J</w:t>
      </w:r>
      <w:r>
        <w:rPr>
          <w:rFonts w:cs="Arial" w:hAnsi="Arial" w:eastAsia="Arial" w:ascii="Arial"/>
          <w:i/>
          <w:color w:val="020202"/>
          <w:spacing w:val="0"/>
          <w:w w:val="102"/>
          <w:sz w:val="18"/>
          <w:szCs w:val="18"/>
        </w:rPr>
        <w:t>E</w:t>
      </w:r>
      <w:r>
        <w:rPr>
          <w:rFonts w:cs="Arial" w:hAnsi="Arial" w:eastAsia="Arial" w:ascii="Arial"/>
          <w:i/>
          <w:color w:val="020202"/>
          <w:spacing w:val="-18"/>
          <w:w w:val="102"/>
          <w:sz w:val="18"/>
          <w:szCs w:val="18"/>
        </w:rPr>
        <w:t>T</w:t>
      </w:r>
      <w:r>
        <w:rPr>
          <w:rFonts w:cs="Arial" w:hAnsi="Arial" w:eastAsia="Arial" w:ascii="Arial"/>
          <w:i/>
          <w:color w:val="020202"/>
          <w:spacing w:val="-6"/>
          <w:w w:val="113"/>
          <w:sz w:val="18"/>
          <w:szCs w:val="18"/>
        </w:rPr>
        <w:t>A</w:t>
      </w:r>
      <w:r>
        <w:rPr>
          <w:rFonts w:cs="Arial" w:hAnsi="Arial" w:eastAsia="Arial" w:ascii="Arial"/>
          <w:i/>
          <w:color w:val="020202"/>
          <w:spacing w:val="0"/>
          <w:w w:val="108"/>
          <w:sz w:val="18"/>
          <w:szCs w:val="18"/>
        </w:rPr>
        <w:t>S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i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20202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-5"/>
          <w:w w:val="115"/>
          <w:sz w:val="18"/>
          <w:szCs w:val="18"/>
        </w:rPr>
        <w:t>C</w:t>
      </w:r>
      <w:r>
        <w:rPr>
          <w:rFonts w:cs="Arial" w:hAnsi="Arial" w:eastAsia="Arial" w:ascii="Arial"/>
          <w:i/>
          <w:color w:val="020202"/>
          <w:spacing w:val="-2"/>
          <w:w w:val="110"/>
          <w:sz w:val="18"/>
          <w:szCs w:val="18"/>
        </w:rPr>
        <w:t>I</w:t>
      </w:r>
      <w:r>
        <w:rPr>
          <w:rFonts w:cs="Arial" w:hAnsi="Arial" w:eastAsia="Arial" w:ascii="Arial"/>
          <w:i/>
          <w:color w:val="020202"/>
          <w:spacing w:val="-5"/>
          <w:w w:val="100"/>
          <w:sz w:val="18"/>
          <w:szCs w:val="18"/>
        </w:rPr>
        <w:t>R</w:t>
      </w:r>
      <w:r>
        <w:rPr>
          <w:rFonts w:cs="Arial" w:hAnsi="Arial" w:eastAsia="Arial" w:ascii="Arial"/>
          <w:i/>
          <w:color w:val="020202"/>
          <w:spacing w:val="-6"/>
          <w:w w:val="123"/>
          <w:sz w:val="18"/>
          <w:szCs w:val="18"/>
        </w:rPr>
        <w:t>C</w:t>
      </w:r>
      <w:r>
        <w:rPr>
          <w:rFonts w:cs="Arial" w:hAnsi="Arial" w:eastAsia="Arial" w:ascii="Arial"/>
          <w:i/>
          <w:color w:val="020202"/>
          <w:spacing w:val="-6"/>
          <w:w w:val="104"/>
          <w:sz w:val="18"/>
          <w:szCs w:val="18"/>
        </w:rPr>
        <w:t>U</w:t>
      </w:r>
      <w:r>
        <w:rPr>
          <w:rFonts w:cs="Arial" w:hAnsi="Arial" w:eastAsia="Arial" w:ascii="Arial"/>
          <w:i/>
          <w:color w:val="020202"/>
          <w:spacing w:val="-3"/>
          <w:w w:val="85"/>
          <w:sz w:val="18"/>
          <w:szCs w:val="18"/>
        </w:rPr>
        <w:t>L</w:t>
      </w:r>
      <w:r>
        <w:rPr>
          <w:rFonts w:cs="Arial" w:hAnsi="Arial" w:eastAsia="Arial" w:ascii="Arial"/>
          <w:i/>
          <w:color w:val="020202"/>
          <w:spacing w:val="-6"/>
          <w:w w:val="121"/>
          <w:sz w:val="18"/>
          <w:szCs w:val="18"/>
        </w:rPr>
        <w:t>A</w:t>
      </w:r>
      <w:r>
        <w:rPr>
          <w:rFonts w:cs="Arial" w:hAnsi="Arial" w:eastAsia="Arial" w:ascii="Arial"/>
          <w:i/>
          <w:color w:val="020202"/>
          <w:spacing w:val="-7"/>
          <w:w w:val="131"/>
          <w:sz w:val="18"/>
          <w:szCs w:val="18"/>
        </w:rPr>
        <w:t>C</w:t>
      </w:r>
      <w:r>
        <w:rPr>
          <w:rFonts w:cs="Arial" w:hAnsi="Arial" w:eastAsia="Arial" w:ascii="Arial"/>
          <w:i/>
          <w:color w:val="020202"/>
          <w:spacing w:val="-2"/>
          <w:w w:val="110"/>
          <w:sz w:val="18"/>
          <w:szCs w:val="18"/>
        </w:rPr>
        <w:t>I</w:t>
      </w:r>
      <w:r>
        <w:rPr>
          <w:rFonts w:cs="Arial" w:hAnsi="Arial" w:eastAsia="Arial" w:ascii="Arial"/>
          <w:i/>
          <w:color w:val="020202"/>
          <w:spacing w:val="-7"/>
          <w:w w:val="122"/>
          <w:sz w:val="18"/>
          <w:szCs w:val="18"/>
        </w:rPr>
        <w:t>Ó</w:t>
      </w:r>
      <w:r>
        <w:rPr>
          <w:rFonts w:cs="Arial" w:hAnsi="Arial" w:eastAsia="Arial" w:ascii="Arial"/>
          <w:i/>
          <w:color w:val="020202"/>
          <w:spacing w:val="0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595pt;height:842pt;mso-position-horizontal-relative:page;mso-position-vertical-relative:page;z-index:-1335">
            <v:imagedata o:title="" r:id="rId19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2"/>
        <w:ind w:left="119"/>
      </w:pPr>
      <w:r>
        <w:rPr>
          <w:rFonts w:cs="Arial" w:hAnsi="Arial" w:eastAsia="Arial" w:ascii="Arial"/>
          <w:b/>
          <w:color w:val="020202"/>
          <w:spacing w:val="2"/>
          <w:w w:val="125"/>
          <w:sz w:val="20"/>
          <w:szCs w:val="20"/>
        </w:rPr>
        <w:t>3</w:t>
      </w:r>
      <w:r>
        <w:rPr>
          <w:rFonts w:cs="Arial" w:hAnsi="Arial" w:eastAsia="Arial" w:ascii="Arial"/>
          <w:b/>
          <w:color w:val="020202"/>
          <w:spacing w:val="1"/>
          <w:w w:val="125"/>
          <w:sz w:val="20"/>
          <w:szCs w:val="20"/>
        </w:rPr>
        <w:t>.</w:t>
      </w:r>
      <w:r>
        <w:rPr>
          <w:rFonts w:cs="Arial" w:hAnsi="Arial" w:eastAsia="Arial" w:ascii="Arial"/>
          <w:b/>
          <w:color w:val="020202"/>
          <w:spacing w:val="0"/>
          <w:w w:val="125"/>
          <w:sz w:val="20"/>
          <w:szCs w:val="20"/>
        </w:rPr>
        <w:t>-</w:t>
      </w:r>
      <w:r>
        <w:rPr>
          <w:rFonts w:cs="Arial" w:hAnsi="Arial" w:eastAsia="Arial" w:ascii="Arial"/>
          <w:b/>
          <w:color w:val="020202"/>
          <w:spacing w:val="33"/>
          <w:w w:val="125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1"/>
          <w:w w:val="82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2"/>
          <w:w w:val="123"/>
          <w:sz w:val="20"/>
          <w:szCs w:val="20"/>
        </w:rPr>
        <w:t>s</w:t>
      </w:r>
      <w:r>
        <w:rPr>
          <w:rFonts w:cs="Arial" w:hAnsi="Arial" w:eastAsia="Arial" w:ascii="Arial"/>
          <w:b/>
          <w:color w:val="020202"/>
          <w:spacing w:val="0"/>
          <w:w w:val="78"/>
          <w:sz w:val="20"/>
          <w:szCs w:val="20"/>
        </w:rPr>
        <w:t>P</w:t>
      </w:r>
      <w:r>
        <w:rPr>
          <w:rFonts w:cs="Arial" w:hAnsi="Arial" w:eastAsia="Arial" w:ascii="Arial"/>
          <w:b/>
          <w:color w:val="020202"/>
          <w:spacing w:val="3"/>
          <w:w w:val="78"/>
          <w:sz w:val="20"/>
          <w:szCs w:val="20"/>
        </w:rPr>
        <w:t>-</w:t>
      </w:r>
      <w:r>
        <w:rPr>
          <w:rFonts w:cs="Arial" w:hAnsi="Arial" w:eastAsia="Arial" w:ascii="Arial"/>
          <w:b/>
          <w:color w:val="020202"/>
          <w:spacing w:val="2"/>
          <w:w w:val="136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2"/>
          <w:w w:val="132"/>
          <w:sz w:val="20"/>
          <w:szCs w:val="20"/>
        </w:rPr>
        <w:t>c</w:t>
      </w:r>
      <w:r>
        <w:rPr>
          <w:rFonts w:cs="Arial" w:hAnsi="Arial" w:eastAsia="Arial" w:ascii="Arial"/>
          <w:b/>
          <w:color w:val="020202"/>
          <w:spacing w:val="1"/>
          <w:w w:val="137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spacing w:val="2"/>
          <w:w w:val="120"/>
          <w:sz w:val="20"/>
          <w:szCs w:val="20"/>
        </w:rPr>
        <w:t>o</w:t>
      </w:r>
      <w:r>
        <w:rPr>
          <w:rFonts w:cs="Arial" w:hAnsi="Arial" w:eastAsia="Arial" w:ascii="Arial"/>
          <w:b/>
          <w:color w:val="020202"/>
          <w:spacing w:val="0"/>
          <w:w w:val="111"/>
          <w:sz w:val="20"/>
          <w:szCs w:val="20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020202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1"/>
          <w:w w:val="125"/>
          <w:sz w:val="20"/>
          <w:szCs w:val="20"/>
        </w:rPr>
        <w:t>f</w:t>
      </w:r>
      <w:r>
        <w:rPr>
          <w:rFonts w:cs="Arial" w:hAnsi="Arial" w:eastAsia="Arial" w:ascii="Arial"/>
          <w:b/>
          <w:color w:val="020202"/>
          <w:spacing w:val="1"/>
          <w:w w:val="125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spacing w:val="1"/>
          <w:w w:val="125"/>
          <w:sz w:val="20"/>
          <w:szCs w:val="20"/>
        </w:rPr>
        <w:t>l</w:t>
      </w:r>
      <w:r>
        <w:rPr>
          <w:rFonts w:cs="Arial" w:hAnsi="Arial" w:eastAsia="Arial" w:ascii="Arial"/>
          <w:b/>
          <w:color w:val="020202"/>
          <w:spacing w:val="2"/>
          <w:w w:val="125"/>
          <w:sz w:val="20"/>
          <w:szCs w:val="20"/>
        </w:rPr>
        <w:t>t</w:t>
      </w:r>
      <w:r>
        <w:rPr>
          <w:rFonts w:cs="Arial" w:hAnsi="Arial" w:eastAsia="Arial" w:ascii="Arial"/>
          <w:b/>
          <w:color w:val="020202"/>
          <w:spacing w:val="1"/>
          <w:w w:val="125"/>
          <w:sz w:val="20"/>
          <w:szCs w:val="20"/>
        </w:rPr>
        <w:t>r</w:t>
      </w:r>
      <w:r>
        <w:rPr>
          <w:rFonts w:cs="Arial" w:hAnsi="Arial" w:eastAsia="Arial" w:ascii="Arial"/>
          <w:b/>
          <w:color w:val="020202"/>
          <w:spacing w:val="2"/>
          <w:w w:val="125"/>
          <w:sz w:val="20"/>
          <w:szCs w:val="20"/>
        </w:rPr>
        <w:t>o</w:t>
      </w:r>
      <w:r>
        <w:rPr>
          <w:rFonts w:cs="Arial" w:hAnsi="Arial" w:eastAsia="Arial" w:ascii="Arial"/>
          <w:b/>
          <w:color w:val="020202"/>
          <w:spacing w:val="0"/>
          <w:w w:val="125"/>
          <w:sz w:val="20"/>
          <w:szCs w:val="20"/>
        </w:rPr>
        <w:t>s</w:t>
      </w:r>
      <w:r>
        <w:rPr>
          <w:rFonts w:cs="Arial" w:hAnsi="Arial" w:eastAsia="Arial" w:ascii="Arial"/>
          <w:b/>
          <w:color w:val="020202"/>
          <w:spacing w:val="37"/>
          <w:w w:val="125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3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3"/>
          <w:w w:val="127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4"/>
          <w:w w:val="127"/>
          <w:sz w:val="20"/>
          <w:szCs w:val="20"/>
        </w:rPr>
        <w:t>n</w:t>
      </w:r>
      <w:r>
        <w:rPr>
          <w:rFonts w:cs="Arial" w:hAnsi="Arial" w:eastAsia="Arial" w:ascii="Arial"/>
          <w:b/>
          <w:color w:val="020202"/>
          <w:spacing w:val="3"/>
          <w:w w:val="127"/>
          <w:sz w:val="20"/>
          <w:szCs w:val="20"/>
        </w:rPr>
        <w:t>t</w:t>
      </w:r>
      <w:r>
        <w:rPr>
          <w:rFonts w:cs="Arial" w:hAnsi="Arial" w:eastAsia="Arial" w:ascii="Arial"/>
          <w:b/>
          <w:color w:val="020202"/>
          <w:spacing w:val="1"/>
          <w:w w:val="127"/>
          <w:sz w:val="20"/>
          <w:szCs w:val="20"/>
        </w:rPr>
        <w:t>r</w:t>
      </w:r>
      <w:r>
        <w:rPr>
          <w:rFonts w:cs="Arial" w:hAnsi="Arial" w:eastAsia="Arial" w:ascii="Arial"/>
          <w:b/>
          <w:color w:val="020202"/>
          <w:spacing w:val="3"/>
          <w:w w:val="127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3"/>
          <w:w w:val="127"/>
          <w:sz w:val="20"/>
          <w:szCs w:val="20"/>
        </w:rPr>
        <w:t>d</w:t>
      </w:r>
      <w:r>
        <w:rPr>
          <w:rFonts w:cs="Arial" w:hAnsi="Arial" w:eastAsia="Arial" w:ascii="Arial"/>
          <w:b/>
          <w:color w:val="020202"/>
          <w:spacing w:val="0"/>
          <w:w w:val="127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34"/>
          <w:w w:val="127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020202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3"/>
          <w:w w:val="127"/>
          <w:sz w:val="20"/>
          <w:szCs w:val="20"/>
        </w:rPr>
        <w:t>s</w:t>
      </w:r>
      <w:r>
        <w:rPr>
          <w:rFonts w:cs="Arial" w:hAnsi="Arial" w:eastAsia="Arial" w:ascii="Arial"/>
          <w:b/>
          <w:color w:val="020202"/>
          <w:spacing w:val="3"/>
          <w:w w:val="127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1"/>
          <w:w w:val="127"/>
          <w:sz w:val="20"/>
          <w:szCs w:val="20"/>
        </w:rPr>
        <w:t>l</w:t>
      </w:r>
      <w:r>
        <w:rPr>
          <w:rFonts w:cs="Arial" w:hAnsi="Arial" w:eastAsia="Arial" w:ascii="Arial"/>
          <w:b/>
          <w:color w:val="020202"/>
          <w:spacing w:val="1"/>
          <w:w w:val="127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spacing w:val="3"/>
          <w:w w:val="127"/>
          <w:sz w:val="20"/>
          <w:szCs w:val="20"/>
        </w:rPr>
        <w:t>d</w:t>
      </w:r>
      <w:r>
        <w:rPr>
          <w:rFonts w:cs="Arial" w:hAnsi="Arial" w:eastAsia="Arial" w:ascii="Arial"/>
          <w:b/>
          <w:color w:val="020202"/>
          <w:spacing w:val="0"/>
          <w:w w:val="127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40"/>
          <w:w w:val="127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20202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1"/>
          <w:w w:val="111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spacing w:val="2"/>
          <w:w w:val="116"/>
          <w:sz w:val="20"/>
          <w:szCs w:val="20"/>
        </w:rPr>
        <w:t>n</w:t>
      </w:r>
      <w:r>
        <w:rPr>
          <w:rFonts w:cs="Arial" w:hAnsi="Arial" w:eastAsia="Arial" w:ascii="Arial"/>
          <w:b/>
          <w:color w:val="020202"/>
          <w:spacing w:val="3"/>
          <w:w w:val="120"/>
          <w:sz w:val="20"/>
          <w:szCs w:val="20"/>
        </w:rPr>
        <w:t>m</w:t>
      </w:r>
      <w:r>
        <w:rPr>
          <w:rFonts w:cs="Arial" w:hAnsi="Arial" w:eastAsia="Arial" w:ascii="Arial"/>
          <w:b/>
          <w:color w:val="020202"/>
          <w:spacing w:val="3"/>
          <w:w w:val="112"/>
          <w:sz w:val="20"/>
          <w:szCs w:val="20"/>
        </w:rPr>
        <w:t>u</w:t>
      </w:r>
      <w:r>
        <w:rPr>
          <w:rFonts w:cs="Arial" w:hAnsi="Arial" w:eastAsia="Arial" w:ascii="Arial"/>
          <w:b/>
          <w:color w:val="020202"/>
          <w:spacing w:val="2"/>
          <w:w w:val="141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2"/>
          <w:w w:val="128"/>
          <w:sz w:val="20"/>
          <w:szCs w:val="20"/>
        </w:rPr>
        <w:t>b</w:t>
      </w:r>
      <w:r>
        <w:rPr>
          <w:rFonts w:cs="Arial" w:hAnsi="Arial" w:eastAsia="Arial" w:ascii="Arial"/>
          <w:b/>
          <w:color w:val="020202"/>
          <w:spacing w:val="1"/>
          <w:w w:val="128"/>
          <w:sz w:val="20"/>
          <w:szCs w:val="20"/>
        </w:rPr>
        <w:t>l</w:t>
      </w:r>
      <w:r>
        <w:rPr>
          <w:rFonts w:cs="Arial" w:hAnsi="Arial" w:eastAsia="Arial" w:ascii="Arial"/>
          <w:b/>
          <w:color w:val="020202"/>
          <w:spacing w:val="2"/>
          <w:w w:val="132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0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34"/>
      </w:pPr>
      <w:r>
        <w:rPr>
          <w:rFonts w:cs="Arial" w:hAnsi="Arial" w:eastAsia="Arial" w:ascii="Arial"/>
          <w:color w:val="020202"/>
          <w:spacing w:val="1"/>
          <w:w w:val="89"/>
          <w:position w:val="-1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0"/>
          <w:w w:val="130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4"/>
          <w:w w:val="130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6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85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28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9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14"/>
          <w:position w:val="-1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2"/>
          <w:w w:val="132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1"/>
          <w:w w:val="111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1"/>
          <w:w w:val="188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1"/>
          <w:w w:val="121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8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1"/>
          <w:w w:val="128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32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5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96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19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"/>
          <w:w w:val="132"/>
          <w:position w:val="-1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1"/>
          <w:w w:val="135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3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09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"/>
          <w:w w:val="123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1"/>
          <w:w w:val="171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020202"/>
          <w:spacing w:val="2"/>
          <w:w w:val="123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36"/>
          <w:position w:val="-1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1"/>
          <w:w w:val="128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"/>
          <w:w w:val="123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14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11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22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2"/>
          <w:w w:val="122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22"/>
          <w:position w:val="-1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2"/>
          <w:w w:val="122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22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2"/>
          <w:position w:val="-1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65"/>
          <w:w w:val="122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96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4"/>
          <w:w w:val="116"/>
          <w:position w:val="-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2"/>
          <w:w w:val="132"/>
          <w:position w:val="-1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1"/>
          <w:w w:val="128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2"/>
          <w:w w:val="136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2"/>
          <w:w w:val="111"/>
          <w:position w:val="-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2"/>
          <w:w w:val="132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11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1"/>
          <w:w w:val="180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28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1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95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1"/>
          <w:w w:val="139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6"/>
          <w:position w:val="-1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2"/>
          <w:w w:val="115"/>
          <w:position w:val="-1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1"/>
          <w:w w:val="149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2"/>
          <w:w w:val="132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"/>
          <w:w w:val="111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1"/>
          <w:w w:val="180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2"/>
          <w:w w:val="128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171717"/>
          <w:spacing w:val="0"/>
          <w:w w:val="85"/>
          <w:position w:val="-1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4"/>
        <w:ind w:left="2682" w:right="4678"/>
      </w:pPr>
      <w:r>
        <w:rPr>
          <w:rFonts w:cs="Arial" w:hAnsi="Arial" w:eastAsia="Arial" w:ascii="Arial"/>
          <w:b/>
          <w:color w:val="020202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-6"/>
          <w:w w:val="91"/>
          <w:sz w:val="20"/>
          <w:szCs w:val="20"/>
        </w:rPr>
        <w:t>P</w:t>
      </w:r>
      <w:r>
        <w:rPr>
          <w:rFonts w:cs="Arial" w:hAnsi="Arial" w:eastAsia="Arial" w:ascii="Arial"/>
          <w:b/>
          <w:color w:val="020202"/>
          <w:spacing w:val="-7"/>
          <w:w w:val="136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-4"/>
          <w:w w:val="129"/>
          <w:sz w:val="20"/>
          <w:szCs w:val="20"/>
        </w:rPr>
        <w:t>r</w:t>
      </w:r>
      <w:r>
        <w:rPr>
          <w:rFonts w:cs="Arial" w:hAnsi="Arial" w:eastAsia="Arial" w:ascii="Arial"/>
          <w:b/>
          <w:color w:val="020202"/>
          <w:spacing w:val="0"/>
          <w:w w:val="122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-2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-4"/>
          <w:w w:val="128"/>
          <w:sz w:val="20"/>
          <w:szCs w:val="20"/>
        </w:rPr>
        <w:t>t</w:t>
      </w:r>
      <w:r>
        <w:rPr>
          <w:rFonts w:cs="Arial" w:hAnsi="Arial" w:eastAsia="Arial" w:ascii="Arial"/>
          <w:b/>
          <w:color w:val="020202"/>
          <w:spacing w:val="-4"/>
          <w:w w:val="129"/>
          <w:sz w:val="20"/>
          <w:szCs w:val="20"/>
        </w:rPr>
        <w:t>r</w:t>
      </w:r>
      <w:r>
        <w:rPr>
          <w:rFonts w:cs="Arial" w:hAnsi="Arial" w:eastAsia="Arial" w:ascii="Arial"/>
          <w:b/>
          <w:color w:val="020202"/>
          <w:spacing w:val="-7"/>
          <w:w w:val="136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-7"/>
          <w:w w:val="124"/>
          <w:sz w:val="20"/>
          <w:szCs w:val="20"/>
        </w:rPr>
        <w:t>b</w:t>
      </w:r>
      <w:r>
        <w:rPr>
          <w:rFonts w:cs="Arial" w:hAnsi="Arial" w:eastAsia="Arial" w:ascii="Arial"/>
          <w:b/>
          <w:color w:val="020202"/>
          <w:spacing w:val="-6"/>
          <w:w w:val="131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-4"/>
          <w:w w:val="145"/>
          <w:sz w:val="20"/>
          <w:szCs w:val="20"/>
        </w:rPr>
        <w:t>j</w:t>
      </w:r>
      <w:r>
        <w:rPr>
          <w:rFonts w:cs="Arial" w:hAnsi="Arial" w:eastAsia="Arial" w:ascii="Arial"/>
          <w:b/>
          <w:color w:val="020202"/>
          <w:spacing w:val="-7"/>
          <w:w w:val="140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-7"/>
          <w:w w:val="124"/>
          <w:sz w:val="20"/>
          <w:szCs w:val="20"/>
        </w:rPr>
        <w:t>d</w:t>
      </w:r>
      <w:r>
        <w:rPr>
          <w:rFonts w:cs="Arial" w:hAnsi="Arial" w:eastAsia="Arial" w:ascii="Arial"/>
          <w:b/>
          <w:color w:val="020202"/>
          <w:spacing w:val="-7"/>
          <w:w w:val="124"/>
          <w:sz w:val="20"/>
          <w:szCs w:val="20"/>
        </w:rPr>
        <w:t>o</w:t>
      </w:r>
      <w:r>
        <w:rPr>
          <w:rFonts w:cs="Arial" w:hAnsi="Arial" w:eastAsia="Arial" w:ascii="Arial"/>
          <w:b/>
          <w:color w:val="020202"/>
          <w:spacing w:val="-4"/>
          <w:w w:val="129"/>
          <w:sz w:val="20"/>
          <w:szCs w:val="20"/>
        </w:rPr>
        <w:t>r</w:t>
      </w:r>
      <w:r>
        <w:rPr>
          <w:rFonts w:cs="Arial" w:hAnsi="Arial" w:eastAsia="Arial" w:ascii="Arial"/>
          <w:b/>
          <w:color w:val="020202"/>
          <w:spacing w:val="-6"/>
          <w:w w:val="122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0"/>
          <w:w w:val="109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2682" w:right="564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l.</w:t>
      </w:r>
      <w:r>
        <w:rPr>
          <w:rFonts w:cs="Times New Roman" w:hAnsi="Times New Roman" w:eastAsia="Times New Roman" w:ascii="Times New Roman"/>
          <w:color w:val="020202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3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2"/>
          <w:w w:val="15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x</w:t>
      </w:r>
      <w:r>
        <w:rPr>
          <w:rFonts w:cs="Arial" w:hAnsi="Arial" w:eastAsia="Arial" w:ascii="Arial"/>
          <w:color w:val="020202"/>
          <w:spacing w:val="5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1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44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6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5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60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76"/>
          <w:sz w:val="18"/>
          <w:szCs w:val="18"/>
        </w:rPr>
        <w:t>j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0"/>
          <w:w w:val="9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61"/>
        <w:ind w:left="2682" w:right="83" w:firstLine="5"/>
      </w:pP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6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50"/>
          <w:sz w:val="18"/>
          <w:szCs w:val="18"/>
        </w:rPr>
        <w:t>f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2"/>
          <w:w w:val="164"/>
          <w:sz w:val="18"/>
          <w:szCs w:val="18"/>
        </w:rPr>
        <w:t>j</w:t>
      </w:r>
      <w:r>
        <w:rPr>
          <w:rFonts w:cs="Arial" w:hAnsi="Arial" w:eastAsia="Arial" w:ascii="Arial"/>
          <w:color w:val="020202"/>
          <w:spacing w:val="0"/>
          <w:w w:val="12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21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12"/>
          <w:w w:val="12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8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18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41"/>
          <w:w w:val="11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2"/>
          <w:w w:val="18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5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z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11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ñ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é</w:t>
      </w:r>
      <w:r>
        <w:rPr>
          <w:rFonts w:cs="Arial" w:hAnsi="Arial" w:eastAsia="Arial" w:ascii="Arial"/>
          <w:color w:val="020202"/>
          <w:spacing w:val="2"/>
          <w:w w:val="18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16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4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46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ó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18"/>
          <w:szCs w:val="18"/>
        </w:rPr>
        <w:t>(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0"/>
          <w:sz w:val="18"/>
          <w:szCs w:val="18"/>
        </w:rPr>
        <w:t>z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q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h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)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exact" w:line="220"/>
        <w:ind w:left="2682" w:right="86" w:firstLine="5"/>
      </w:pPr>
      <w:r>
        <w:rPr>
          <w:rFonts w:cs="Times New Roman" w:hAnsi="Times New Roman" w:eastAsia="Times New Roman" w:ascii="Times New Roman"/>
          <w:color w:val="020202"/>
          <w:spacing w:val="-3"/>
          <w:w w:val="95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171717"/>
          <w:spacing w:val="0"/>
          <w:w w:val="9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71717"/>
          <w:spacing w:val="0"/>
          <w:w w:val="95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color w:val="171717"/>
          <w:spacing w:val="40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5"/>
          <w:w w:val="127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2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1"/>
          <w:w w:val="127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4"/>
          <w:w w:val="12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27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2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7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44"/>
          <w:w w:val="12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3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41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f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    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5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3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41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color w:val="020202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0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3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5"/>
          <w:w w:val="123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1"/>
          <w:w w:val="123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2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2"/>
          <w:w w:val="12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23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0"/>
          <w:w w:val="12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3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23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8"/>
          <w:szCs w:val="18"/>
        </w:rPr>
        <w:t>h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7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2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11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1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11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8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3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3"/>
          <w:sz w:val="18"/>
          <w:szCs w:val="18"/>
        </w:rPr>
        <w:t>h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2"/>
          <w:w w:val="15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7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2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5"/>
          <w:w w:val="123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2"/>
          <w:w w:val="12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23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2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2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1"/>
          <w:w w:val="11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6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8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8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3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2"/>
          <w:w w:val="15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4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2"/>
          <w:w w:val="131"/>
          <w:sz w:val="18"/>
          <w:szCs w:val="18"/>
        </w:rPr>
        <w:t>í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q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f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37" w:lineRule="auto" w:line="247"/>
        <w:ind w:left="2682" w:right="84" w:hanging="5"/>
      </w:pP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4</w:t>
      </w:r>
      <w:r>
        <w:rPr>
          <w:rFonts w:cs="Arial" w:hAnsi="Arial" w:eastAsia="Arial" w:ascii="Arial"/>
          <w:color w:val="171717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171717"/>
          <w:spacing w:val="0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24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46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ó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5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z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3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26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5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6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2"/>
          <w:w w:val="15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9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4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45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1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q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8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-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2"/>
          <w:w w:val="14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5"/>
          <w:w w:val="12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46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4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4"/>
          <w:w w:val="14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-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-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04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3"/>
          <w:w w:val="115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5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9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h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0"/>
          <w:szCs w:val="20"/>
        </w:rPr>
        <w:t>7</w:t>
      </w:r>
      <w:r>
        <w:rPr>
          <w:rFonts w:cs="Arial" w:hAnsi="Arial" w:eastAsia="Arial" w:ascii="Arial"/>
          <w:color w:val="020202"/>
          <w:spacing w:val="-3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%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5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25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171717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58"/>
        <w:ind w:left="2678" w:right="70" w:firstLine="10"/>
      </w:pPr>
      <w:r>
        <w:pict>
          <v:shape type="#_x0000_t202" style="position:absolute;margin-left:105.12pt;margin-top:0.573023pt;width:55.9642pt;height:72pt;mso-position-horizontal-relative:page;mso-position-vertical-relative:paragraph;z-index:-133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44"/>
                      <w:szCs w:val="144"/>
                    </w:rPr>
                    <w:jc w:val="left"/>
                    <w:spacing w:lineRule="exact" w:line="1440"/>
                    <w:ind w:right="-236"/>
                  </w:pPr>
                  <w:r>
                    <w:rPr>
                      <w:rFonts w:cs="Times New Roman" w:hAnsi="Times New Roman" w:eastAsia="Times New Roman" w:ascii="Times New Roman"/>
                      <w:color w:val="54878A"/>
                      <w:spacing w:val="0"/>
                      <w:w w:val="56"/>
                      <w:position w:val="-1"/>
                      <w:sz w:val="144"/>
                      <w:szCs w:val="144"/>
                    </w:rPr>
                    <w:t>CD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020202"/>
          <w:spacing w:val="-2"/>
          <w:w w:val="9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29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3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6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50"/>
          <w:sz w:val="18"/>
          <w:szCs w:val="18"/>
        </w:rPr>
        <w:t>f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2"/>
          <w:w w:val="18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1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2"/>
          <w:w w:val="14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1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0"/>
          <w:w w:val="119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7"/>
          <w:w w:val="11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9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5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6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26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5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6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ó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1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2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2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84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37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47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13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h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46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3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6"/>
          <w:w w:val="13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32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5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2"/>
          <w:w w:val="164"/>
          <w:sz w:val="18"/>
          <w:szCs w:val="18"/>
        </w:rPr>
        <w:t>j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8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1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7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7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88"/>
          <w:sz w:val="18"/>
          <w:szCs w:val="18"/>
        </w:rPr>
        <w:t>f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0"/>
          <w:w w:val="129"/>
          <w:sz w:val="18"/>
          <w:szCs w:val="18"/>
        </w:rPr>
        <w:t>ar</w:t>
      </w:r>
      <w:r>
        <w:rPr>
          <w:rFonts w:cs="Arial" w:hAnsi="Arial" w:eastAsia="Arial" w:ascii="Arial"/>
          <w:color w:val="020202"/>
          <w:spacing w:val="13"/>
          <w:w w:val="12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q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11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50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76"/>
          <w:sz w:val="18"/>
          <w:szCs w:val="18"/>
        </w:rPr>
        <w:t>j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15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2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11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131"/>
          <w:sz w:val="18"/>
          <w:szCs w:val="18"/>
        </w:rPr>
        <w:t>í</w:t>
      </w:r>
      <w:r>
        <w:rPr>
          <w:rFonts w:cs="Arial" w:hAnsi="Arial" w:eastAsia="Arial" w:ascii="Arial"/>
          <w:color w:val="020202"/>
          <w:spacing w:val="3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5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3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33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1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72"/>
          <w:sz w:val="18"/>
          <w:szCs w:val="18"/>
        </w:rPr>
        <w:t>-</w:t>
      </w:r>
      <w:r>
        <w:rPr>
          <w:rFonts w:cs="Arial" w:hAnsi="Arial" w:eastAsia="Arial" w:ascii="Arial"/>
          <w:color w:val="020202"/>
          <w:spacing w:val="2"/>
          <w:w w:val="65"/>
          <w:sz w:val="18"/>
          <w:szCs w:val="18"/>
        </w:rPr>
        <w:t>1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9</w:t>
      </w:r>
      <w:r>
        <w:rPr>
          <w:rFonts w:cs="Arial" w:hAnsi="Arial" w:eastAsia="Arial" w:ascii="Arial"/>
          <w:color w:val="171717"/>
          <w:spacing w:val="0"/>
          <w:w w:val="94"/>
          <w:sz w:val="18"/>
          <w:szCs w:val="18"/>
        </w:rPr>
        <w:t>,</w:t>
      </w:r>
      <w:r>
        <w:rPr>
          <w:rFonts w:cs="Arial" w:hAnsi="Arial" w:eastAsia="Arial" w:ascii="Arial"/>
          <w:color w:val="171717"/>
          <w:spacing w:val="0"/>
          <w:w w:val="94"/>
          <w:sz w:val="18"/>
          <w:szCs w:val="18"/>
        </w:rPr>
        <w:t>  </w:t>
      </w:r>
      <w:r>
        <w:rPr>
          <w:rFonts w:cs="Arial" w:hAnsi="Arial" w:eastAsia="Arial" w:ascii="Arial"/>
          <w:color w:val="171717"/>
          <w:spacing w:val="3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4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5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8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17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ó</w:t>
      </w:r>
      <w:r>
        <w:rPr>
          <w:rFonts w:cs="Arial" w:hAnsi="Arial" w:eastAsia="Arial" w:ascii="Arial"/>
          <w:color w:val="020202"/>
          <w:spacing w:val="1"/>
          <w:w w:val="117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4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7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5"/>
          <w:w w:val="122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5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q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131"/>
          <w:sz w:val="18"/>
          <w:szCs w:val="18"/>
        </w:rPr>
        <w:t>í</w:t>
      </w:r>
      <w:r>
        <w:rPr>
          <w:rFonts w:cs="Arial" w:hAnsi="Arial" w:eastAsia="Arial" w:ascii="Arial"/>
          <w:color w:val="020202"/>
          <w:spacing w:val="3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5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5"/>
          <w:w w:val="12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29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1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72"/>
          <w:sz w:val="18"/>
          <w:szCs w:val="18"/>
        </w:rPr>
        <w:t>-</w:t>
      </w:r>
      <w:r>
        <w:rPr>
          <w:rFonts w:cs="Arial" w:hAnsi="Arial" w:eastAsia="Arial" w:ascii="Arial"/>
          <w:color w:val="020202"/>
          <w:spacing w:val="2"/>
          <w:w w:val="65"/>
          <w:sz w:val="18"/>
          <w:szCs w:val="18"/>
        </w:rPr>
        <w:t>1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9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2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54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50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5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8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6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26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6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6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26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34"/>
          <w:w w:val="12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2"/>
          <w:w w:val="14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5"/>
          <w:w w:val="109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18"/>
          <w:szCs w:val="18"/>
        </w:rPr>
        <w:t>(</w:t>
      </w:r>
      <w:r>
        <w:rPr>
          <w:rFonts w:cs="Arial" w:hAnsi="Arial" w:eastAsia="Arial" w:ascii="Arial"/>
          <w:color w:val="020202"/>
          <w:spacing w:val="5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3"/>
        <w:ind w:left="2687" w:right="6172"/>
      </w:pPr>
      <w:r>
        <w:rPr>
          <w:rFonts w:cs="Arial" w:hAnsi="Arial" w:eastAsia="Arial" w:ascii="Arial"/>
          <w:color w:val="020202"/>
          <w:spacing w:val="3"/>
          <w:w w:val="103"/>
          <w:sz w:val="18"/>
          <w:szCs w:val="18"/>
        </w:rPr>
        <w:t>3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7</w:t>
      </w:r>
      <w:r>
        <w:rPr>
          <w:rFonts w:cs="Arial" w:hAnsi="Arial" w:eastAsia="Arial" w:ascii="Arial"/>
          <w:color w:val="313131"/>
          <w:spacing w:val="2"/>
          <w:w w:val="122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4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64"/>
          <w:sz w:val="18"/>
          <w:szCs w:val="18"/>
        </w:rPr>
        <w:t>º</w:t>
      </w:r>
      <w:r>
        <w:rPr>
          <w:rFonts w:cs="Arial" w:hAnsi="Arial" w:eastAsia="Arial" w:ascii="Arial"/>
          <w:color w:val="020202"/>
          <w:spacing w:val="5"/>
          <w:w w:val="133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)</w:t>
      </w:r>
      <w:r>
        <w:rPr>
          <w:rFonts w:cs="Arial" w:hAnsi="Arial" w:eastAsia="Arial" w:ascii="Arial"/>
          <w:color w:val="313131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48"/>
        <w:ind w:left="2682" w:right="86" w:hanging="5"/>
      </w:pPr>
      <w:r>
        <w:pict>
          <v:shape type="#_x0000_t202" style="position:absolute;margin-left:105.12pt;margin-top:1.84687pt;width:55.3392pt;height:72pt;mso-position-horizontal-relative:page;mso-position-vertical-relative:paragraph;z-index:-133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4"/>
                      <w:szCs w:val="144"/>
                    </w:rPr>
                    <w:jc w:val="left"/>
                    <w:spacing w:lineRule="exact" w:line="1440"/>
                    <w:ind w:right="-236"/>
                  </w:pPr>
                  <w:r>
                    <w:rPr>
                      <w:rFonts w:cs="Arial" w:hAnsi="Arial" w:eastAsia="Arial" w:ascii="Arial"/>
                      <w:b/>
                      <w:color w:val="5EA797"/>
                      <w:spacing w:val="0"/>
                      <w:w w:val="126"/>
                      <w:position w:val="-1"/>
                      <w:sz w:val="144"/>
                      <w:szCs w:val="144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020202"/>
          <w:spacing w:val="-5"/>
          <w:w w:val="109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171717"/>
          <w:spacing w:val="0"/>
          <w:w w:val="8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71717"/>
          <w:spacing w:val="21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17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8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1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50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2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5"/>
          <w:w w:val="129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76"/>
          <w:sz w:val="18"/>
          <w:szCs w:val="18"/>
        </w:rPr>
        <w:t>j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2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5"/>
          <w:w w:val="129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12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34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6"/>
          <w:w w:val="134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17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16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1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9"/>
          <w:w w:val="11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16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1"/>
          <w:w w:val="116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16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3"/>
          <w:w w:val="116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1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13"/>
          <w:w w:val="11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f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5"/>
          <w:w w:val="109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4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2"/>
          <w:w w:val="14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1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04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3"/>
          <w:w w:val="244"/>
          <w:sz w:val="18"/>
          <w:szCs w:val="18"/>
        </w:rPr>
        <w:t>/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50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5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8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6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44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120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3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11" w:lineRule="auto" w:line="261"/>
        <w:ind w:left="2682" w:right="88" w:firstLine="5"/>
      </w:pP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020202"/>
          <w:spacing w:val="2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8"/>
          <w:sz w:val="18"/>
          <w:szCs w:val="18"/>
        </w:rPr>
        <w:t>º</w:t>
      </w:r>
      <w:r>
        <w:rPr>
          <w:rFonts w:cs="Arial" w:hAnsi="Arial" w:eastAsia="Arial" w:ascii="Arial"/>
          <w:color w:val="020202"/>
          <w:spacing w:val="5"/>
          <w:w w:val="133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7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3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5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171717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8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7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4"/>
          <w:w w:val="12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6"/>
          <w:w w:val="127"/>
          <w:sz w:val="18"/>
          <w:szCs w:val="18"/>
        </w:rPr>
        <w:t>m</w:t>
      </w:r>
      <w:r>
        <w:rPr>
          <w:rFonts w:cs="Arial" w:hAnsi="Arial" w:eastAsia="Arial" w:ascii="Arial"/>
          <w:color w:val="171717"/>
          <w:spacing w:val="1"/>
          <w:w w:val="127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27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27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1"/>
          <w:w w:val="127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1"/>
          <w:w w:val="127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12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2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6"/>
          <w:w w:val="12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0"/>
          <w:w w:val="13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5"/>
          <w:w w:val="132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46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8"/>
          <w:w w:val="12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3"/>
          <w:w w:val="244"/>
          <w:sz w:val="18"/>
          <w:szCs w:val="18"/>
        </w:rPr>
        <w:t>/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4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é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4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7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8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5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2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2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6"/>
          <w:sz w:val="18"/>
          <w:szCs w:val="18"/>
        </w:rPr>
        <w:t>ar</w:t>
      </w:r>
      <w:r>
        <w:rPr>
          <w:rFonts w:cs="Arial" w:hAnsi="Arial" w:eastAsia="Arial" w:ascii="Arial"/>
          <w:color w:val="020202"/>
          <w:spacing w:val="0"/>
          <w:w w:val="12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3"/>
          <w:w w:val="12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8"/>
          <w:szCs w:val="18"/>
        </w:rPr>
        <w:t>h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é</w:t>
      </w:r>
      <w:r>
        <w:rPr>
          <w:rFonts w:cs="Arial" w:hAnsi="Arial" w:eastAsia="Arial" w:ascii="Arial"/>
          <w:color w:val="020202"/>
          <w:spacing w:val="0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51"/>
          <w:sz w:val="18"/>
          <w:szCs w:val="18"/>
        </w:rPr>
        <w:t>1</w:t>
      </w:r>
      <w:r>
        <w:rPr>
          <w:rFonts w:cs="Arial" w:hAnsi="Arial" w:eastAsia="Arial" w:ascii="Arial"/>
          <w:color w:val="020202"/>
          <w:spacing w:val="0"/>
          <w:w w:val="131"/>
          <w:sz w:val="18"/>
          <w:szCs w:val="18"/>
        </w:rPr>
        <w:t>4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2"/>
          <w:w w:val="131"/>
          <w:sz w:val="18"/>
          <w:szCs w:val="18"/>
        </w:rPr>
        <w:t>í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171717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61"/>
        <w:ind w:left="2678" w:right="72"/>
        <w:sectPr>
          <w:pgSz w:w="11900" w:h="16840"/>
          <w:pgMar w:top="1580" w:bottom="280" w:left="860" w:right="1320"/>
        </w:sectPr>
      </w:pPr>
      <w:r>
        <w:pict>
          <v:shape type="#_x0000_t202" style="position:absolute;margin-left:104.64pt;margin-top:-20.1408pt;width:54.8438pt;height:72pt;mso-position-horizontal-relative:page;mso-position-vertical-relative:paragraph;z-index:-133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4"/>
                      <w:szCs w:val="144"/>
                    </w:rPr>
                    <w:jc w:val="left"/>
                    <w:spacing w:lineRule="exact" w:line="1440"/>
                    <w:ind w:right="-236"/>
                  </w:pPr>
                  <w:r>
                    <w:rPr>
                      <w:rFonts w:cs="Arial" w:hAnsi="Arial" w:eastAsia="Arial" w:ascii="Arial"/>
                      <w:b/>
                      <w:color w:val="5EA797"/>
                      <w:spacing w:val="0"/>
                      <w:w w:val="137"/>
                      <w:position w:val="-1"/>
                      <w:sz w:val="144"/>
                      <w:szCs w:val="14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color w:val="313131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   </w:t>
      </w:r>
      <w:r>
        <w:rPr>
          <w:rFonts w:cs="Arial" w:hAnsi="Arial" w:eastAsia="Arial" w:ascii="Arial"/>
          <w:color w:val="020202"/>
          <w:spacing w:val="11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q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46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50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64"/>
          <w:sz w:val="18"/>
          <w:szCs w:val="18"/>
        </w:rPr>
        <w:t>j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   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  </w:t>
      </w:r>
      <w:r>
        <w:rPr>
          <w:rFonts w:cs="Arial" w:hAnsi="Arial" w:eastAsia="Arial" w:ascii="Arial"/>
          <w:color w:val="020202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    </w:t>
      </w:r>
      <w:r>
        <w:rPr>
          <w:rFonts w:cs="Arial" w:hAnsi="Arial" w:eastAsia="Arial" w:ascii="Arial"/>
          <w:color w:val="020202"/>
          <w:spacing w:val="6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131"/>
          <w:sz w:val="18"/>
          <w:szCs w:val="18"/>
        </w:rPr>
        <w:t>í</w:t>
      </w:r>
      <w:r>
        <w:rPr>
          <w:rFonts w:cs="Arial" w:hAnsi="Arial" w:eastAsia="Arial" w:ascii="Arial"/>
          <w:color w:val="020202"/>
          <w:spacing w:val="3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5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    </w:t>
      </w:r>
      <w:r>
        <w:rPr>
          <w:rFonts w:cs="Arial" w:hAnsi="Arial" w:eastAsia="Arial" w:ascii="Arial"/>
          <w:color w:val="020202"/>
          <w:spacing w:val="1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5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8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6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5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1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6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41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j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2"/>
          <w:w w:val="14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q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4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2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f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46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595pt;height:842pt;mso-position-horizontal-relative:page;mso-position-vertical-relative:page;z-index:-1331">
            <v:imagedata o:title="" r:id="rId20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4"/>
        <w:ind w:left="428" w:right="8335"/>
      </w:pPr>
      <w:r>
        <w:rPr>
          <w:rFonts w:cs="Arial" w:hAnsi="Arial" w:eastAsia="Arial" w:ascii="Arial"/>
          <w:b/>
          <w:color w:val="020202"/>
          <w:spacing w:val="3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2"/>
          <w:w w:val="92"/>
          <w:sz w:val="20"/>
          <w:szCs w:val="20"/>
        </w:rPr>
        <w:t>P</w:t>
      </w:r>
      <w:r>
        <w:rPr>
          <w:rFonts w:cs="Arial" w:hAnsi="Arial" w:eastAsia="Arial" w:ascii="Arial"/>
          <w:b/>
          <w:color w:val="020202"/>
          <w:spacing w:val="2"/>
          <w:w w:val="141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1"/>
          <w:w w:val="134"/>
          <w:sz w:val="20"/>
          <w:szCs w:val="20"/>
        </w:rPr>
        <w:t>r</w:t>
      </w:r>
      <w:r>
        <w:rPr>
          <w:rFonts w:cs="Arial" w:hAnsi="Arial" w:eastAsia="Arial" w:ascii="Arial"/>
          <w:b/>
          <w:color w:val="020202"/>
          <w:spacing w:val="0"/>
          <w:w w:val="119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2"/>
          <w:w w:val="101"/>
          <w:sz w:val="20"/>
          <w:szCs w:val="20"/>
        </w:rPr>
        <w:t>u</w:t>
      </w:r>
      <w:r>
        <w:rPr>
          <w:rFonts w:cs="Arial" w:hAnsi="Arial" w:eastAsia="Arial" w:ascii="Arial"/>
          <w:b/>
          <w:color w:val="020202"/>
          <w:spacing w:val="2"/>
          <w:w w:val="123"/>
          <w:sz w:val="20"/>
          <w:szCs w:val="20"/>
        </w:rPr>
        <w:t>s</w:t>
      </w:r>
      <w:r>
        <w:rPr>
          <w:rFonts w:cs="Arial" w:hAnsi="Arial" w:eastAsia="Arial" w:ascii="Arial"/>
          <w:b/>
          <w:color w:val="020202"/>
          <w:spacing w:val="3"/>
          <w:w w:val="112"/>
          <w:sz w:val="20"/>
          <w:szCs w:val="20"/>
        </w:rPr>
        <w:t>u</w:t>
      </w:r>
      <w:r>
        <w:rPr>
          <w:rFonts w:cs="Arial" w:hAnsi="Arial" w:eastAsia="Arial" w:ascii="Arial"/>
          <w:b/>
          <w:color w:val="020202"/>
          <w:spacing w:val="2"/>
          <w:w w:val="145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1"/>
          <w:w w:val="140"/>
          <w:sz w:val="20"/>
          <w:szCs w:val="20"/>
        </w:rPr>
        <w:t>r</w:t>
      </w:r>
      <w:r>
        <w:rPr>
          <w:rFonts w:cs="Arial" w:hAnsi="Arial" w:eastAsia="Arial" w:ascii="Arial"/>
          <w:b/>
          <w:color w:val="020202"/>
          <w:spacing w:val="1"/>
          <w:w w:val="128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spacing w:val="2"/>
          <w:w w:val="120"/>
          <w:sz w:val="20"/>
          <w:szCs w:val="20"/>
        </w:rPr>
        <w:t>o</w:t>
      </w:r>
      <w:r>
        <w:rPr>
          <w:rFonts w:cs="Arial" w:hAnsi="Arial" w:eastAsia="Arial" w:ascii="Arial"/>
          <w:b/>
          <w:color w:val="020202"/>
          <w:spacing w:val="0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89"/>
        <w:ind w:left="423" w:right="185" w:firstLine="10"/>
      </w:pPr>
      <w:r>
        <w:rPr>
          <w:rFonts w:cs="Arial" w:hAnsi="Arial" w:eastAsia="Arial" w:ascii="Arial"/>
          <w:color w:val="020202"/>
          <w:w w:val="78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3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2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5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2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2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rr</w:t>
      </w:r>
      <w:r>
        <w:rPr>
          <w:rFonts w:cs="Arial" w:hAnsi="Arial" w:eastAsia="Arial" w:ascii="Arial"/>
          <w:color w:val="020202"/>
          <w:spacing w:val="-2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47"/>
          <w:w w:val="12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62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41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92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45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33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8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8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8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15"/>
          <w:w w:val="12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4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24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45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116"/>
      </w:pPr>
      <w:r>
        <w:rPr>
          <w:rFonts w:cs="Arial" w:hAnsi="Arial" w:eastAsia="Arial" w:ascii="Arial"/>
          <w:b/>
          <w:color w:val="020202"/>
          <w:spacing w:val="2"/>
          <w:w w:val="90"/>
          <w:position w:val="-1"/>
          <w:sz w:val="18"/>
          <w:szCs w:val="18"/>
        </w:rPr>
        <w:t>L</w:t>
      </w:r>
      <w:r>
        <w:rPr>
          <w:rFonts w:cs="Arial" w:hAnsi="Arial" w:eastAsia="Arial" w:ascii="Arial"/>
          <w:b/>
          <w:color w:val="020202"/>
          <w:spacing w:val="2"/>
          <w:w w:val="142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color w:val="020202"/>
          <w:spacing w:val="0"/>
          <w:w w:val="113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020202"/>
          <w:spacing w:val="-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020202"/>
          <w:spacing w:val="1"/>
          <w:w w:val="125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color w:val="020202"/>
          <w:spacing w:val="2"/>
          <w:w w:val="125"/>
          <w:position w:val="-1"/>
          <w:sz w:val="18"/>
          <w:szCs w:val="18"/>
        </w:rPr>
        <w:t>c</w:t>
      </w:r>
      <w:r>
        <w:rPr>
          <w:rFonts w:cs="Arial" w:hAnsi="Arial" w:eastAsia="Arial" w:ascii="Arial"/>
          <w:b/>
          <w:color w:val="020202"/>
          <w:spacing w:val="2"/>
          <w:w w:val="125"/>
          <w:position w:val="-1"/>
          <w:sz w:val="18"/>
          <w:szCs w:val="18"/>
        </w:rPr>
        <w:t>c</w:t>
      </w:r>
      <w:r>
        <w:rPr>
          <w:rFonts w:cs="Arial" w:hAnsi="Arial" w:eastAsia="Arial" w:ascii="Arial"/>
          <w:b/>
          <w:color w:val="020202"/>
          <w:spacing w:val="1"/>
          <w:w w:val="125"/>
          <w:position w:val="-1"/>
          <w:sz w:val="18"/>
          <w:szCs w:val="18"/>
        </w:rPr>
        <w:t>i</w:t>
      </w:r>
      <w:r>
        <w:rPr>
          <w:rFonts w:cs="Arial" w:hAnsi="Arial" w:eastAsia="Arial" w:ascii="Arial"/>
          <w:b/>
          <w:color w:val="020202"/>
          <w:spacing w:val="2"/>
          <w:w w:val="125"/>
          <w:position w:val="-1"/>
          <w:sz w:val="18"/>
          <w:szCs w:val="18"/>
        </w:rPr>
        <w:t>o</w:t>
      </w:r>
      <w:r>
        <w:rPr>
          <w:rFonts w:cs="Arial" w:hAnsi="Arial" w:eastAsia="Arial" w:ascii="Arial"/>
          <w:b/>
          <w:color w:val="020202"/>
          <w:spacing w:val="2"/>
          <w:w w:val="125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color w:val="020202"/>
          <w:spacing w:val="2"/>
          <w:w w:val="125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color w:val="020202"/>
          <w:spacing w:val="0"/>
          <w:w w:val="125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color w:val="020202"/>
          <w:spacing w:val="39"/>
          <w:w w:val="125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020202"/>
          <w:spacing w:val="1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020202"/>
          <w:spacing w:val="1"/>
          <w:w w:val="124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color w:val="020202"/>
          <w:spacing w:val="2"/>
          <w:w w:val="124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color w:val="020202"/>
          <w:spacing w:val="2"/>
          <w:w w:val="124"/>
          <w:position w:val="-1"/>
          <w:sz w:val="18"/>
          <w:szCs w:val="18"/>
        </w:rPr>
        <w:t>g</w:t>
      </w:r>
      <w:r>
        <w:rPr>
          <w:rFonts w:cs="Arial" w:hAnsi="Arial" w:eastAsia="Arial" w:ascii="Arial"/>
          <w:b/>
          <w:color w:val="020202"/>
          <w:spacing w:val="2"/>
          <w:w w:val="124"/>
          <w:position w:val="-1"/>
          <w:sz w:val="18"/>
          <w:szCs w:val="18"/>
        </w:rPr>
        <w:t>u</w:t>
      </w:r>
      <w:r>
        <w:rPr>
          <w:rFonts w:cs="Arial" w:hAnsi="Arial" w:eastAsia="Arial" w:ascii="Arial"/>
          <w:b/>
          <w:color w:val="020202"/>
          <w:spacing w:val="1"/>
          <w:w w:val="124"/>
          <w:position w:val="-1"/>
          <w:sz w:val="18"/>
          <w:szCs w:val="18"/>
        </w:rPr>
        <w:t>i</w:t>
      </w:r>
      <w:r>
        <w:rPr>
          <w:rFonts w:cs="Arial" w:hAnsi="Arial" w:eastAsia="Arial" w:ascii="Arial"/>
          <w:b/>
          <w:color w:val="020202"/>
          <w:spacing w:val="0"/>
          <w:w w:val="124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color w:val="020202"/>
          <w:spacing w:val="31"/>
          <w:w w:val="124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020202"/>
          <w:spacing w:val="1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color w:val="020202"/>
          <w:spacing w:val="2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020202"/>
          <w:spacing w:val="4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020202"/>
          <w:spacing w:val="1"/>
          <w:w w:val="95"/>
          <w:position w:val="-1"/>
          <w:sz w:val="18"/>
          <w:szCs w:val="18"/>
        </w:rPr>
        <w:t>l</w:t>
      </w:r>
      <w:r>
        <w:rPr>
          <w:rFonts w:cs="Arial" w:hAnsi="Arial" w:eastAsia="Arial" w:ascii="Arial"/>
          <w:b/>
          <w:color w:val="020202"/>
          <w:spacing w:val="2"/>
          <w:w w:val="147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color w:val="020202"/>
          <w:spacing w:val="0"/>
          <w:w w:val="113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020202"/>
          <w:spacing w:val="-1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020202"/>
          <w:spacing w:val="2"/>
          <w:w w:val="113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color w:val="020202"/>
          <w:spacing w:val="1"/>
          <w:w w:val="133"/>
          <w:position w:val="-1"/>
          <w:sz w:val="18"/>
          <w:szCs w:val="18"/>
        </w:rPr>
        <w:t>i</w:t>
      </w:r>
      <w:r>
        <w:rPr>
          <w:rFonts w:cs="Arial" w:hAnsi="Arial" w:eastAsia="Arial" w:ascii="Arial"/>
          <w:b/>
          <w:color w:val="020202"/>
          <w:spacing w:val="2"/>
          <w:w w:val="134"/>
          <w:position w:val="-1"/>
          <w:sz w:val="18"/>
          <w:szCs w:val="18"/>
        </w:rPr>
        <w:t>g</w:t>
      </w:r>
      <w:r>
        <w:rPr>
          <w:rFonts w:cs="Arial" w:hAnsi="Arial" w:eastAsia="Arial" w:ascii="Arial"/>
          <w:b/>
          <w:color w:val="020202"/>
          <w:spacing w:val="2"/>
          <w:w w:val="121"/>
          <w:position w:val="-1"/>
          <w:sz w:val="18"/>
          <w:szCs w:val="18"/>
        </w:rPr>
        <w:t>u</w:t>
      </w:r>
      <w:r>
        <w:rPr>
          <w:rFonts w:cs="Arial" w:hAnsi="Arial" w:eastAsia="Arial" w:ascii="Arial"/>
          <w:b/>
          <w:color w:val="020202"/>
          <w:spacing w:val="1"/>
          <w:w w:val="142"/>
          <w:position w:val="-1"/>
          <w:sz w:val="18"/>
          <w:szCs w:val="18"/>
        </w:rPr>
        <w:t>i</w:t>
      </w:r>
      <w:r>
        <w:rPr>
          <w:rFonts w:cs="Arial" w:hAnsi="Arial" w:eastAsia="Arial" w:ascii="Arial"/>
          <w:b/>
          <w:color w:val="020202"/>
          <w:spacing w:val="2"/>
          <w:w w:val="137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color w:val="020202"/>
          <w:spacing w:val="2"/>
          <w:w w:val="116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color w:val="020202"/>
          <w:spacing w:val="1"/>
          <w:w w:val="150"/>
          <w:position w:val="-1"/>
          <w:sz w:val="18"/>
          <w:szCs w:val="18"/>
        </w:rPr>
        <w:t>t</w:t>
      </w:r>
      <w:r>
        <w:rPr>
          <w:rFonts w:cs="Arial" w:hAnsi="Arial" w:eastAsia="Arial" w:ascii="Arial"/>
          <w:b/>
          <w:color w:val="020202"/>
          <w:spacing w:val="2"/>
          <w:w w:val="132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color w:val="020202"/>
          <w:spacing w:val="1"/>
          <w:w w:val="128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color w:val="020202"/>
          <w:spacing w:val="0"/>
          <w:w w:val="87"/>
          <w:position w:val="-1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248"/>
        <w:ind w:left="3082" w:right="318" w:firstLine="5"/>
      </w:pPr>
      <w:r>
        <w:pict>
          <v:shape type="#_x0000_t202" style="position:absolute;margin-left:99.6pt;margin-top:-17.5931pt;width:50.8406pt;height:72pt;mso-position-horizontal-relative:page;mso-position-vertical-relative:paragraph;z-index:-133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4"/>
                      <w:szCs w:val="144"/>
                    </w:rPr>
                    <w:jc w:val="left"/>
                    <w:spacing w:lineRule="exact" w:line="1440"/>
                    <w:ind w:right="-236"/>
                  </w:pPr>
                  <w:r>
                    <w:rPr>
                      <w:rFonts w:cs="Arial" w:hAnsi="Arial" w:eastAsia="Arial" w:ascii="Arial"/>
                      <w:b/>
                      <w:color w:val="23A193"/>
                      <w:spacing w:val="0"/>
                      <w:w w:val="127"/>
                      <w:position w:val="-1"/>
                      <w:sz w:val="144"/>
                      <w:szCs w:val="144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l.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3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7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1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49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ó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2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26"/>
          <w:sz w:val="18"/>
          <w:szCs w:val="18"/>
        </w:rPr>
        <w:t>ar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2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4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36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4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4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1"/>
          <w:w w:val="117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27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4"/>
          <w:w w:val="12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27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2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8"/>
          <w:w w:val="12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7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5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5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261"/>
        <w:ind w:left="3087" w:right="309" w:firstLine="10"/>
      </w:pPr>
      <w:r>
        <w:pict>
          <v:shape type="#_x0000_t202" style="position:absolute;margin-left:96.96pt;margin-top:1.69924pt;width:57.96pt;height:72pt;mso-position-horizontal-relative:page;mso-position-vertical-relative:paragraph;z-index:-132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4"/>
                      <w:szCs w:val="144"/>
                    </w:rPr>
                    <w:jc w:val="left"/>
                    <w:spacing w:lineRule="exact" w:line="1440"/>
                    <w:ind w:right="-236"/>
                  </w:pPr>
                  <w:r>
                    <w:rPr>
                      <w:rFonts w:cs="Arial" w:hAnsi="Arial" w:eastAsia="Arial" w:ascii="Arial"/>
                      <w:color w:val="23A193"/>
                      <w:spacing w:val="0"/>
                      <w:w w:val="230"/>
                      <w:position w:val="-1"/>
                      <w:sz w:val="144"/>
                      <w:szCs w:val="144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2"/>
          <w:w w:val="14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48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1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8"/>
          <w:szCs w:val="18"/>
        </w:rPr>
        <w:t>h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25"/>
          <w:sz w:val="18"/>
          <w:szCs w:val="18"/>
        </w:rPr>
        <w:t>z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51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8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27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2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1"/>
          <w:w w:val="127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27"/>
          <w:sz w:val="18"/>
          <w:szCs w:val="18"/>
        </w:rPr>
        <w:t>z</w:t>
      </w:r>
      <w:r>
        <w:rPr>
          <w:rFonts w:cs="Arial" w:hAnsi="Arial" w:eastAsia="Arial" w:ascii="Arial"/>
          <w:color w:val="020202"/>
          <w:spacing w:val="8"/>
          <w:w w:val="12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27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2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1"/>
          <w:w w:val="12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50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f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61"/>
        <w:ind w:left="3087" w:right="89" w:firstLine="5"/>
        <w:sectPr>
          <w:pgSz w:w="11900" w:h="16840"/>
          <w:pgMar w:top="1580" w:bottom="280" w:left="460" w:right="680"/>
        </w:sectPr>
      </w:pPr>
      <w:r>
        <w:pict>
          <v:shape type="#_x0000_t202" style="position:absolute;margin-left:95.04pt;margin-top:-12.5346pt;width:55.9642pt;height:72pt;mso-position-horizontal-relative:page;mso-position-vertical-relative:paragraph;z-index:-132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44"/>
                      <w:szCs w:val="144"/>
                    </w:rPr>
                    <w:jc w:val="left"/>
                    <w:spacing w:lineRule="exact" w:line="1440"/>
                    <w:ind w:right="-236"/>
                  </w:pPr>
                  <w:r>
                    <w:rPr>
                      <w:rFonts w:cs="Times New Roman" w:hAnsi="Times New Roman" w:eastAsia="Times New Roman" w:ascii="Times New Roman"/>
                      <w:color w:val="54898C"/>
                      <w:spacing w:val="0"/>
                      <w:w w:val="56"/>
                      <w:position w:val="-1"/>
                      <w:sz w:val="144"/>
                      <w:szCs w:val="144"/>
                    </w:rPr>
                    <w:t>CD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1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4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1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34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6"/>
          <w:w w:val="134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6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6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f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4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5"/>
          <w:w w:val="109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4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8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2"/>
          <w:w w:val="14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04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3"/>
          <w:w w:val="244"/>
          <w:sz w:val="18"/>
          <w:szCs w:val="18"/>
        </w:rPr>
        <w:t>/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5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8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6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6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120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22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3"/>
          <w:sz w:val="18"/>
          <w:szCs w:val="18"/>
        </w:rPr>
        <w:t>3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7</w:t>
      </w:r>
      <w:r>
        <w:rPr>
          <w:rFonts w:cs="Arial" w:hAnsi="Arial" w:eastAsia="Arial" w:ascii="Arial"/>
          <w:color w:val="020202"/>
          <w:spacing w:val="2"/>
          <w:w w:val="122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4"/>
          <w:w w:val="11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157"/>
          <w:sz w:val="18"/>
          <w:szCs w:val="18"/>
        </w:rPr>
        <w:t>º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1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5"/>
          <w:w w:val="122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ó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4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84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1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4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5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13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h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46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3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6"/>
          <w:w w:val="13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9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8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30"/>
          <w:sz w:val="18"/>
          <w:szCs w:val="18"/>
        </w:rPr>
        <w:t>f</w:t>
      </w:r>
      <w:r>
        <w:rPr>
          <w:rFonts w:cs="Arial" w:hAnsi="Arial" w:eastAsia="Arial" w:ascii="Arial"/>
          <w:color w:val="020202"/>
          <w:spacing w:val="1"/>
          <w:w w:val="130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5"/>
          <w:w w:val="13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"/>
          <w:w w:val="13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1"/>
          <w:w w:val="130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3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4"/>
          <w:w w:val="13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3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47"/>
          <w:w w:val="13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25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1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26"/>
          <w:sz w:val="18"/>
          <w:szCs w:val="18"/>
        </w:rPr>
        <w:t>ar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2"/>
          <w:w w:val="15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595pt;height:842pt;mso-position-horizontal-relative:page;mso-position-vertical-relative:page;z-index:-1327">
            <v:imagedata o:title="" r:id="rId21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4"/>
        <w:ind w:left="115" w:right="4007"/>
      </w:pPr>
      <w:r>
        <w:rPr>
          <w:rFonts w:cs="Arial" w:hAnsi="Arial" w:eastAsia="Arial" w:ascii="Arial"/>
          <w:b/>
          <w:color w:val="020202"/>
          <w:spacing w:val="1"/>
          <w:w w:val="125"/>
          <w:sz w:val="20"/>
          <w:szCs w:val="20"/>
        </w:rPr>
        <w:t>4</w:t>
      </w:r>
      <w:r>
        <w:rPr>
          <w:rFonts w:cs="Arial" w:hAnsi="Arial" w:eastAsia="Arial" w:ascii="Arial"/>
          <w:b/>
          <w:color w:val="020202"/>
          <w:spacing w:val="0"/>
          <w:w w:val="125"/>
          <w:sz w:val="20"/>
          <w:szCs w:val="20"/>
        </w:rPr>
        <w:t>.</w:t>
      </w:r>
      <w:r>
        <w:rPr>
          <w:rFonts w:cs="Arial" w:hAnsi="Arial" w:eastAsia="Arial" w:ascii="Arial"/>
          <w:b/>
          <w:color w:val="020202"/>
          <w:spacing w:val="0"/>
          <w:w w:val="125"/>
          <w:sz w:val="20"/>
          <w:szCs w:val="20"/>
        </w:rPr>
        <w:t>-</w:t>
      </w:r>
      <w:r>
        <w:rPr>
          <w:rFonts w:cs="Arial" w:hAnsi="Arial" w:eastAsia="Arial" w:ascii="Arial"/>
          <w:b/>
          <w:color w:val="020202"/>
          <w:spacing w:val="18"/>
          <w:w w:val="125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1"/>
          <w:w w:val="104"/>
          <w:sz w:val="20"/>
          <w:szCs w:val="20"/>
        </w:rPr>
        <w:t>S</w:t>
      </w:r>
      <w:r>
        <w:rPr>
          <w:rFonts w:cs="Arial" w:hAnsi="Arial" w:eastAsia="Arial" w:ascii="Arial"/>
          <w:b/>
          <w:color w:val="020202"/>
          <w:spacing w:val="0"/>
          <w:w w:val="125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0"/>
          <w:w w:val="106"/>
          <w:sz w:val="20"/>
          <w:szCs w:val="20"/>
        </w:rPr>
        <w:t>ñ</w:t>
      </w:r>
      <w:r>
        <w:rPr>
          <w:rFonts w:cs="Arial" w:hAnsi="Arial" w:eastAsia="Arial" w:ascii="Arial"/>
          <w:b/>
          <w:color w:val="020202"/>
          <w:spacing w:val="1"/>
          <w:w w:val="129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1"/>
          <w:w w:val="129"/>
          <w:sz w:val="20"/>
          <w:szCs w:val="20"/>
        </w:rPr>
        <w:t>l</w:t>
      </w:r>
      <w:r>
        <w:rPr>
          <w:rFonts w:cs="Arial" w:hAnsi="Arial" w:eastAsia="Arial" w:ascii="Arial"/>
          <w:b/>
          <w:color w:val="020202"/>
          <w:spacing w:val="0"/>
          <w:w w:val="121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spacing w:val="1"/>
          <w:w w:val="124"/>
          <w:sz w:val="20"/>
          <w:szCs w:val="20"/>
        </w:rPr>
        <w:t>z</w:t>
      </w:r>
      <w:r>
        <w:rPr>
          <w:rFonts w:cs="Arial" w:hAnsi="Arial" w:eastAsia="Arial" w:ascii="Arial"/>
          <w:b/>
          <w:color w:val="020202"/>
          <w:spacing w:val="0"/>
          <w:w w:val="125"/>
          <w:sz w:val="20"/>
          <w:szCs w:val="20"/>
        </w:rPr>
        <w:t>ac</w:t>
      </w:r>
      <w:r>
        <w:rPr>
          <w:rFonts w:cs="Arial" w:hAnsi="Arial" w:eastAsia="Arial" w:ascii="Arial"/>
          <w:b/>
          <w:color w:val="020202"/>
          <w:spacing w:val="0"/>
          <w:w w:val="121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spacing w:val="0"/>
          <w:w w:val="118"/>
          <w:sz w:val="20"/>
          <w:szCs w:val="20"/>
        </w:rPr>
        <w:t>ó</w:t>
      </w:r>
      <w:r>
        <w:rPr>
          <w:rFonts w:cs="Arial" w:hAnsi="Arial" w:eastAsia="Arial" w:ascii="Arial"/>
          <w:b/>
          <w:color w:val="020202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1"/>
          <w:w w:val="118"/>
          <w:sz w:val="20"/>
          <w:szCs w:val="20"/>
        </w:rPr>
        <w:t>c</w:t>
      </w:r>
      <w:r>
        <w:rPr>
          <w:rFonts w:cs="Arial" w:hAnsi="Arial" w:eastAsia="Arial" w:ascii="Arial"/>
          <w:b/>
          <w:color w:val="020202"/>
          <w:spacing w:val="1"/>
          <w:w w:val="118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0"/>
          <w:w w:val="118"/>
          <w:sz w:val="20"/>
          <w:szCs w:val="20"/>
        </w:rPr>
        <w:t>r</w:t>
      </w:r>
      <w:r>
        <w:rPr>
          <w:rFonts w:cs="Arial" w:hAnsi="Arial" w:eastAsia="Arial" w:ascii="Arial"/>
          <w:b/>
          <w:color w:val="020202"/>
          <w:spacing w:val="1"/>
          <w:w w:val="118"/>
          <w:sz w:val="20"/>
          <w:szCs w:val="20"/>
        </w:rPr>
        <w:t>t</w:t>
      </w:r>
      <w:r>
        <w:rPr>
          <w:rFonts w:cs="Arial" w:hAnsi="Arial" w:eastAsia="Arial" w:ascii="Arial"/>
          <w:b/>
          <w:color w:val="020202"/>
          <w:spacing w:val="1"/>
          <w:w w:val="118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0"/>
          <w:w w:val="118"/>
          <w:sz w:val="20"/>
          <w:szCs w:val="20"/>
        </w:rPr>
        <w:t>l</w:t>
      </w:r>
      <w:r>
        <w:rPr>
          <w:rFonts w:cs="Arial" w:hAnsi="Arial" w:eastAsia="Arial" w:ascii="Arial"/>
          <w:b/>
          <w:color w:val="020202"/>
          <w:spacing w:val="1"/>
          <w:w w:val="118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0"/>
          <w:w w:val="118"/>
          <w:sz w:val="20"/>
          <w:szCs w:val="20"/>
        </w:rPr>
        <w:t>s</w:t>
      </w:r>
      <w:r>
        <w:rPr>
          <w:rFonts w:cs="Arial" w:hAnsi="Arial" w:eastAsia="Arial" w:ascii="Arial"/>
          <w:b/>
          <w:color w:val="020202"/>
          <w:spacing w:val="31"/>
          <w:w w:val="118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95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spacing w:val="0"/>
          <w:w w:val="106"/>
          <w:sz w:val="20"/>
          <w:szCs w:val="20"/>
        </w:rPr>
        <w:t>n</w:t>
      </w:r>
      <w:r>
        <w:rPr>
          <w:rFonts w:cs="Arial" w:hAnsi="Arial" w:eastAsia="Arial" w:ascii="Arial"/>
          <w:b/>
          <w:color w:val="020202"/>
          <w:spacing w:val="0"/>
          <w:w w:val="124"/>
          <w:sz w:val="20"/>
          <w:szCs w:val="20"/>
        </w:rPr>
        <w:t>f</w:t>
      </w:r>
      <w:r>
        <w:rPr>
          <w:rFonts w:cs="Arial" w:hAnsi="Arial" w:eastAsia="Arial" w:ascii="Arial"/>
          <w:b/>
          <w:color w:val="020202"/>
          <w:spacing w:val="1"/>
          <w:w w:val="124"/>
          <w:sz w:val="20"/>
          <w:szCs w:val="20"/>
        </w:rPr>
        <w:t>o</w:t>
      </w:r>
      <w:r>
        <w:rPr>
          <w:rFonts w:cs="Arial" w:hAnsi="Arial" w:eastAsia="Arial" w:ascii="Arial"/>
          <w:b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b/>
          <w:color w:val="020202"/>
          <w:spacing w:val="2"/>
          <w:w w:val="107"/>
          <w:sz w:val="20"/>
          <w:szCs w:val="20"/>
        </w:rPr>
        <w:t>m</w:t>
      </w:r>
      <w:r>
        <w:rPr>
          <w:rFonts w:cs="Arial" w:hAnsi="Arial" w:eastAsia="Arial" w:ascii="Arial"/>
          <w:b/>
          <w:color w:val="020202"/>
          <w:spacing w:val="1"/>
          <w:w w:val="129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1"/>
          <w:w w:val="120"/>
          <w:sz w:val="20"/>
          <w:szCs w:val="20"/>
        </w:rPr>
        <w:t>c</w:t>
      </w:r>
      <w:r>
        <w:rPr>
          <w:rFonts w:cs="Arial" w:hAnsi="Arial" w:eastAsia="Arial" w:ascii="Arial"/>
          <w:b/>
          <w:color w:val="020202"/>
          <w:spacing w:val="1"/>
          <w:w w:val="129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spacing w:val="0"/>
          <w:w w:val="114"/>
          <w:sz w:val="20"/>
          <w:szCs w:val="20"/>
        </w:rPr>
        <w:t>ó</w:t>
      </w:r>
      <w:r>
        <w:rPr>
          <w:rFonts w:cs="Arial" w:hAnsi="Arial" w:eastAsia="Arial" w:ascii="Arial"/>
          <w:b/>
          <w:color w:val="020202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102"/>
          <w:sz w:val="20"/>
          <w:szCs w:val="20"/>
        </w:rPr>
        <w:t>b</w:t>
      </w:r>
      <w:r>
        <w:rPr>
          <w:rFonts w:cs="Arial" w:hAnsi="Arial" w:eastAsia="Arial" w:ascii="Arial"/>
          <w:b/>
          <w:color w:val="020202"/>
          <w:spacing w:val="1"/>
          <w:w w:val="129"/>
          <w:sz w:val="20"/>
          <w:szCs w:val="20"/>
        </w:rPr>
        <w:t>á</w:t>
      </w:r>
      <w:r>
        <w:rPr>
          <w:rFonts w:cs="Arial" w:hAnsi="Arial" w:eastAsia="Arial" w:ascii="Arial"/>
          <w:b/>
          <w:color w:val="020202"/>
          <w:spacing w:val="1"/>
          <w:w w:val="116"/>
          <w:sz w:val="20"/>
          <w:szCs w:val="20"/>
        </w:rPr>
        <w:t>s</w:t>
      </w:r>
      <w:r>
        <w:rPr>
          <w:rFonts w:cs="Arial" w:hAnsi="Arial" w:eastAsia="Arial" w:ascii="Arial"/>
          <w:b/>
          <w:color w:val="020202"/>
          <w:spacing w:val="0"/>
          <w:w w:val="121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spacing w:val="1"/>
          <w:w w:val="120"/>
          <w:sz w:val="20"/>
          <w:szCs w:val="20"/>
        </w:rPr>
        <w:t>c</w:t>
      </w:r>
      <w:r>
        <w:rPr>
          <w:rFonts w:cs="Arial" w:hAnsi="Arial" w:eastAsia="Arial" w:ascii="Arial"/>
          <w:b/>
          <w:color w:val="020202"/>
          <w:spacing w:val="0"/>
          <w:w w:val="116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134" w:right="1040"/>
      </w:pP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ó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2"/>
          <w:w w:val="160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ñ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0"/>
          <w:sz w:val="18"/>
          <w:szCs w:val="18"/>
        </w:rPr>
        <w:t>z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46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5"/>
          <w:w w:val="124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24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24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5"/>
          <w:w w:val="12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u</w:t>
      </w:r>
      <w:r>
        <w:rPr>
          <w:rFonts w:cs="Arial" w:hAnsi="Arial" w:eastAsia="Arial" w:ascii="Arial"/>
          <w:color w:val="1A1A1A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10"/>
        <w:ind w:left="134" w:right="83" w:hanging="5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49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z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5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19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8"/>
          <w:szCs w:val="18"/>
        </w:rPr>
        <w:t>h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8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50"/>
          <w:sz w:val="18"/>
          <w:szCs w:val="18"/>
        </w:rPr>
        <w:t>f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7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34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6"/>
          <w:w w:val="134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4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2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9"/>
          <w:w w:val="12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0"/>
          <w:w w:val="13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5"/>
          <w:w w:val="132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8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17"/>
          <w:sz w:val="18"/>
          <w:szCs w:val="18"/>
        </w:rPr>
        <w:t>"</w:t>
      </w:r>
      <w:r>
        <w:rPr>
          <w:rFonts w:cs="Arial" w:hAnsi="Arial" w:eastAsia="Arial" w:ascii="Arial"/>
          <w:color w:val="020202"/>
          <w:spacing w:val="4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4"/>
          <w:w w:val="125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1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1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17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94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4"/>
          <w:w w:val="125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5"/>
          <w:w w:val="133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25"/>
          <w:sz w:val="18"/>
          <w:szCs w:val="18"/>
        </w:rPr>
        <w:t>A</w:t>
      </w:r>
      <w:r>
        <w:rPr>
          <w:rFonts w:cs="Arial" w:hAnsi="Arial" w:eastAsia="Arial" w:ascii="Arial"/>
          <w:color w:val="1A1A1A"/>
          <w:spacing w:val="2"/>
          <w:w w:val="147"/>
          <w:sz w:val="18"/>
          <w:szCs w:val="18"/>
        </w:rPr>
        <w:t>"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28"/>
        <w:ind w:left="130" w:right="82" w:firstLine="10"/>
      </w:pP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5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0"/>
          <w:w w:val="134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6"/>
          <w:w w:val="134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2"/>
          <w:w w:val="160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57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40"/>
          <w:sz w:val="18"/>
          <w:szCs w:val="18"/>
        </w:rPr>
        <w:t>f</w:t>
      </w:r>
      <w:r>
        <w:rPr>
          <w:rFonts w:cs="Arial" w:hAnsi="Arial" w:eastAsia="Arial" w:ascii="Arial"/>
          <w:color w:val="020202"/>
          <w:spacing w:val="6"/>
          <w:w w:val="14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8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07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1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19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54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6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1A1A1A"/>
          <w:spacing w:val="0"/>
          <w:w w:val="9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30"/>
        <w:ind w:left="125" w:right="77" w:firstLine="10"/>
      </w:pP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0"/>
          <w:sz w:val="18"/>
          <w:szCs w:val="18"/>
        </w:rPr>
        <w:t>z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4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07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0"/>
          <w:w w:val="107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1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ñ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5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0"/>
          <w:sz w:val="18"/>
          <w:szCs w:val="18"/>
        </w:rPr>
        <w:t>z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46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ó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6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4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ó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1A1A1A"/>
          <w:spacing w:val="0"/>
          <w:w w:val="94"/>
          <w:sz w:val="18"/>
          <w:szCs w:val="18"/>
        </w:rPr>
        <w:t>,</w:t>
      </w:r>
      <w:r>
        <w:rPr>
          <w:rFonts w:cs="Arial" w:hAnsi="Arial" w:eastAsia="Arial" w:ascii="Arial"/>
          <w:color w:val="1A1A1A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49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5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: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9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119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0"/>
          <w:w w:val="119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7"/>
          <w:w w:val="11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2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1"/>
          <w:w w:val="114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14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8"/>
          <w:w w:val="11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62"/>
          <w:sz w:val="18"/>
          <w:szCs w:val="18"/>
        </w:rPr>
        <w:t>(</w:t>
      </w:r>
      <w:r>
        <w:rPr>
          <w:rFonts w:cs="Arial" w:hAnsi="Arial" w:eastAsia="Arial" w:ascii="Arial"/>
          <w:color w:val="020202"/>
          <w:spacing w:val="8"/>
          <w:w w:val="6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2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2"/>
          <w:w w:val="131"/>
          <w:sz w:val="18"/>
          <w:szCs w:val="18"/>
        </w:rPr>
        <w:t>í</w:t>
      </w:r>
      <w:r>
        <w:rPr>
          <w:rFonts w:cs="Arial" w:hAnsi="Arial" w:eastAsia="Arial" w:ascii="Arial"/>
          <w:color w:val="020202"/>
          <w:spacing w:val="2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50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h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4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3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2"/>
          <w:w w:val="15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q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46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4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3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9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2"/>
          <w:w w:val="15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2"/>
          <w:w w:val="117"/>
          <w:sz w:val="18"/>
          <w:szCs w:val="18"/>
        </w:rPr>
        <w:t>)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8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6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7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2"/>
          <w:w w:val="118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8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1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9"/>
          <w:w w:val="11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ú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5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22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z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5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8"/>
          <w:sz w:val="18"/>
          <w:szCs w:val="18"/>
        </w:rPr>
        <w:t>h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5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18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3"/>
          <w:w w:val="11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8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23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7"/>
          <w:w w:val="12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36"/>
          <w:sz w:val="18"/>
          <w:szCs w:val="18"/>
        </w:rPr>
        <w:t>f</w:t>
      </w:r>
      <w:r>
        <w:rPr>
          <w:rFonts w:cs="Arial" w:hAnsi="Arial" w:eastAsia="Arial" w:ascii="Arial"/>
          <w:color w:val="020202"/>
          <w:spacing w:val="4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8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5"/>
          <w:w w:val="122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5"/>
          <w:w w:val="122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5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2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2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28"/>
        <w:ind w:left="130" w:right="77" w:hanging="5"/>
      </w:pP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4</w:t>
      </w:r>
      <w:r>
        <w:rPr>
          <w:rFonts w:cs="Arial" w:hAnsi="Arial" w:eastAsia="Arial" w:ascii="Arial"/>
          <w:color w:val="1A1A1A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1A1A1A"/>
          <w:spacing w:val="0"/>
          <w:w w:val="84"/>
          <w:sz w:val="18"/>
          <w:szCs w:val="18"/>
        </w:rPr>
        <w:t>  </w:t>
      </w:r>
      <w:r>
        <w:rPr>
          <w:rFonts w:cs="Arial" w:hAnsi="Arial" w:eastAsia="Arial" w:ascii="Arial"/>
          <w:color w:val="1A1A1A"/>
          <w:spacing w:val="19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126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1"/>
          <w:w w:val="126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4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26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6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4"/>
          <w:w w:val="12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5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3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2"/>
          <w:w w:val="14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1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5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2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5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5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5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25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25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5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5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25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25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7"/>
          <w:w w:val="12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5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18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6"/>
          <w:w w:val="118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0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8"/>
          <w:w w:val="11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9"/>
          <w:sz w:val="18"/>
          <w:szCs w:val="18"/>
        </w:rPr>
        <w:t>ra</w:t>
      </w:r>
      <w:r>
        <w:rPr>
          <w:rFonts w:cs="Arial" w:hAnsi="Arial" w:eastAsia="Arial" w:ascii="Arial"/>
          <w:color w:val="020202"/>
          <w:spacing w:val="0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48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1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414141"/>
          <w:spacing w:val="0"/>
          <w:w w:val="9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33"/>
        <w:ind w:left="130" w:right="90" w:firstLine="5"/>
      </w:pP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2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3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0"/>
          <w:w w:val="123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2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1"/>
          <w:w w:val="12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ñ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6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2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1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7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1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1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9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4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q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4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2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2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1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8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2"/>
          <w:w w:val="164"/>
          <w:sz w:val="18"/>
          <w:szCs w:val="18"/>
        </w:rPr>
        <w:t>j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8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1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5"/>
          <w:w w:val="114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14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1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20"/>
        <w:ind w:left="130" w:right="96" w:hanging="5"/>
      </w:pPr>
      <w:r>
        <w:rPr>
          <w:rFonts w:cs="Arial" w:hAnsi="Arial" w:eastAsia="Arial" w:ascii="Arial"/>
          <w:i/>
          <w:color w:val="020202"/>
          <w:spacing w:val="3"/>
          <w:w w:val="100"/>
          <w:sz w:val="20"/>
          <w:szCs w:val="20"/>
        </w:rPr>
        <w:t>6</w:t>
      </w:r>
      <w:r>
        <w:rPr>
          <w:rFonts w:cs="Arial" w:hAnsi="Arial" w:eastAsia="Arial" w:ascii="Arial"/>
          <w:i/>
          <w:color w:val="1A1A1A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i/>
          <w:color w:val="1A1A1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1A1A1A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2"/>
          <w:w w:val="160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6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16"/>
          <w:sz w:val="18"/>
          <w:szCs w:val="18"/>
        </w:rPr>
        <w:t>ú</w:t>
      </w:r>
      <w:r>
        <w:rPr>
          <w:rFonts w:cs="Arial" w:hAnsi="Arial" w:eastAsia="Arial" w:ascii="Arial"/>
          <w:color w:val="020202"/>
          <w:spacing w:val="6"/>
          <w:w w:val="116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1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16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3"/>
          <w:w w:val="11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116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16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3"/>
          <w:w w:val="116"/>
          <w:sz w:val="18"/>
          <w:szCs w:val="18"/>
        </w:rPr>
        <w:t>x</w:t>
      </w:r>
      <w:r>
        <w:rPr>
          <w:rFonts w:cs="Arial" w:hAnsi="Arial" w:eastAsia="Arial" w:ascii="Arial"/>
          <w:color w:val="020202"/>
          <w:spacing w:val="1"/>
          <w:w w:val="116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6"/>
          <w:w w:val="116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0"/>
          <w:w w:val="11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8"/>
          <w:w w:val="11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50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17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1"/>
          <w:w w:val="117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2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1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9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11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17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53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5"/>
          <w:w w:val="12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55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50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76"/>
          <w:sz w:val="18"/>
          <w:szCs w:val="18"/>
        </w:rPr>
        <w:t>j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25" w:right="1541"/>
      </w:pPr>
      <w:r>
        <w:rPr>
          <w:rFonts w:cs="Arial" w:hAnsi="Arial" w:eastAsia="Arial" w:ascii="Arial"/>
          <w:b/>
          <w:color w:val="020202"/>
          <w:spacing w:val="3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color w:val="020202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20202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20202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20202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020202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020202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2"/>
          <w:w w:val="85"/>
          <w:sz w:val="20"/>
          <w:szCs w:val="20"/>
        </w:rPr>
        <w:t>D</w:t>
      </w:r>
      <w:r>
        <w:rPr>
          <w:rFonts w:cs="Arial" w:hAnsi="Arial" w:eastAsia="Arial" w:ascii="Arial"/>
          <w:b/>
          <w:color w:val="020202"/>
          <w:spacing w:val="0"/>
          <w:w w:val="85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0"/>
          <w:w w:val="85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10"/>
          <w:w w:val="85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2"/>
          <w:w w:val="81"/>
          <w:sz w:val="20"/>
          <w:szCs w:val="20"/>
        </w:rPr>
        <w:t>L</w:t>
      </w:r>
      <w:r>
        <w:rPr>
          <w:rFonts w:cs="Arial" w:hAnsi="Arial" w:eastAsia="Arial" w:ascii="Arial"/>
          <w:b/>
          <w:color w:val="020202"/>
          <w:spacing w:val="1"/>
          <w:w w:val="111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spacing w:val="2"/>
          <w:w w:val="134"/>
          <w:sz w:val="20"/>
          <w:szCs w:val="20"/>
        </w:rPr>
        <w:t>M</w:t>
      </w:r>
      <w:r>
        <w:rPr>
          <w:rFonts w:cs="Arial" w:hAnsi="Arial" w:eastAsia="Arial" w:ascii="Arial"/>
          <w:b/>
          <w:color w:val="020202"/>
          <w:spacing w:val="2"/>
          <w:w w:val="96"/>
          <w:sz w:val="20"/>
          <w:szCs w:val="20"/>
        </w:rPr>
        <w:t>P</w:t>
      </w:r>
      <w:r>
        <w:rPr>
          <w:rFonts w:cs="Arial" w:hAnsi="Arial" w:eastAsia="Arial" w:ascii="Arial"/>
          <w:b/>
          <w:color w:val="020202"/>
          <w:spacing w:val="1"/>
          <w:w w:val="111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spacing w:val="1"/>
          <w:w w:val="89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3"/>
          <w:w w:val="112"/>
          <w:sz w:val="20"/>
          <w:szCs w:val="20"/>
        </w:rPr>
        <w:t>Z</w:t>
      </w:r>
      <w:r>
        <w:rPr>
          <w:rFonts w:cs="Arial" w:hAnsi="Arial" w:eastAsia="Arial" w:ascii="Arial"/>
          <w:b/>
          <w:color w:val="020202"/>
          <w:spacing w:val="0"/>
          <w:w w:val="108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color w:val="020202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3"/>
          <w:w w:val="104"/>
          <w:sz w:val="20"/>
          <w:szCs w:val="20"/>
        </w:rPr>
        <w:t>D</w:t>
      </w:r>
      <w:r>
        <w:rPr>
          <w:rFonts w:cs="Arial" w:hAnsi="Arial" w:eastAsia="Arial" w:ascii="Arial"/>
          <w:b/>
          <w:color w:val="020202"/>
          <w:spacing w:val="1"/>
          <w:w w:val="104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3"/>
          <w:w w:val="104"/>
          <w:sz w:val="20"/>
          <w:szCs w:val="20"/>
        </w:rPr>
        <w:t>S</w:t>
      </w:r>
      <w:r>
        <w:rPr>
          <w:rFonts w:cs="Arial" w:hAnsi="Arial" w:eastAsia="Arial" w:ascii="Arial"/>
          <w:b/>
          <w:color w:val="020202"/>
          <w:spacing w:val="1"/>
          <w:w w:val="104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spacing w:val="2"/>
          <w:w w:val="104"/>
          <w:sz w:val="20"/>
          <w:szCs w:val="20"/>
        </w:rPr>
        <w:t>N</w:t>
      </w:r>
      <w:r>
        <w:rPr>
          <w:rFonts w:cs="Arial" w:hAnsi="Arial" w:eastAsia="Arial" w:ascii="Arial"/>
          <w:b/>
          <w:color w:val="020202"/>
          <w:spacing w:val="2"/>
          <w:w w:val="104"/>
          <w:sz w:val="20"/>
          <w:szCs w:val="20"/>
        </w:rPr>
        <w:t>F</w:t>
      </w:r>
      <w:r>
        <w:rPr>
          <w:rFonts w:cs="Arial" w:hAnsi="Arial" w:eastAsia="Arial" w:ascii="Arial"/>
          <w:b/>
          <w:color w:val="020202"/>
          <w:spacing w:val="1"/>
          <w:w w:val="104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3"/>
          <w:w w:val="104"/>
          <w:sz w:val="20"/>
          <w:szCs w:val="20"/>
        </w:rPr>
        <w:t>C</w:t>
      </w:r>
      <w:r>
        <w:rPr>
          <w:rFonts w:cs="Arial" w:hAnsi="Arial" w:eastAsia="Arial" w:ascii="Arial"/>
          <w:b/>
          <w:color w:val="020202"/>
          <w:spacing w:val="3"/>
          <w:w w:val="104"/>
          <w:sz w:val="20"/>
          <w:szCs w:val="20"/>
        </w:rPr>
        <w:t>C</w:t>
      </w:r>
      <w:r>
        <w:rPr>
          <w:rFonts w:cs="Arial" w:hAnsi="Arial" w:eastAsia="Arial" w:ascii="Arial"/>
          <w:b/>
          <w:color w:val="020202"/>
          <w:spacing w:val="1"/>
          <w:w w:val="104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spacing w:val="2"/>
          <w:w w:val="104"/>
          <w:sz w:val="20"/>
          <w:szCs w:val="20"/>
        </w:rPr>
        <w:t>Ó</w:t>
      </w:r>
      <w:r>
        <w:rPr>
          <w:rFonts w:cs="Arial" w:hAnsi="Arial" w:eastAsia="Arial" w:ascii="Arial"/>
          <w:b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b/>
          <w:color w:val="020202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6"/>
          <w:w w:val="104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2"/>
          <w:w w:val="83"/>
          <w:sz w:val="20"/>
          <w:szCs w:val="20"/>
        </w:rPr>
        <w:t>D</w:t>
      </w:r>
      <w:r>
        <w:rPr>
          <w:rFonts w:cs="Arial" w:hAnsi="Arial" w:eastAsia="Arial" w:ascii="Arial"/>
          <w:b/>
          <w:color w:val="020202"/>
          <w:spacing w:val="0"/>
          <w:w w:val="83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0"/>
          <w:w w:val="83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17"/>
          <w:w w:val="83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2"/>
          <w:w w:val="74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2"/>
          <w:w w:val="114"/>
          <w:sz w:val="20"/>
          <w:szCs w:val="20"/>
        </w:rPr>
        <w:t>S</w:t>
      </w:r>
      <w:r>
        <w:rPr>
          <w:rFonts w:cs="Arial" w:hAnsi="Arial" w:eastAsia="Arial" w:ascii="Arial"/>
          <w:b/>
          <w:color w:val="020202"/>
          <w:spacing w:val="2"/>
          <w:w w:val="96"/>
          <w:sz w:val="20"/>
          <w:szCs w:val="20"/>
        </w:rPr>
        <w:t>P</w:t>
      </w:r>
      <w:r>
        <w:rPr>
          <w:rFonts w:cs="Arial" w:hAnsi="Arial" w:eastAsia="Arial" w:ascii="Arial"/>
          <w:b/>
          <w:color w:val="020202"/>
          <w:spacing w:val="3"/>
          <w:w w:val="111"/>
          <w:sz w:val="20"/>
          <w:szCs w:val="20"/>
        </w:rPr>
        <w:t>A</w:t>
      </w:r>
      <w:r>
        <w:rPr>
          <w:rFonts w:cs="Arial" w:hAnsi="Arial" w:eastAsia="Arial" w:ascii="Arial"/>
          <w:b/>
          <w:color w:val="020202"/>
          <w:spacing w:val="2"/>
          <w:w w:val="118"/>
          <w:sz w:val="20"/>
          <w:szCs w:val="20"/>
        </w:rPr>
        <w:t>C</w:t>
      </w:r>
      <w:r>
        <w:rPr>
          <w:rFonts w:cs="Arial" w:hAnsi="Arial" w:eastAsia="Arial" w:ascii="Arial"/>
          <w:b/>
          <w:color w:val="020202"/>
          <w:spacing w:val="1"/>
          <w:w w:val="120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spacing w:val="2"/>
          <w:w w:val="116"/>
          <w:sz w:val="20"/>
          <w:szCs w:val="20"/>
        </w:rPr>
        <w:t>O</w:t>
      </w:r>
      <w:r>
        <w:rPr>
          <w:rFonts w:cs="Arial" w:hAnsi="Arial" w:eastAsia="Arial" w:ascii="Arial"/>
          <w:b/>
          <w:color w:val="020202"/>
          <w:spacing w:val="0"/>
          <w:w w:val="103"/>
          <w:sz w:val="20"/>
          <w:szCs w:val="20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-2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2"/>
          <w:w w:val="103"/>
          <w:sz w:val="20"/>
          <w:szCs w:val="20"/>
        </w:rPr>
        <w:t>S</w:t>
      </w:r>
      <w:r>
        <w:rPr>
          <w:rFonts w:cs="Arial" w:hAnsi="Arial" w:eastAsia="Arial" w:ascii="Arial"/>
          <w:b/>
          <w:color w:val="020202"/>
          <w:spacing w:val="2"/>
          <w:w w:val="105"/>
          <w:sz w:val="20"/>
          <w:szCs w:val="20"/>
        </w:rPr>
        <w:t>U</w:t>
      </w:r>
      <w:r>
        <w:rPr>
          <w:rFonts w:cs="Arial" w:hAnsi="Arial" w:eastAsia="Arial" w:ascii="Arial"/>
          <w:b/>
          <w:color w:val="020202"/>
          <w:spacing w:val="3"/>
          <w:w w:val="99"/>
          <w:sz w:val="20"/>
          <w:szCs w:val="20"/>
        </w:rPr>
        <w:t>P</w:t>
      </w:r>
      <w:r>
        <w:rPr>
          <w:rFonts w:cs="Arial" w:hAnsi="Arial" w:eastAsia="Arial" w:ascii="Arial"/>
          <w:b/>
          <w:color w:val="020202"/>
          <w:spacing w:val="1"/>
          <w:w w:val="89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2"/>
          <w:w w:val="92"/>
          <w:sz w:val="20"/>
          <w:szCs w:val="20"/>
        </w:rPr>
        <w:t>R</w:t>
      </w:r>
      <w:r>
        <w:rPr>
          <w:rFonts w:cs="Arial" w:hAnsi="Arial" w:eastAsia="Arial" w:ascii="Arial"/>
          <w:b/>
          <w:color w:val="020202"/>
          <w:spacing w:val="2"/>
          <w:w w:val="97"/>
          <w:sz w:val="20"/>
          <w:szCs w:val="20"/>
        </w:rPr>
        <w:t>F</w:t>
      </w:r>
      <w:r>
        <w:rPr>
          <w:rFonts w:cs="Arial" w:hAnsi="Arial" w:eastAsia="Arial" w:ascii="Arial"/>
          <w:b/>
          <w:color w:val="020202"/>
          <w:spacing w:val="1"/>
          <w:w w:val="120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spacing w:val="3"/>
          <w:w w:val="121"/>
          <w:sz w:val="20"/>
          <w:szCs w:val="20"/>
        </w:rPr>
        <w:t>C</w:t>
      </w:r>
      <w:r>
        <w:rPr>
          <w:rFonts w:cs="Arial" w:hAnsi="Arial" w:eastAsia="Arial" w:ascii="Arial"/>
          <w:b/>
          <w:color w:val="020202"/>
          <w:spacing w:val="1"/>
          <w:w w:val="120"/>
          <w:sz w:val="20"/>
          <w:szCs w:val="20"/>
        </w:rPr>
        <w:t>I</w:t>
      </w:r>
      <w:r>
        <w:rPr>
          <w:rFonts w:cs="Arial" w:hAnsi="Arial" w:eastAsia="Arial" w:ascii="Arial"/>
          <w:b/>
          <w:color w:val="020202"/>
          <w:spacing w:val="1"/>
          <w:w w:val="89"/>
          <w:sz w:val="20"/>
          <w:szCs w:val="20"/>
        </w:rPr>
        <w:t>E</w:t>
      </w:r>
      <w:r>
        <w:rPr>
          <w:rFonts w:cs="Arial" w:hAnsi="Arial" w:eastAsia="Arial" w:ascii="Arial"/>
          <w:b/>
          <w:color w:val="020202"/>
          <w:spacing w:val="0"/>
          <w:w w:val="107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tabs>
          <w:tab w:pos="440" w:val="left"/>
        </w:tabs>
        <w:jc w:val="both"/>
        <w:spacing w:lineRule="auto" w:line="320"/>
        <w:ind w:left="134" w:right="95" w:hanging="5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l.</w:t>
      </w:r>
      <w:r>
        <w:rPr>
          <w:rFonts w:cs="Arial" w:hAnsi="Arial" w:eastAsia="Arial" w:ascii="Arial"/>
          <w:color w:val="020202"/>
          <w:spacing w:val="-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ab/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</w:r>
      <w:r>
        <w:rPr>
          <w:rFonts w:cs="Arial" w:hAnsi="Arial" w:eastAsia="Arial" w:ascii="Arial"/>
          <w:color w:val="020202"/>
          <w:spacing w:val="4"/>
          <w:w w:val="113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2"/>
          <w:w w:val="14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-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7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27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2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7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27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2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2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"/>
          <w:w w:val="12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51"/>
          <w:w w:val="12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8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1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46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-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5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3"/>
          <w:w w:val="115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5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7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h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3"/>
          <w:sz w:val="18"/>
          <w:szCs w:val="18"/>
        </w:rPr>
        <w:t>7</w:t>
      </w:r>
      <w:r>
        <w:rPr>
          <w:rFonts w:cs="Arial" w:hAnsi="Arial" w:eastAsia="Arial" w:ascii="Arial"/>
          <w:color w:val="020202"/>
          <w:spacing w:val="3"/>
          <w:w w:val="113"/>
          <w:sz w:val="18"/>
          <w:szCs w:val="18"/>
        </w:rPr>
        <w:t>0</w:t>
      </w:r>
      <w:r>
        <w:rPr>
          <w:rFonts w:cs="Arial" w:hAnsi="Arial" w:eastAsia="Arial" w:ascii="Arial"/>
          <w:color w:val="020202"/>
          <w:spacing w:val="0"/>
          <w:w w:val="113"/>
          <w:sz w:val="18"/>
          <w:szCs w:val="18"/>
        </w:rPr>
        <w:t>%</w:t>
      </w:r>
      <w:r>
        <w:rPr>
          <w:rFonts w:cs="Arial" w:hAnsi="Arial" w:eastAsia="Arial" w:ascii="Arial"/>
          <w:color w:val="020202"/>
          <w:spacing w:val="52"/>
          <w:w w:val="11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3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0"/>
          <w:w w:val="113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7"/>
          <w:w w:val="11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3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1"/>
          <w:w w:val="11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25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2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15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5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7"/>
          <w:w w:val="11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04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1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88"/>
          <w:sz w:val="18"/>
          <w:szCs w:val="18"/>
        </w:rPr>
        <w:t>f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8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28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6"/>
          <w:w w:val="128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28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1"/>
          <w:w w:val="128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28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28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28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1"/>
          <w:w w:val="12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2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28"/>
        <w:ind w:left="130" w:right="92" w:firstLine="10"/>
      </w:pP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0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v</w:t>
      </w:r>
      <w:r>
        <w:rPr>
          <w:rFonts w:cs="Arial" w:hAnsi="Arial" w:eastAsia="Arial" w:ascii="Arial"/>
          <w:color w:val="1A1A1A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46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27"/>
          <w:sz w:val="18"/>
          <w:szCs w:val="18"/>
        </w:rPr>
        <w:t>j</w:t>
      </w:r>
      <w:r>
        <w:rPr>
          <w:rFonts w:cs="Arial" w:hAnsi="Arial" w:eastAsia="Arial" w:ascii="Arial"/>
          <w:color w:val="020202"/>
          <w:spacing w:val="4"/>
          <w:w w:val="12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2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6"/>
          <w:w w:val="12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"/>
          <w:w w:val="12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27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2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61"/>
          <w:w w:val="12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58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0"/>
          <w:sz w:val="18"/>
          <w:szCs w:val="18"/>
        </w:rPr>
        <w:t>z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4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2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2"/>
          <w:w w:val="15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p</w:t>
      </w:r>
      <w:r>
        <w:rPr>
          <w:rFonts w:cs="Arial" w:hAnsi="Arial" w:eastAsia="Arial" w:ascii="Arial"/>
          <w:color w:val="1A1A1A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6"/>
          <w:sz w:val="18"/>
          <w:szCs w:val="18"/>
        </w:rPr>
        <w:t>za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25"/>
          <w:sz w:val="18"/>
          <w:szCs w:val="18"/>
        </w:rPr>
        <w:t>x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h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1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25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50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76"/>
          <w:sz w:val="18"/>
          <w:szCs w:val="18"/>
        </w:rPr>
        <w:t>j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8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1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z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ó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f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ó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n</w:t>
      </w:r>
      <w:r>
        <w:rPr>
          <w:rFonts w:cs="Arial" w:hAnsi="Arial" w:eastAsia="Arial" w:ascii="Arial"/>
          <w:color w:val="1A1A1A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33"/>
        <w:ind w:left="125" w:right="82" w:firstLine="10"/>
      </w:pP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17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4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8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1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0"/>
          <w:sz w:val="18"/>
          <w:szCs w:val="18"/>
        </w:rPr>
        <w:t>z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5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2"/>
          <w:w w:val="15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6"/>
          <w:sz w:val="18"/>
          <w:szCs w:val="18"/>
        </w:rPr>
        <w:t>za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7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ñ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5"/>
          <w:w w:val="115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78"/>
          <w:sz w:val="18"/>
          <w:szCs w:val="18"/>
        </w:rPr>
        <w:t>(</w:t>
      </w:r>
      <w:r>
        <w:rPr>
          <w:rFonts w:cs="Arial" w:hAnsi="Arial" w:eastAsia="Arial" w:ascii="Arial"/>
          <w:color w:val="020202"/>
          <w:spacing w:val="2"/>
          <w:w w:val="176"/>
          <w:sz w:val="18"/>
          <w:szCs w:val="18"/>
        </w:rPr>
        <w:t>j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ó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34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6"/>
          <w:w w:val="134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50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5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h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)</w:t>
      </w:r>
      <w:r>
        <w:rPr>
          <w:rFonts w:cs="Arial" w:hAnsi="Arial" w:eastAsia="Arial" w:ascii="Arial"/>
          <w:color w:val="414141"/>
          <w:spacing w:val="0"/>
          <w:w w:val="9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30"/>
        <w:ind w:left="125" w:right="72"/>
      </w:pP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4</w:t>
      </w:r>
      <w:r>
        <w:rPr>
          <w:rFonts w:cs="Arial" w:hAnsi="Arial" w:eastAsia="Arial" w:ascii="Arial"/>
          <w:color w:val="1A1A1A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1A1A1A"/>
          <w:spacing w:val="0"/>
          <w:w w:val="84"/>
          <w:sz w:val="18"/>
          <w:szCs w:val="18"/>
        </w:rPr>
        <w:t>  </w:t>
      </w:r>
      <w:r>
        <w:rPr>
          <w:rFonts w:cs="Arial" w:hAnsi="Arial" w:eastAsia="Arial" w:ascii="Arial"/>
          <w:color w:val="1A1A1A"/>
          <w:spacing w:val="25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1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1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13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0"/>
          <w:w w:val="113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1"/>
          <w:w w:val="11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7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09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1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2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22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6"/>
          <w:w w:val="12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6"/>
          <w:w w:val="122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0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2"/>
          <w:w w:val="15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25"/>
          <w:sz w:val="18"/>
          <w:szCs w:val="18"/>
        </w:rPr>
        <w:t>z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7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8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5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ro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4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36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4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64"/>
          <w:sz w:val="18"/>
          <w:szCs w:val="18"/>
        </w:rPr>
        <w:t>j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9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0"/>
          <w:sz w:val="18"/>
          <w:szCs w:val="18"/>
        </w:rPr>
        <w:t>z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4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9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2"/>
          <w:w w:val="15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25"/>
          <w:sz w:val="18"/>
          <w:szCs w:val="18"/>
        </w:rPr>
        <w:t>z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5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4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5"/>
          <w:w w:val="12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5"/>
          <w:w w:val="12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1"/>
          <w:w w:val="120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9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46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ó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9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48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,</w:t>
      </w:r>
      <w:r>
        <w:rPr>
          <w:rFonts w:cs="Arial" w:hAnsi="Arial" w:eastAsia="Arial" w:ascii="Arial"/>
          <w:color w:val="020202"/>
          <w:spacing w:val="0"/>
          <w:w w:val="84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0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0"/>
          <w:sz w:val="18"/>
          <w:szCs w:val="18"/>
        </w:rPr>
        <w:t>z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6"/>
          <w:w w:val="117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6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8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1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7"/>
          <w:w w:val="11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2"/>
          <w:w w:val="15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19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25"/>
          <w:sz w:val="18"/>
          <w:szCs w:val="18"/>
        </w:rPr>
        <w:t>z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2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f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1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7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4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4"/>
          <w:w w:val="124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2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5"/>
          <w:w w:val="12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1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á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1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5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5"/>
          <w:w w:val="153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48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5"/>
          <w:w w:val="109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6"/>
          <w:sz w:val="18"/>
          <w:szCs w:val="18"/>
        </w:rPr>
        <w:t>z</w:t>
      </w:r>
      <w:r>
        <w:rPr>
          <w:rFonts w:cs="Arial" w:hAnsi="Arial" w:eastAsia="Arial" w:ascii="Arial"/>
          <w:color w:val="020202"/>
          <w:spacing w:val="3"/>
          <w:w w:val="11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16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1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6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47"/>
          <w:w w:val="116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118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6"/>
          <w:w w:val="11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1"/>
          <w:w w:val="118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4"/>
          <w:w w:val="118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0"/>
          <w:w w:val="118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53"/>
          <w:w w:val="11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ó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ó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ú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414141"/>
          <w:spacing w:val="0"/>
          <w:w w:val="9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28"/>
        <w:ind w:left="130" w:right="97" w:firstLine="5"/>
        <w:sectPr>
          <w:pgSz w:w="11900" w:h="16840"/>
          <w:pgMar w:top="1580" w:bottom="280" w:left="1080" w:right="1100"/>
        </w:sectPr>
      </w:pP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5"/>
          <w:w w:val="12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5"/>
          <w:w w:val="121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2"/>
          <w:w w:val="12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1"/>
          <w:sz w:val="18"/>
          <w:szCs w:val="18"/>
        </w:rPr>
        <w:t>ar</w:t>
      </w:r>
      <w:r>
        <w:rPr>
          <w:rFonts w:cs="Arial" w:hAnsi="Arial" w:eastAsia="Arial" w:ascii="Arial"/>
          <w:color w:val="020202"/>
          <w:spacing w:val="0"/>
          <w:w w:val="12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9"/>
          <w:w w:val="121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04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8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3"/>
          <w:w w:val="146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31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8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29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5"/>
          <w:w w:val="129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5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20202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11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1A1A1A"/>
          <w:spacing w:val="0"/>
          <w:w w:val="84"/>
          <w:sz w:val="18"/>
          <w:szCs w:val="18"/>
        </w:rPr>
        <w:t>:</w:t>
      </w:r>
      <w:r>
        <w:rPr>
          <w:rFonts w:cs="Arial" w:hAnsi="Arial" w:eastAsia="Arial" w:ascii="Arial"/>
          <w:color w:val="1A1A1A"/>
          <w:spacing w:val="0"/>
          <w:w w:val="84"/>
          <w:sz w:val="18"/>
          <w:szCs w:val="18"/>
        </w:rPr>
        <w:t>  </w:t>
      </w:r>
      <w:r>
        <w:rPr>
          <w:rFonts w:cs="Arial" w:hAnsi="Arial" w:eastAsia="Arial" w:ascii="Arial"/>
          <w:color w:val="1A1A1A"/>
          <w:spacing w:val="25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5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5"/>
          <w:w w:val="125"/>
          <w:sz w:val="18"/>
          <w:szCs w:val="18"/>
        </w:rPr>
        <w:t>b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1"/>
          <w:w w:val="125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1"/>
          <w:w w:val="125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2"/>
          <w:w w:val="160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04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6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04"/>
          <w:sz w:val="18"/>
          <w:szCs w:val="18"/>
        </w:rPr>
        <w:t>v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99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1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"/>
          <w:w w:val="120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6"/>
          <w:w w:val="12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20"/>
          <w:sz w:val="18"/>
          <w:szCs w:val="18"/>
        </w:rPr>
        <w:t> 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o</w:t>
      </w:r>
      <w:r>
        <w:rPr>
          <w:rFonts w:cs="Arial" w:hAnsi="Arial" w:eastAsia="Arial" w:ascii="Arial"/>
          <w:color w:val="020202"/>
          <w:spacing w:val="2"/>
          <w:w w:val="14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2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2"/>
          <w:w w:val="15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41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4"/>
          <w:w w:val="12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3"/>
          <w:w w:val="135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4"/>
          <w:w w:val="140"/>
          <w:sz w:val="18"/>
          <w:szCs w:val="18"/>
        </w:rPr>
        <w:t>c</w:t>
      </w:r>
      <w:r>
        <w:rPr>
          <w:rFonts w:cs="Arial" w:hAnsi="Arial" w:eastAsia="Arial" w:ascii="Arial"/>
          <w:color w:val="020202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3"/>
          <w:w w:val="136"/>
          <w:sz w:val="18"/>
          <w:szCs w:val="18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2"/>
          <w:w w:val="15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3"/>
          <w:w w:val="131"/>
          <w:sz w:val="18"/>
          <w:szCs w:val="18"/>
        </w:rPr>
        <w:t>e</w:t>
      </w:r>
      <w:r>
        <w:rPr>
          <w:rFonts w:cs="Arial" w:hAnsi="Arial" w:eastAsia="Arial" w:ascii="Arial"/>
          <w:color w:val="1A1A1A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595pt;height:842pt;mso-position-horizontal-relative:page;mso-position-vertical-relative:page;z-index:-1326">
            <v:imagedata o:title="" r:id="rId22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2"/>
        <w:ind w:left="117" w:right="3532"/>
      </w:pPr>
      <w:r>
        <w:rPr>
          <w:rFonts w:cs="Arial" w:hAnsi="Arial" w:eastAsia="Arial" w:ascii="Arial"/>
          <w:b/>
          <w:color w:val="020202"/>
          <w:spacing w:val="1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II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color w:val="020202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1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2"/>
          <w:w w:val="100"/>
          <w:sz w:val="22"/>
          <w:szCs w:val="22"/>
        </w:rPr>
        <w:t>Ó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1"/>
          <w:w w:val="84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0"/>
          <w:w w:val="108"/>
          <w:sz w:val="22"/>
          <w:szCs w:val="22"/>
        </w:rPr>
        <w:t>M</w:t>
      </w:r>
      <w:r>
        <w:rPr>
          <w:rFonts w:cs="Arial" w:hAnsi="Arial" w:eastAsia="Arial" w:ascii="Arial"/>
          <w:b/>
          <w:color w:val="020202"/>
          <w:spacing w:val="0"/>
          <w:w w:val="108"/>
          <w:sz w:val="22"/>
          <w:szCs w:val="22"/>
        </w:rPr>
        <w:t>Ó</w:t>
      </w:r>
      <w:r>
        <w:rPr>
          <w:rFonts w:cs="Arial" w:hAnsi="Arial" w:eastAsia="Arial" w:ascii="Arial"/>
          <w:b/>
          <w:color w:val="020202"/>
          <w:spacing w:val="1"/>
          <w:w w:val="108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1"/>
          <w:w w:val="108"/>
          <w:sz w:val="22"/>
          <w:szCs w:val="22"/>
        </w:rPr>
        <w:t>U</w:t>
      </w:r>
      <w:r>
        <w:rPr>
          <w:rFonts w:cs="Arial" w:hAnsi="Arial" w:eastAsia="Arial" w:ascii="Arial"/>
          <w:b/>
          <w:color w:val="020202"/>
          <w:spacing w:val="1"/>
          <w:w w:val="108"/>
          <w:sz w:val="22"/>
          <w:szCs w:val="22"/>
        </w:rPr>
        <w:t>L</w:t>
      </w:r>
      <w:r>
        <w:rPr>
          <w:rFonts w:cs="Arial" w:hAnsi="Arial" w:eastAsia="Arial" w:ascii="Arial"/>
          <w:b/>
          <w:color w:val="020202"/>
          <w:spacing w:val="0"/>
          <w:w w:val="108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108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42"/>
          <w:w w:val="108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020202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1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color w:val="020202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1"/>
          <w:w w:val="84"/>
          <w:sz w:val="22"/>
          <w:szCs w:val="22"/>
        </w:rPr>
        <w:t>D</w:t>
      </w:r>
      <w:r>
        <w:rPr>
          <w:rFonts w:cs="Arial" w:hAnsi="Arial" w:eastAsia="Arial" w:ascii="Arial"/>
          <w:b/>
          <w:color w:val="020202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1"/>
          <w:w w:val="105"/>
          <w:sz w:val="22"/>
          <w:szCs w:val="22"/>
        </w:rPr>
        <w:t>A</w:t>
      </w:r>
      <w:r>
        <w:rPr>
          <w:rFonts w:cs="Arial" w:hAnsi="Arial" w:eastAsia="Arial" w:ascii="Arial"/>
          <w:b/>
          <w:color w:val="020202"/>
          <w:spacing w:val="1"/>
          <w:w w:val="110"/>
          <w:sz w:val="22"/>
          <w:szCs w:val="22"/>
        </w:rPr>
        <w:t>T</w:t>
      </w:r>
      <w:r>
        <w:rPr>
          <w:rFonts w:cs="Arial" w:hAnsi="Arial" w:eastAsia="Arial" w:ascii="Arial"/>
          <w:b/>
          <w:color w:val="020202"/>
          <w:spacing w:val="1"/>
          <w:w w:val="88"/>
          <w:sz w:val="22"/>
          <w:szCs w:val="22"/>
        </w:rPr>
        <w:t>E</w:t>
      </w:r>
      <w:r>
        <w:rPr>
          <w:rFonts w:cs="Arial" w:hAnsi="Arial" w:eastAsia="Arial" w:ascii="Arial"/>
          <w:b/>
          <w:color w:val="020202"/>
          <w:spacing w:val="1"/>
          <w:w w:val="105"/>
          <w:sz w:val="22"/>
          <w:szCs w:val="22"/>
        </w:rPr>
        <w:t>N</w:t>
      </w:r>
      <w:r>
        <w:rPr>
          <w:rFonts w:cs="Arial" w:hAnsi="Arial" w:eastAsia="Arial" w:ascii="Arial"/>
          <w:b/>
          <w:color w:val="020202"/>
          <w:spacing w:val="1"/>
          <w:w w:val="123"/>
          <w:sz w:val="22"/>
          <w:szCs w:val="22"/>
        </w:rPr>
        <w:t>C</w:t>
      </w:r>
      <w:r>
        <w:rPr>
          <w:rFonts w:cs="Arial" w:hAnsi="Arial" w:eastAsia="Arial" w:ascii="Arial"/>
          <w:b/>
          <w:color w:val="020202"/>
          <w:spacing w:val="0"/>
          <w:w w:val="110"/>
          <w:sz w:val="22"/>
          <w:szCs w:val="22"/>
        </w:rPr>
        <w:t>I</w:t>
      </w:r>
      <w:r>
        <w:rPr>
          <w:rFonts w:cs="Arial" w:hAnsi="Arial" w:eastAsia="Arial" w:ascii="Arial"/>
          <w:b/>
          <w:color w:val="020202"/>
          <w:spacing w:val="1"/>
          <w:w w:val="120"/>
          <w:sz w:val="22"/>
          <w:szCs w:val="22"/>
        </w:rPr>
        <w:t>Ó</w:t>
      </w:r>
      <w:r>
        <w:rPr>
          <w:rFonts w:cs="Arial" w:hAnsi="Arial" w:eastAsia="Arial" w:ascii="Arial"/>
          <w:b/>
          <w:color w:val="020202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10"/>
        <w:ind w:left="126" w:right="91" w:hanging="10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66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39"/>
          <w:sz w:val="20"/>
          <w:szCs w:val="20"/>
        </w:rPr>
        <w:t>1</w:t>
      </w:r>
      <w:r>
        <w:rPr>
          <w:rFonts w:cs="Arial" w:hAnsi="Arial" w:eastAsia="Arial" w:ascii="Arial"/>
          <w:color w:val="020202"/>
          <w:spacing w:val="0"/>
          <w:w w:val="39"/>
          <w:sz w:val="20"/>
          <w:szCs w:val="20"/>
        </w:rPr>
        <w:t>    </w:t>
      </w:r>
      <w:r>
        <w:rPr>
          <w:rFonts w:cs="Arial" w:hAnsi="Arial" w:eastAsia="Arial" w:ascii="Arial"/>
          <w:color w:val="020202"/>
          <w:spacing w:val="12"/>
          <w:w w:val="3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j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44"/>
          <w:w w:val="13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63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53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48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8"/>
          <w:w w:val="12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7"/>
          <w:w w:val="12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66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8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8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56"/>
          <w:w w:val="11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8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1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8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-1"/>
          <w:w w:val="11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41"/>
          <w:w w:val="11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171717"/>
          <w:spacing w:val="0"/>
          <w:w w:val="96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15"/>
        <w:ind w:left="131" w:right="87"/>
      </w:pP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3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92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7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7"/>
          <w:sz w:val="20"/>
          <w:szCs w:val="20"/>
        </w:rPr>
        <w:t>ú</w:t>
      </w:r>
      <w:r>
        <w:rPr>
          <w:rFonts w:cs="Arial" w:hAnsi="Arial" w:eastAsia="Arial" w:ascii="Arial"/>
          <w:color w:val="020202"/>
          <w:spacing w:val="-1"/>
          <w:w w:val="127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2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27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27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7"/>
          <w:w w:val="12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5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9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5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li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z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-3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40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20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22" w:right="5171"/>
      </w:pPr>
      <w:r>
        <w:rPr>
          <w:rFonts w:cs="Arial" w:hAnsi="Arial" w:eastAsia="Arial" w:ascii="Arial"/>
          <w:color w:val="020202"/>
          <w:spacing w:val="0"/>
          <w:w w:val="83"/>
          <w:sz w:val="20"/>
          <w:szCs w:val="20"/>
        </w:rPr>
        <w:t>•</w:t>
      </w:r>
      <w:r>
        <w:rPr>
          <w:rFonts w:cs="Arial" w:hAnsi="Arial" w:eastAsia="Arial" w:ascii="Arial"/>
          <w:color w:val="020202"/>
          <w:spacing w:val="0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9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: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0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0</w:t>
      </w:r>
      <w:r>
        <w:rPr>
          <w:rFonts w:cs="Arial" w:hAnsi="Arial" w:eastAsia="Arial" w:ascii="Arial"/>
          <w:color w:val="020202"/>
          <w:spacing w:val="46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56"/>
          <w:sz w:val="20"/>
          <w:szCs w:val="20"/>
        </w:rPr>
        <w:t>1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5</w:t>
      </w:r>
      <w:r>
        <w:rPr>
          <w:rFonts w:cs="Arial" w:hAnsi="Arial" w:eastAsia="Arial" w:ascii="Arial"/>
          <w:color w:val="171717"/>
          <w:spacing w:val="0"/>
          <w:w w:val="122"/>
          <w:sz w:val="20"/>
          <w:szCs w:val="20"/>
        </w:rPr>
        <w:t>: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0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92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3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3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3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50"/>
          <w:w w:val="12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2"/>
          <w:sz w:val="20"/>
          <w:szCs w:val="20"/>
        </w:rPr>
        <w:t>(</w:t>
      </w:r>
      <w:r>
        <w:rPr>
          <w:rFonts w:cs="Arial" w:hAnsi="Arial" w:eastAsia="Arial" w:ascii="Arial"/>
          <w:color w:val="020202"/>
          <w:spacing w:val="-1"/>
          <w:w w:val="196"/>
          <w:sz w:val="20"/>
          <w:szCs w:val="20"/>
        </w:rPr>
        <w:t>j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li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4"/>
          <w:sz w:val="20"/>
          <w:szCs w:val="20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72"/>
        <w:ind w:left="122" w:right="3347"/>
      </w:pPr>
      <w:r>
        <w:rPr>
          <w:rFonts w:cs="Arial" w:hAnsi="Arial" w:eastAsia="Arial" w:ascii="Arial"/>
          <w:color w:val="020202"/>
          <w:spacing w:val="0"/>
          <w:w w:val="83"/>
          <w:sz w:val="20"/>
          <w:szCs w:val="20"/>
        </w:rPr>
        <w:t>•</w:t>
      </w:r>
      <w:r>
        <w:rPr>
          <w:rFonts w:cs="Arial" w:hAnsi="Arial" w:eastAsia="Arial" w:ascii="Arial"/>
          <w:color w:val="020202"/>
          <w:spacing w:val="0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9</w:t>
      </w:r>
      <w:r>
        <w:rPr>
          <w:rFonts w:cs="Arial" w:hAnsi="Arial" w:eastAsia="Arial" w:ascii="Arial"/>
          <w:color w:val="171717"/>
          <w:spacing w:val="0"/>
          <w:w w:val="122"/>
          <w:sz w:val="20"/>
          <w:szCs w:val="20"/>
        </w:rPr>
        <w:t>: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0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0</w:t>
      </w:r>
      <w:r>
        <w:rPr>
          <w:rFonts w:cs="Arial" w:hAnsi="Arial" w:eastAsia="Arial" w:ascii="Arial"/>
          <w:color w:val="020202"/>
          <w:spacing w:val="46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52"/>
          <w:sz w:val="20"/>
          <w:szCs w:val="20"/>
        </w:rPr>
        <w:t>1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7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: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0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0"/>
          <w:szCs w:val="20"/>
        </w:rPr>
        <w:t>(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4"/>
          <w:sz w:val="20"/>
          <w:szCs w:val="20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12"/>
        <w:ind w:left="126" w:right="73" w:firstLine="5"/>
      </w:pPr>
      <w:r>
        <w:rPr>
          <w:rFonts w:cs="Arial" w:hAnsi="Arial" w:eastAsia="Arial" w:ascii="Arial"/>
          <w:color w:val="020202"/>
          <w:spacing w:val="0"/>
          <w:w w:val="9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97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9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46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0"/>
          <w:w w:val="148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-2"/>
          <w:w w:val="14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47"/>
          <w:w w:val="12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49"/>
          <w:w w:val="13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x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9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5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48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8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91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7"/>
          <w:w w:val="12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8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33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0"/>
          <w:w w:val="133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33"/>
          <w:sz w:val="20"/>
          <w:szCs w:val="20"/>
        </w:rPr>
        <w:t>li</w:t>
      </w:r>
      <w:r>
        <w:rPr>
          <w:rFonts w:cs="Arial" w:hAnsi="Arial" w:eastAsia="Arial" w:ascii="Arial"/>
          <w:color w:val="020202"/>
          <w:spacing w:val="-1"/>
          <w:w w:val="133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33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65"/>
          <w:w w:val="13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48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2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0"/>
          <w:w w:val="13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0"/>
          <w:w w:val="13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2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9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9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9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9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39"/>
          <w:w w:val="12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39"/>
          <w:w w:val="12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l</w:t>
      </w:r>
      <w:r>
        <w:rPr>
          <w:rFonts w:cs="Arial" w:hAnsi="Arial" w:eastAsia="Arial" w:ascii="Arial"/>
          <w:color w:val="171717"/>
          <w:spacing w:val="0"/>
          <w:w w:val="96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13"/>
        <w:ind w:left="126" w:right="78" w:firstLine="5"/>
      </w:pP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5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92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z</w:t>
      </w:r>
      <w:r>
        <w:rPr>
          <w:rFonts w:cs="Arial" w:hAnsi="Arial" w:eastAsia="Arial" w:ascii="Arial"/>
          <w:color w:val="020202"/>
          <w:spacing w:val="0"/>
          <w:w w:val="13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2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52"/>
          <w:w w:val="12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55"/>
          <w:w w:val="12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92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48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2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é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1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0"/>
          <w:w w:val="125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2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2"/>
          <w:w w:val="12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0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2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171717"/>
          <w:spacing w:val="0"/>
          <w:w w:val="122"/>
          <w:sz w:val="20"/>
          <w:szCs w:val="20"/>
        </w:rPr>
        <w:t>:</w:t>
      </w:r>
      <w:r>
        <w:rPr>
          <w:rFonts w:cs="Arial" w:hAnsi="Arial" w:eastAsia="Arial" w:ascii="Arial"/>
          <w:color w:val="020202"/>
          <w:spacing w:val="-1"/>
          <w:w w:val="262"/>
          <w:sz w:val="20"/>
          <w:szCs w:val="20"/>
        </w:rPr>
        <w:t>/</w:t>
      </w:r>
      <w:r>
        <w:rPr>
          <w:rFonts w:cs="Arial" w:hAnsi="Arial" w:eastAsia="Arial" w:ascii="Arial"/>
          <w:color w:val="020202"/>
          <w:spacing w:val="-1"/>
          <w:w w:val="253"/>
          <w:sz w:val="20"/>
          <w:szCs w:val="20"/>
        </w:rPr>
        <w:t>/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.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x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.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.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x</w:t>
      </w:r>
      <w:r>
        <w:rPr>
          <w:rFonts w:cs="Arial" w:hAnsi="Arial" w:eastAsia="Arial" w:ascii="Arial"/>
          <w:color w:val="020202"/>
          <w:spacing w:val="-1"/>
          <w:w w:val="253"/>
          <w:sz w:val="20"/>
          <w:szCs w:val="20"/>
        </w:rPr>
        <w:t>/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1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6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7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27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7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27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1"/>
          <w:w w:val="12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1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92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6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2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48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92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1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4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ll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6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48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85"/>
          <w:sz w:val="20"/>
          <w:szCs w:val="20"/>
        </w:rPr>
        <w:t>j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3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2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2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2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1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56"/>
          <w:w w:val="12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67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4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48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3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92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0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2"/>
          <w:w w:val="12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x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31" w:right="92"/>
      </w:pP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-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2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1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5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0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z</w:t>
      </w:r>
      <w:r>
        <w:rPr>
          <w:rFonts w:cs="Arial" w:hAnsi="Arial" w:eastAsia="Arial" w:ascii="Arial"/>
          <w:color w:val="020202"/>
          <w:spacing w:val="0"/>
          <w:w w:val="128"/>
          <w:sz w:val="20"/>
          <w:szCs w:val="20"/>
        </w:rPr>
        <w:t>ar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92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z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72"/>
        <w:ind w:left="126" w:right="8156"/>
      </w:pPr>
      <w:r>
        <w:rPr>
          <w:rFonts w:cs="Arial" w:hAnsi="Arial" w:eastAsia="Arial" w:ascii="Arial"/>
          <w:color w:val="020202"/>
          <w:spacing w:val="-1"/>
          <w:w w:val="12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57"/>
          <w:w w:val="12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13"/>
        <w:ind w:left="126" w:right="88" w:firstLine="5"/>
      </w:pPr>
      <w:r>
        <w:rPr>
          <w:rFonts w:cs="Arial" w:hAnsi="Arial" w:eastAsia="Arial" w:ascii="Arial"/>
          <w:color w:val="020202"/>
          <w:w w:val="82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1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5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5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9"/>
          <w:w w:val="11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63"/>
          <w:sz w:val="20"/>
          <w:szCs w:val="20"/>
        </w:rPr>
        <w:t>j</w:t>
      </w:r>
      <w:r>
        <w:rPr>
          <w:rFonts w:cs="Arial" w:hAnsi="Arial" w:eastAsia="Arial" w:ascii="Arial"/>
          <w:color w:val="020202"/>
          <w:spacing w:val="0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2"/>
          <w:w w:val="139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5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5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5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8"/>
          <w:w w:val="12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z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6"/>
          <w:w w:val="12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0"/>
          <w:w w:val="7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66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1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0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2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171717"/>
          <w:spacing w:val="0"/>
          <w:w w:val="122"/>
          <w:sz w:val="20"/>
          <w:szCs w:val="20"/>
        </w:rPr>
        <w:t>:</w:t>
      </w:r>
      <w:r>
        <w:rPr>
          <w:rFonts w:cs="Arial" w:hAnsi="Arial" w:eastAsia="Arial" w:ascii="Arial"/>
          <w:color w:val="020202"/>
          <w:spacing w:val="-1"/>
          <w:w w:val="262"/>
          <w:sz w:val="20"/>
          <w:szCs w:val="20"/>
        </w:rPr>
        <w:t>/</w:t>
      </w:r>
      <w:r>
        <w:rPr>
          <w:rFonts w:cs="Arial" w:hAnsi="Arial" w:eastAsia="Arial" w:ascii="Arial"/>
          <w:color w:val="020202"/>
          <w:spacing w:val="-1"/>
          <w:w w:val="271"/>
          <w:sz w:val="20"/>
          <w:szCs w:val="20"/>
        </w:rPr>
        <w:t>/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92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171717"/>
          <w:spacing w:val="0"/>
          <w:w w:val="122"/>
          <w:sz w:val="20"/>
          <w:szCs w:val="20"/>
        </w:rPr>
        <w:t>.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x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171717"/>
          <w:spacing w:val="-1"/>
          <w:w w:val="131"/>
          <w:sz w:val="20"/>
          <w:szCs w:val="20"/>
        </w:rPr>
        <w:t>.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b</w:t>
      </w:r>
      <w:r>
        <w:rPr>
          <w:rFonts w:cs="Arial" w:hAnsi="Arial" w:eastAsia="Arial" w:ascii="Arial"/>
          <w:color w:val="2A2A2A"/>
          <w:spacing w:val="-1"/>
          <w:w w:val="131"/>
          <w:sz w:val="20"/>
          <w:szCs w:val="20"/>
        </w:rPr>
        <w:t>.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x</w:t>
      </w:r>
      <w:r>
        <w:rPr>
          <w:rFonts w:cs="Arial" w:hAnsi="Arial" w:eastAsia="Arial" w:ascii="Arial"/>
          <w:color w:val="020202"/>
          <w:spacing w:val="-1"/>
          <w:w w:val="253"/>
          <w:sz w:val="20"/>
          <w:szCs w:val="20"/>
        </w:rPr>
        <w:t>/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253"/>
          <w:sz w:val="20"/>
          <w:szCs w:val="20"/>
        </w:rPr>
        <w:t>/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.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8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8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7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9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2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6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5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z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2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z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57"/>
          <w:w w:val="12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171717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3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3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3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23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6"/>
          <w:w w:val="12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3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35"/>
          <w:w w:val="12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171717"/>
          <w:spacing w:val="0"/>
          <w:w w:val="87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12"/>
        <w:ind w:left="126" w:right="87" w:firstLine="5"/>
        <w:sectPr>
          <w:pgSz w:w="11900" w:h="16840"/>
          <w:pgMar w:top="1580" w:bottom="280" w:left="680" w:right="680"/>
        </w:sectPr>
      </w:pPr>
      <w:r>
        <w:rPr>
          <w:rFonts w:cs="Arial" w:hAnsi="Arial" w:eastAsia="Arial" w:ascii="Arial"/>
          <w:color w:val="020202"/>
          <w:spacing w:val="-1"/>
          <w:w w:val="8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x</w:t>
      </w:r>
      <w:r>
        <w:rPr>
          <w:rFonts w:cs="Arial" w:hAnsi="Arial" w:eastAsia="Arial" w:ascii="Arial"/>
          <w:color w:val="171717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3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2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27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2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7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51"/>
          <w:w w:val="12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56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48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2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32"/>
          <w:w w:val="12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3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30"/>
          <w:w w:val="12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z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57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pict>
          <v:shape type="#_x0000_t75" style="position:absolute;margin-left:0pt;margin-top:0pt;width:595pt;height:842pt;mso-position-horizontal-relative:page;mso-position-vertical-relative:page;z-index:-1325">
            <v:imagedata o:title="" r:id="rId23"/>
          </v:shape>
        </w:pict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29"/>
        <w:ind w:left="119" w:right="3898"/>
      </w:pPr>
      <w:r>
        <w:rPr>
          <w:rFonts w:cs="Arial" w:hAnsi="Arial" w:eastAsia="Arial" w:ascii="Arial"/>
          <w:b/>
          <w:color w:val="020202"/>
          <w:spacing w:val="12"/>
          <w:w w:val="109"/>
          <w:sz w:val="24"/>
          <w:szCs w:val="24"/>
        </w:rPr>
        <w:t>V</w:t>
      </w:r>
      <w:r>
        <w:rPr>
          <w:rFonts w:cs="Arial" w:hAnsi="Arial" w:eastAsia="Arial" w:ascii="Arial"/>
          <w:b/>
          <w:color w:val="020202"/>
          <w:spacing w:val="5"/>
          <w:w w:val="109"/>
          <w:sz w:val="24"/>
          <w:szCs w:val="24"/>
        </w:rPr>
        <w:t>I</w:t>
      </w:r>
      <w:r>
        <w:rPr>
          <w:rFonts w:cs="Arial" w:hAnsi="Arial" w:eastAsia="Arial" w:ascii="Arial"/>
          <w:b/>
          <w:color w:val="020202"/>
          <w:spacing w:val="0"/>
          <w:w w:val="109"/>
          <w:sz w:val="24"/>
          <w:szCs w:val="24"/>
        </w:rPr>
        <w:t>I</w:t>
      </w:r>
      <w:r>
        <w:rPr>
          <w:rFonts w:cs="Arial" w:hAnsi="Arial" w:eastAsia="Arial" w:ascii="Arial"/>
          <w:b/>
          <w:color w:val="020202"/>
          <w:spacing w:val="12"/>
          <w:w w:val="109"/>
          <w:sz w:val="24"/>
          <w:szCs w:val="24"/>
        </w:rPr>
        <w:t>I</w:t>
      </w:r>
      <w:r>
        <w:rPr>
          <w:rFonts w:cs="Arial" w:hAnsi="Arial" w:eastAsia="Arial" w:ascii="Arial"/>
          <w:b/>
          <w:color w:val="020202"/>
          <w:spacing w:val="0"/>
          <w:w w:val="109"/>
          <w:sz w:val="24"/>
          <w:szCs w:val="24"/>
        </w:rPr>
        <w:t>.</w:t>
      </w:r>
      <w:r>
        <w:rPr>
          <w:rFonts w:cs="Arial" w:hAnsi="Arial" w:eastAsia="Arial" w:ascii="Arial"/>
          <w:b/>
          <w:color w:val="020202"/>
          <w:spacing w:val="0"/>
          <w:w w:val="109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15"/>
          <w:w w:val="109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14"/>
          <w:w w:val="109"/>
          <w:sz w:val="24"/>
          <w:szCs w:val="24"/>
        </w:rPr>
        <w:t>A</w:t>
      </w:r>
      <w:r>
        <w:rPr>
          <w:rFonts w:cs="Arial" w:hAnsi="Arial" w:eastAsia="Arial" w:ascii="Arial"/>
          <w:b/>
          <w:color w:val="020202"/>
          <w:spacing w:val="11"/>
          <w:w w:val="109"/>
          <w:sz w:val="24"/>
          <w:szCs w:val="24"/>
        </w:rPr>
        <w:t>P</w:t>
      </w:r>
      <w:r>
        <w:rPr>
          <w:rFonts w:cs="Arial" w:hAnsi="Arial" w:eastAsia="Arial" w:ascii="Arial"/>
          <w:b/>
          <w:color w:val="020202"/>
          <w:spacing w:val="0"/>
          <w:w w:val="109"/>
          <w:sz w:val="24"/>
          <w:szCs w:val="24"/>
        </w:rPr>
        <w:t>L</w:t>
      </w:r>
      <w:r>
        <w:rPr>
          <w:rFonts w:cs="Arial" w:hAnsi="Arial" w:eastAsia="Arial" w:ascii="Arial"/>
          <w:b/>
          <w:color w:val="020202"/>
          <w:spacing w:val="14"/>
          <w:w w:val="109"/>
          <w:sz w:val="24"/>
          <w:szCs w:val="24"/>
        </w:rPr>
        <w:t>I</w:t>
      </w:r>
      <w:r>
        <w:rPr>
          <w:rFonts w:cs="Arial" w:hAnsi="Arial" w:eastAsia="Arial" w:ascii="Arial"/>
          <w:b/>
          <w:color w:val="020202"/>
          <w:spacing w:val="13"/>
          <w:w w:val="109"/>
          <w:sz w:val="24"/>
          <w:szCs w:val="24"/>
        </w:rPr>
        <w:t>C</w:t>
      </w:r>
      <w:r>
        <w:rPr>
          <w:rFonts w:cs="Arial" w:hAnsi="Arial" w:eastAsia="Arial" w:ascii="Arial"/>
          <w:b/>
          <w:color w:val="020202"/>
          <w:spacing w:val="13"/>
          <w:w w:val="109"/>
          <w:sz w:val="24"/>
          <w:szCs w:val="24"/>
        </w:rPr>
        <w:t>A</w:t>
      </w:r>
      <w:r>
        <w:rPr>
          <w:rFonts w:cs="Arial" w:hAnsi="Arial" w:eastAsia="Arial" w:ascii="Arial"/>
          <w:b/>
          <w:color w:val="020202"/>
          <w:spacing w:val="14"/>
          <w:w w:val="109"/>
          <w:sz w:val="24"/>
          <w:szCs w:val="24"/>
        </w:rPr>
        <w:t>C</w:t>
      </w:r>
      <w:r>
        <w:rPr>
          <w:rFonts w:cs="Arial" w:hAnsi="Arial" w:eastAsia="Arial" w:ascii="Arial"/>
          <w:b/>
          <w:color w:val="020202"/>
          <w:spacing w:val="5"/>
          <w:w w:val="109"/>
          <w:sz w:val="24"/>
          <w:szCs w:val="24"/>
        </w:rPr>
        <w:t>I</w:t>
      </w:r>
      <w:r>
        <w:rPr>
          <w:rFonts w:cs="Arial" w:hAnsi="Arial" w:eastAsia="Arial" w:ascii="Arial"/>
          <w:b/>
          <w:color w:val="020202"/>
          <w:spacing w:val="15"/>
          <w:w w:val="109"/>
          <w:sz w:val="24"/>
          <w:szCs w:val="24"/>
        </w:rPr>
        <w:t>Ó</w:t>
      </w:r>
      <w:r>
        <w:rPr>
          <w:rFonts w:cs="Arial" w:hAnsi="Arial" w:eastAsia="Arial" w:ascii="Arial"/>
          <w:b/>
          <w:color w:val="020202"/>
          <w:spacing w:val="0"/>
          <w:w w:val="109"/>
          <w:sz w:val="24"/>
          <w:szCs w:val="24"/>
        </w:rPr>
        <w:t>N</w:t>
      </w:r>
      <w:r>
        <w:rPr>
          <w:rFonts w:cs="Arial" w:hAnsi="Arial" w:eastAsia="Arial" w:ascii="Arial"/>
          <w:b/>
          <w:color w:val="020202"/>
          <w:spacing w:val="0"/>
          <w:w w:val="109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5"/>
          <w:w w:val="109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8"/>
          <w:w w:val="85"/>
          <w:sz w:val="24"/>
          <w:szCs w:val="24"/>
        </w:rPr>
        <w:t>D</w:t>
      </w:r>
      <w:r>
        <w:rPr>
          <w:rFonts w:cs="Arial" w:hAnsi="Arial" w:eastAsia="Arial" w:ascii="Arial"/>
          <w:b/>
          <w:color w:val="020202"/>
          <w:spacing w:val="0"/>
          <w:w w:val="85"/>
          <w:sz w:val="24"/>
          <w:szCs w:val="24"/>
        </w:rPr>
        <w:t>E</w:t>
      </w:r>
      <w:r>
        <w:rPr>
          <w:rFonts w:cs="Arial" w:hAnsi="Arial" w:eastAsia="Arial" w:ascii="Arial"/>
          <w:b/>
          <w:color w:val="020202"/>
          <w:spacing w:val="0"/>
          <w:w w:val="85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27"/>
          <w:w w:val="85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8"/>
          <w:w w:val="80"/>
          <w:sz w:val="24"/>
          <w:szCs w:val="24"/>
        </w:rPr>
        <w:t>L</w:t>
      </w:r>
      <w:r>
        <w:rPr>
          <w:rFonts w:cs="Arial" w:hAnsi="Arial" w:eastAsia="Arial" w:ascii="Arial"/>
          <w:b/>
          <w:color w:val="020202"/>
          <w:spacing w:val="14"/>
          <w:w w:val="116"/>
          <w:sz w:val="24"/>
          <w:szCs w:val="24"/>
        </w:rPr>
        <w:t>O</w:t>
      </w:r>
      <w:r>
        <w:rPr>
          <w:rFonts w:cs="Arial" w:hAnsi="Arial" w:eastAsia="Arial" w:ascii="Arial"/>
          <w:b/>
          <w:color w:val="020202"/>
          <w:spacing w:val="0"/>
          <w:w w:val="104"/>
          <w:sz w:val="24"/>
          <w:szCs w:val="24"/>
        </w:rPr>
        <w:t>S</w:t>
      </w:r>
      <w:r>
        <w:rPr>
          <w:rFonts w:cs="Arial" w:hAnsi="Arial" w:eastAsia="Arial" w:ascii="Arial"/>
          <w:b/>
          <w:color w:val="020202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20202"/>
          <w:spacing w:val="0"/>
          <w:w w:val="95"/>
          <w:sz w:val="24"/>
          <w:szCs w:val="24"/>
        </w:rPr>
        <w:t>L</w:t>
      </w:r>
      <w:r>
        <w:rPr>
          <w:rFonts w:cs="Arial" w:hAnsi="Arial" w:eastAsia="Arial" w:ascii="Arial"/>
          <w:b/>
          <w:color w:val="020202"/>
          <w:spacing w:val="14"/>
          <w:w w:val="95"/>
          <w:sz w:val="24"/>
          <w:szCs w:val="24"/>
        </w:rPr>
        <w:t>I</w:t>
      </w:r>
      <w:r>
        <w:rPr>
          <w:rFonts w:cs="Arial" w:hAnsi="Arial" w:eastAsia="Arial" w:ascii="Arial"/>
          <w:b/>
          <w:color w:val="020202"/>
          <w:spacing w:val="11"/>
          <w:w w:val="107"/>
          <w:sz w:val="24"/>
          <w:szCs w:val="24"/>
        </w:rPr>
        <w:t>N</w:t>
      </w:r>
      <w:r>
        <w:rPr>
          <w:rFonts w:cs="Arial" w:hAnsi="Arial" w:eastAsia="Arial" w:ascii="Arial"/>
          <w:b/>
          <w:color w:val="020202"/>
          <w:spacing w:val="10"/>
          <w:w w:val="90"/>
          <w:sz w:val="24"/>
          <w:szCs w:val="24"/>
        </w:rPr>
        <w:t>E</w:t>
      </w:r>
      <w:r>
        <w:rPr>
          <w:rFonts w:cs="Arial" w:hAnsi="Arial" w:eastAsia="Arial" w:ascii="Arial"/>
          <w:b/>
          <w:color w:val="020202"/>
          <w:spacing w:val="12"/>
          <w:w w:val="115"/>
          <w:sz w:val="24"/>
          <w:szCs w:val="24"/>
        </w:rPr>
        <w:t>A</w:t>
      </w:r>
      <w:r>
        <w:rPr>
          <w:rFonts w:cs="Arial" w:hAnsi="Arial" w:eastAsia="Arial" w:ascii="Arial"/>
          <w:b/>
          <w:color w:val="020202"/>
          <w:spacing w:val="17"/>
          <w:w w:val="131"/>
          <w:sz w:val="24"/>
          <w:szCs w:val="24"/>
        </w:rPr>
        <w:t>M</w:t>
      </w:r>
      <w:r>
        <w:rPr>
          <w:rFonts w:cs="Arial" w:hAnsi="Arial" w:eastAsia="Arial" w:ascii="Arial"/>
          <w:b/>
          <w:color w:val="020202"/>
          <w:spacing w:val="5"/>
          <w:w w:val="115"/>
          <w:sz w:val="24"/>
          <w:szCs w:val="24"/>
        </w:rPr>
        <w:t>I</w:t>
      </w:r>
      <w:r>
        <w:rPr>
          <w:rFonts w:cs="Arial" w:hAnsi="Arial" w:eastAsia="Arial" w:ascii="Arial"/>
          <w:b/>
          <w:color w:val="020202"/>
          <w:spacing w:val="10"/>
          <w:w w:val="93"/>
          <w:sz w:val="24"/>
          <w:szCs w:val="24"/>
        </w:rPr>
        <w:t>E</w:t>
      </w:r>
      <w:r>
        <w:rPr>
          <w:rFonts w:cs="Arial" w:hAnsi="Arial" w:eastAsia="Arial" w:ascii="Arial"/>
          <w:b/>
          <w:color w:val="020202"/>
          <w:spacing w:val="10"/>
          <w:w w:val="102"/>
          <w:sz w:val="24"/>
          <w:szCs w:val="24"/>
        </w:rPr>
        <w:t>N</w:t>
      </w:r>
      <w:r>
        <w:rPr>
          <w:rFonts w:cs="Arial" w:hAnsi="Arial" w:eastAsia="Arial" w:ascii="Arial"/>
          <w:b/>
          <w:color w:val="020202"/>
          <w:spacing w:val="11"/>
          <w:w w:val="114"/>
          <w:sz w:val="24"/>
          <w:szCs w:val="24"/>
        </w:rPr>
        <w:t>T</w:t>
      </w:r>
      <w:r>
        <w:rPr>
          <w:rFonts w:cs="Arial" w:hAnsi="Arial" w:eastAsia="Arial" w:ascii="Arial"/>
          <w:b/>
          <w:color w:val="020202"/>
          <w:spacing w:val="13"/>
          <w:w w:val="114"/>
          <w:sz w:val="24"/>
          <w:szCs w:val="24"/>
        </w:rPr>
        <w:t>O</w:t>
      </w:r>
      <w:r>
        <w:rPr>
          <w:rFonts w:cs="Arial" w:hAnsi="Arial" w:eastAsia="Arial" w:ascii="Arial"/>
          <w:b/>
          <w:color w:val="020202"/>
          <w:spacing w:val="0"/>
          <w:w w:val="104"/>
          <w:sz w:val="24"/>
          <w:szCs w:val="2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06"/>
        <w:ind w:left="129" w:right="77" w:firstLine="5"/>
      </w:pPr>
      <w:r>
        <w:rPr>
          <w:rFonts w:cs="Arial" w:hAnsi="Arial" w:eastAsia="Arial" w:ascii="Arial"/>
          <w:color w:val="020202"/>
          <w:w w:val="78"/>
          <w:sz w:val="20"/>
          <w:szCs w:val="20"/>
        </w:rPr>
        <w:t>L</w:t>
      </w:r>
      <w:r>
        <w:rPr>
          <w:rFonts w:cs="Arial" w:hAnsi="Arial" w:eastAsia="Arial" w:ascii="Arial"/>
          <w:color w:val="020202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7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li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4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4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63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13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14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9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9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il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7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48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-2"/>
          <w:w w:val="14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4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6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1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1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9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66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5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6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9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66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87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-1"/>
          <w:w w:val="87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j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51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59"/>
          <w:w w:val="12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5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2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53"/>
          <w:w w:val="12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8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28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8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0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8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8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28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45"/>
          <w:w w:val="12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4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14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14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4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44"/>
          <w:w w:val="11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7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37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14"/>
        <w:ind w:left="129" w:right="72" w:firstLine="5"/>
      </w:pPr>
      <w:r>
        <w:rPr>
          <w:rFonts w:cs="Arial" w:hAnsi="Arial" w:eastAsia="Arial" w:ascii="Arial"/>
          <w:color w:val="020202"/>
          <w:w w:val="78"/>
          <w:sz w:val="20"/>
          <w:szCs w:val="20"/>
        </w:rPr>
        <w:t>L</w:t>
      </w:r>
      <w:r>
        <w:rPr>
          <w:rFonts w:cs="Arial" w:hAnsi="Arial" w:eastAsia="Arial" w:ascii="Arial"/>
          <w:color w:val="020202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1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6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1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7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2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1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39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6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63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52"/>
          <w:w w:val="12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3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18"/>
        <w:ind w:left="129" w:right="73" w:firstLine="5"/>
      </w:pPr>
      <w:r>
        <w:rPr>
          <w:rFonts w:cs="Arial" w:hAnsi="Arial" w:eastAsia="Arial" w:ascii="Arial"/>
          <w:color w:val="020202"/>
          <w:spacing w:val="-1"/>
          <w:w w:val="108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0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8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0"/>
          <w:w w:val="10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5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5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9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24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z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5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1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9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6"/>
          <w:w w:val="11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4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3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4"/>
          <w:w w:val="12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4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9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42"/>
          <w:w w:val="12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55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-1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h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171717"/>
          <w:spacing w:val="0"/>
          <w:w w:val="87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12"/>
        <w:ind w:left="129" w:right="63" w:firstLine="5"/>
      </w:pP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5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1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2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1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3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171717"/>
          <w:spacing w:val="0"/>
          <w:w w:val="105"/>
          <w:sz w:val="20"/>
          <w:szCs w:val="20"/>
        </w:rPr>
        <w:t>,</w:t>
      </w:r>
      <w:r>
        <w:rPr>
          <w:rFonts w:cs="Arial" w:hAnsi="Arial" w:eastAsia="Arial" w:ascii="Arial"/>
          <w:color w:val="171717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171717"/>
          <w:spacing w:val="41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1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1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8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8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28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8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8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8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67"/>
          <w:w w:val="12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55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57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92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-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48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ñ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13"/>
        <w:ind w:left="124" w:right="64" w:firstLine="10"/>
        <w:sectPr>
          <w:pgSz w:w="11900" w:h="16840"/>
          <w:pgMar w:top="1580" w:bottom="280" w:left="860" w:right="1320"/>
        </w:sectPr>
      </w:pPr>
      <w:r>
        <w:rPr>
          <w:rFonts w:cs="Arial" w:hAnsi="Arial" w:eastAsia="Arial" w:ascii="Arial"/>
          <w:color w:val="020202"/>
          <w:w w:val="78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6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0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2"/>
          <w:w w:val="12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b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87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8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8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8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2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2"/>
          <w:w w:val="124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53"/>
          <w:w w:val="12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66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5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1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x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q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ñ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1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8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8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18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1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7"/>
          <w:w w:val="118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33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0"/>
          <w:w w:val="133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33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33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3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3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33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3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3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5"/>
          <w:w w:val="12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g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5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0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2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2"/>
          <w:w w:val="124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5"/>
          <w:w w:val="12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4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4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27"/>
          <w:w w:val="124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0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44"/>
          <w:w w:val="11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97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12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67"/>
          <w:sz w:val="20"/>
          <w:szCs w:val="20"/>
        </w:rPr>
        <w:t>-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2"/>
          <w:w w:val="131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2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0"/>
          <w:szCs w:val="20"/>
        </w:rPr>
        <w:t>(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2"/>
          <w:w w:val="131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2"/>
          <w:w w:val="131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-1"/>
          <w:w w:val="105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67"/>
          <w:sz w:val="20"/>
          <w:szCs w:val="20"/>
        </w:rPr>
        <w:t>-</w:t>
      </w:r>
      <w:r>
        <w:rPr>
          <w:rFonts w:cs="Arial" w:hAnsi="Arial" w:eastAsia="Arial" w:ascii="Arial"/>
          <w:color w:val="020202"/>
          <w:spacing w:val="0"/>
          <w:w w:val="69"/>
          <w:sz w:val="20"/>
          <w:szCs w:val="20"/>
        </w:rPr>
        <w:t>1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9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)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;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é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li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á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-3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46"/>
          <w:w w:val="12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8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15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51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"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2"/>
          <w:w w:val="109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9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3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46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91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é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46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20202"/>
          <w:spacing w:val="0"/>
          <w:w w:val="8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20202"/>
          <w:spacing w:val="10"/>
          <w:w w:val="8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-1"/>
          <w:w w:val="8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2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f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2"/>
          <w:w w:val="122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22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76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8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8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8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3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v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8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n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ó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40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"</w:t>
      </w:r>
      <w:r>
        <w:rPr>
          <w:rFonts w:cs="Arial" w:hAnsi="Arial" w:eastAsia="Arial" w:ascii="Arial"/>
          <w:color w:val="020202"/>
          <w:spacing w:val="0"/>
          <w:w w:val="12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2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16"/>
          <w:sz w:val="20"/>
          <w:szCs w:val="20"/>
        </w:rPr>
        <w:t>m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83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41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-1"/>
          <w:w w:val="135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p</w:t>
      </w:r>
      <w:r>
        <w:rPr>
          <w:rFonts w:cs="Arial" w:hAnsi="Arial" w:eastAsia="Arial" w:ascii="Arial"/>
          <w:color w:val="020202"/>
          <w:spacing w:val="-1"/>
          <w:w w:val="12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20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56"/>
          <w:w w:val="12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26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45"/>
          <w:sz w:val="20"/>
          <w:szCs w:val="20"/>
        </w:rPr>
        <w:t>c</w:t>
      </w:r>
      <w:r>
        <w:rPr>
          <w:rFonts w:cs="Arial" w:hAnsi="Arial" w:eastAsia="Arial" w:ascii="Arial"/>
          <w:color w:val="020202"/>
          <w:spacing w:val="-1"/>
          <w:w w:val="131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-1"/>
          <w:w w:val="122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-1"/>
          <w:w w:val="175"/>
          <w:sz w:val="20"/>
          <w:szCs w:val="20"/>
        </w:rPr>
        <w:t>t</w:t>
      </w:r>
      <w:r>
        <w:rPr>
          <w:rFonts w:cs="Arial" w:hAnsi="Arial" w:eastAsia="Arial" w:ascii="Arial"/>
          <w:color w:val="020202"/>
          <w:spacing w:val="0"/>
          <w:w w:val="136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-2"/>
          <w:w w:val="136"/>
          <w:sz w:val="20"/>
          <w:szCs w:val="20"/>
        </w:rPr>
        <w:t>r</w:t>
      </w:r>
      <w:r>
        <w:rPr>
          <w:rFonts w:cs="Arial" w:hAnsi="Arial" w:eastAsia="Arial" w:ascii="Arial"/>
          <w:color w:val="020202"/>
          <w:spacing w:val="0"/>
          <w:w w:val="122"/>
          <w:sz w:val="20"/>
          <w:szCs w:val="20"/>
        </w:rPr>
        <w:t>í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8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0"/>
          <w:w w:val="117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-1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20202"/>
          <w:spacing w:val="-1"/>
          <w:w w:val="13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52"/>
          <w:sz w:val="20"/>
          <w:szCs w:val="20"/>
        </w:rPr>
        <w:t>l</w:t>
      </w:r>
      <w:r>
        <w:rPr>
          <w:rFonts w:cs="Arial" w:hAnsi="Arial" w:eastAsia="Arial" w:ascii="Arial"/>
          <w:color w:val="020202"/>
          <w:spacing w:val="-1"/>
          <w:w w:val="117"/>
          <w:sz w:val="20"/>
          <w:szCs w:val="20"/>
        </w:rPr>
        <w:t>u</w:t>
      </w:r>
      <w:r>
        <w:rPr>
          <w:rFonts w:cs="Arial" w:hAnsi="Arial" w:eastAsia="Arial" w:ascii="Arial"/>
          <w:color w:val="020202"/>
          <w:spacing w:val="-1"/>
          <w:w w:val="139"/>
          <w:sz w:val="20"/>
          <w:szCs w:val="20"/>
        </w:rPr>
        <w:t>d</w:t>
      </w:r>
      <w:r>
        <w:rPr>
          <w:rFonts w:cs="Arial" w:hAnsi="Arial" w:eastAsia="Arial" w:ascii="Arial"/>
          <w:color w:val="020202"/>
          <w:spacing w:val="0"/>
          <w:w w:val="96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595pt;height:842pt;mso-position-horizontal-relative:page;mso-position-vertical-relative:page;z-index:-1324">
            <v:imagedata o:title="" r:id="rId24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ind w:left="1066"/>
      </w:pPr>
      <w:r>
        <w:rPr>
          <w:rFonts w:cs="Arial" w:hAnsi="Arial" w:eastAsia="Arial" w:ascii="Arial"/>
          <w:color w:val="A7A7A7"/>
          <w:w w:val="73"/>
          <w:sz w:val="22"/>
          <w:szCs w:val="22"/>
        </w:rPr>
        <w:t>f</w:t>
      </w:r>
      <w:r>
        <w:rPr>
          <w:rFonts w:cs="Arial" w:hAnsi="Arial" w:eastAsia="Arial" w:ascii="Arial"/>
          <w:color w:val="A7A7A7"/>
          <w:spacing w:val="2"/>
          <w:w w:val="73"/>
          <w:sz w:val="22"/>
          <w:szCs w:val="22"/>
        </w:rPr>
        <w:t>í</w:t>
      </w:r>
      <w:r>
        <w:rPr>
          <w:rFonts w:cs="Arial" w:hAnsi="Arial" w:eastAsia="Arial" w:ascii="Arial"/>
          <w:color w:val="A7A7A7"/>
          <w:spacing w:val="0"/>
          <w:w w:val="120"/>
          <w:sz w:val="22"/>
          <w:szCs w:val="22"/>
        </w:rPr>
        <w:t>l</w:t>
      </w:r>
      <w:r>
        <w:rPr>
          <w:rFonts w:cs="Arial" w:hAnsi="Arial" w:eastAsia="Arial" w:ascii="Arial"/>
          <w:color w:val="A7A7A7"/>
          <w:spacing w:val="3"/>
          <w:w w:val="120"/>
          <w:sz w:val="22"/>
          <w:szCs w:val="22"/>
        </w:rPr>
        <w:t>l</w:t>
      </w:r>
      <w:r>
        <w:rPr>
          <w:rFonts w:cs="Arial" w:hAnsi="Arial" w:eastAsia="Arial" w:ascii="Arial"/>
          <w:color w:val="A7A7A7"/>
          <w:spacing w:val="1"/>
          <w:w w:val="106"/>
          <w:sz w:val="22"/>
          <w:szCs w:val="22"/>
        </w:rPr>
        <w:t>l</w:t>
      </w:r>
      <w:r>
        <w:rPr>
          <w:rFonts w:cs="Arial" w:hAnsi="Arial" w:eastAsia="Arial" w:ascii="Arial"/>
          <w:color w:val="A7A7A7"/>
          <w:spacing w:val="2"/>
          <w:w w:val="58"/>
          <w:sz w:val="22"/>
          <w:szCs w:val="22"/>
        </w:rPr>
        <w:t>~</w:t>
      </w:r>
      <w:r>
        <w:rPr>
          <w:rFonts w:cs="Arial" w:hAnsi="Arial" w:eastAsia="Arial" w:ascii="Arial"/>
          <w:color w:val="A7A7A7"/>
          <w:spacing w:val="2"/>
          <w:w w:val="97"/>
          <w:sz w:val="22"/>
          <w:szCs w:val="22"/>
        </w:rPr>
        <w:t>•</w:t>
      </w:r>
      <w:r>
        <w:rPr>
          <w:rFonts w:cs="Arial" w:hAnsi="Arial" w:eastAsia="Arial" w:ascii="Arial"/>
          <w:color w:val="A7A7A7"/>
          <w:spacing w:val="-5"/>
          <w:w w:val="102"/>
          <w:sz w:val="22"/>
          <w:szCs w:val="22"/>
        </w:rPr>
        <w:t>M</w:t>
      </w:r>
      <w:r>
        <w:rPr>
          <w:rFonts w:cs="Arial" w:hAnsi="Arial" w:eastAsia="Arial" w:ascii="Arial"/>
          <w:color w:val="A7A7A7"/>
          <w:spacing w:val="-32"/>
          <w:w w:val="70"/>
          <w:sz w:val="22"/>
          <w:szCs w:val="22"/>
        </w:rPr>
        <w:t>-</w:t>
      </w:r>
      <w:r>
        <w:rPr>
          <w:rFonts w:cs="Arial" w:hAnsi="Arial" w:eastAsia="Arial" w:ascii="Arial"/>
          <w:color w:val="A7A7A7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color w:val="A7A7A7"/>
          <w:spacing w:val="1"/>
          <w:w w:val="54"/>
          <w:sz w:val="22"/>
          <w:szCs w:val="22"/>
        </w:rPr>
        <w:t>í</w:t>
      </w:r>
      <w:r>
        <w:rPr>
          <w:rFonts w:cs="Arial" w:hAnsi="Arial" w:eastAsia="Arial" w:ascii="Arial"/>
          <w:color w:val="A7A7A7"/>
          <w:spacing w:val="2"/>
          <w:w w:val="104"/>
          <w:sz w:val="22"/>
          <w:szCs w:val="22"/>
        </w:rPr>
        <w:t>o</w:t>
      </w:r>
      <w:r>
        <w:rPr>
          <w:rFonts w:cs="Arial" w:hAnsi="Arial" w:eastAsia="Arial" w:ascii="Arial"/>
          <w:color w:val="A7A7A7"/>
          <w:spacing w:val="1"/>
          <w:w w:val="64"/>
          <w:sz w:val="22"/>
          <w:szCs w:val="22"/>
        </w:rPr>
        <w:t>)</w:t>
      </w:r>
      <w:r>
        <w:rPr>
          <w:rFonts w:cs="Arial" w:hAnsi="Arial" w:eastAsia="Arial" w:ascii="Arial"/>
          <w:color w:val="A7A7A7"/>
          <w:spacing w:val="2"/>
          <w:w w:val="62"/>
          <w:sz w:val="22"/>
          <w:szCs w:val="22"/>
        </w:rPr>
        <w:t>~</w:t>
      </w:r>
      <w:r>
        <w:rPr>
          <w:rFonts w:cs="Arial" w:hAnsi="Arial" w:eastAsia="Arial" w:ascii="Arial"/>
          <w:color w:val="A7A7A7"/>
          <w:spacing w:val="-13"/>
          <w:w w:val="85"/>
          <w:sz w:val="22"/>
          <w:szCs w:val="22"/>
        </w:rPr>
        <w:t>!</w:t>
      </w:r>
      <w:r>
        <w:rPr>
          <w:rFonts w:cs="Arial" w:hAnsi="Arial" w:eastAsia="Arial" w:ascii="Arial"/>
          <w:color w:val="A7A7A7"/>
          <w:spacing w:val="0"/>
          <w:w w:val="118"/>
          <w:sz w:val="22"/>
          <w:szCs w:val="22"/>
        </w:rPr>
        <w:t>-i</w:t>
      </w:r>
      <w:r>
        <w:rPr>
          <w:rFonts w:cs="Arial" w:hAnsi="Arial" w:eastAsia="Arial" w:ascii="Arial"/>
          <w:color w:val="A7A7A7"/>
          <w:spacing w:val="5"/>
          <w:w w:val="118"/>
          <w:sz w:val="22"/>
          <w:szCs w:val="22"/>
        </w:rPr>
        <w:t>i</w:t>
      </w:r>
      <w:r>
        <w:rPr>
          <w:rFonts w:cs="Arial" w:hAnsi="Arial" w:eastAsia="Arial" w:ascii="Arial"/>
          <w:color w:val="A7A7A7"/>
          <w:spacing w:val="0"/>
          <w:w w:val="77"/>
          <w:sz w:val="22"/>
          <w:szCs w:val="2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9"/>
        <w:ind w:left="912"/>
      </w:pPr>
      <w:r>
        <w:rPr>
          <w:rFonts w:cs="Arial" w:hAnsi="Arial" w:eastAsia="Arial" w:ascii="Arial"/>
          <w:color w:val="A7A7A7"/>
          <w:spacing w:val="0"/>
          <w:w w:val="76"/>
          <w:sz w:val="18"/>
          <w:szCs w:val="18"/>
        </w:rPr>
        <w:t>!I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sectPr>
      <w:pgSz w:w="11900" w:h="16840"/>
      <w:pgMar w:top="1580" w:bottom="280" w:left="1680" w:right="168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jpg"/><Relationship Id="rId6" Type="http://schemas.openxmlformats.org/officeDocument/2006/relationships/image" Target="media\image3.jpg"/><Relationship Id="rId7" Type="http://schemas.openxmlformats.org/officeDocument/2006/relationships/image" Target="media\image4.jpg"/><Relationship Id="rId8" Type="http://schemas.openxmlformats.org/officeDocument/2006/relationships/image" Target="media\image5.jpg"/><Relationship Id="rId9" Type="http://schemas.openxmlformats.org/officeDocument/2006/relationships/image" Target="media\image6.jpg"/><Relationship Id="rId10" Type="http://schemas.openxmlformats.org/officeDocument/2006/relationships/image" Target="media\image7.jpg"/><Relationship Id="rId11" Type="http://schemas.openxmlformats.org/officeDocument/2006/relationships/image" Target="media\image8.jpg"/><Relationship Id="rId12" Type="http://schemas.openxmlformats.org/officeDocument/2006/relationships/image" Target="media\image9.jpg"/><Relationship Id="rId13" Type="http://schemas.openxmlformats.org/officeDocument/2006/relationships/image" Target="media\image10.jpg"/><Relationship Id="rId14" Type="http://schemas.openxmlformats.org/officeDocument/2006/relationships/image" Target="media\image11.jpg"/><Relationship Id="rId15" Type="http://schemas.openxmlformats.org/officeDocument/2006/relationships/image" Target="media\image12.jpg"/><Relationship Id="rId16" Type="http://schemas.openxmlformats.org/officeDocument/2006/relationships/image" Target="media\image13.jpg"/><Relationship Id="rId17" Type="http://schemas.openxmlformats.org/officeDocument/2006/relationships/hyperlink" Target="mailto:1@1dJ" TargetMode="External"/><Relationship Id="rId18" Type="http://schemas.openxmlformats.org/officeDocument/2006/relationships/image" Target="media\image14.jpg"/><Relationship Id="rId19" Type="http://schemas.openxmlformats.org/officeDocument/2006/relationships/image" Target="media\image15.jpg"/><Relationship Id="rId20" Type="http://schemas.openxmlformats.org/officeDocument/2006/relationships/image" Target="media\image16.jpg"/><Relationship Id="rId21" Type="http://schemas.openxmlformats.org/officeDocument/2006/relationships/image" Target="media\image17.jpg"/><Relationship Id="rId22" Type="http://schemas.openxmlformats.org/officeDocument/2006/relationships/image" Target="media\image18.jpg"/><Relationship Id="rId23" Type="http://schemas.openxmlformats.org/officeDocument/2006/relationships/image" Target="media\image19.jpg"/><Relationship Id="rId24" Type="http://schemas.openxmlformats.org/officeDocument/2006/relationships/image" Target="media\image20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