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exact" w:line="960"/>
        <w:ind w:left="1105"/>
      </w:pPr>
      <w:r>
        <w:rPr>
          <w:rFonts w:cs="Times New Roman" w:hAnsi="Times New Roman" w:eastAsia="Times New Roman" w:ascii="Times New Roman"/>
          <w:color w:val="2B2A2B"/>
          <w:spacing w:val="2"/>
          <w:w w:val="100"/>
          <w:position w:val="-3"/>
          <w:sz w:val="86"/>
          <w:szCs w:val="86"/>
        </w:rPr>
        <w:t>P</w:t>
      </w:r>
      <w:r>
        <w:rPr>
          <w:rFonts w:cs="Times New Roman" w:hAnsi="Times New Roman" w:eastAsia="Times New Roman" w:ascii="Times New Roman"/>
          <w:color w:val="2B2A2B"/>
          <w:spacing w:val="3"/>
          <w:w w:val="100"/>
          <w:position w:val="-3"/>
          <w:sz w:val="86"/>
          <w:szCs w:val="86"/>
        </w:rPr>
        <w:t>E</w:t>
      </w:r>
      <w:r>
        <w:rPr>
          <w:rFonts w:cs="Times New Roman" w:hAnsi="Times New Roman" w:eastAsia="Times New Roman" w:ascii="Times New Roman"/>
          <w:color w:val="2B2A2B"/>
          <w:spacing w:val="2"/>
          <w:w w:val="100"/>
          <w:position w:val="-3"/>
          <w:sz w:val="86"/>
          <w:szCs w:val="86"/>
        </w:rPr>
        <w:t>R</w:t>
      </w:r>
      <w:r>
        <w:rPr>
          <w:rFonts w:cs="Times New Roman" w:hAnsi="Times New Roman" w:eastAsia="Times New Roman" w:ascii="Times New Roman"/>
          <w:color w:val="2B2A2B"/>
          <w:spacing w:val="1"/>
          <w:w w:val="100"/>
          <w:position w:val="-3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2B2A2B"/>
          <w:spacing w:val="3"/>
          <w:w w:val="100"/>
          <w:position w:val="-3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color w:val="2B2A2B"/>
          <w:spacing w:val="4"/>
          <w:w w:val="100"/>
          <w:position w:val="-3"/>
          <w:sz w:val="86"/>
          <w:szCs w:val="86"/>
        </w:rPr>
        <w:t>D</w:t>
      </w:r>
      <w:r>
        <w:rPr>
          <w:rFonts w:cs="Times New Roman" w:hAnsi="Times New Roman" w:eastAsia="Times New Roman" w:ascii="Times New Roman"/>
          <w:color w:val="2B2A2B"/>
          <w:spacing w:val="2"/>
          <w:w w:val="100"/>
          <w:position w:val="-3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2B2A2B"/>
          <w:spacing w:val="4"/>
          <w:w w:val="100"/>
          <w:position w:val="-3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-3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-3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2B2A2B"/>
          <w:spacing w:val="15"/>
          <w:w w:val="100"/>
          <w:position w:val="-3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color w:val="2B2A2B"/>
          <w:spacing w:val="0"/>
          <w:w w:val="102"/>
          <w:position w:val="-3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color w:val="2B2A2B"/>
          <w:spacing w:val="2"/>
          <w:w w:val="103"/>
          <w:position w:val="-3"/>
          <w:sz w:val="86"/>
          <w:szCs w:val="86"/>
        </w:rPr>
        <w:t>F</w:t>
      </w:r>
      <w:r>
        <w:rPr>
          <w:rFonts w:cs="Times New Roman" w:hAnsi="Times New Roman" w:eastAsia="Times New Roman" w:ascii="Times New Roman"/>
          <w:color w:val="2B2A2B"/>
          <w:spacing w:val="2"/>
          <w:w w:val="105"/>
          <w:position w:val="-3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2B2A2B"/>
          <w:spacing w:val="1"/>
          <w:w w:val="97"/>
          <w:position w:val="-3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color w:val="2B2A2B"/>
          <w:spacing w:val="1"/>
          <w:w w:val="102"/>
          <w:position w:val="-3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color w:val="2B2A2B"/>
          <w:spacing w:val="0"/>
          <w:w w:val="98"/>
          <w:position w:val="-3"/>
          <w:sz w:val="86"/>
          <w:szCs w:val="86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6"/>
          <w:szCs w:val="86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100" w:bottom="280" w:left="700" w:right="8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172" w:right="-47"/>
      </w:pPr>
      <w:r>
        <w:rPr>
          <w:rFonts w:cs="Arial" w:hAnsi="Arial" w:eastAsia="Arial" w:ascii="Arial"/>
          <w:color w:val="2B2A2B"/>
          <w:spacing w:val="4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2B2A2B"/>
          <w:spacing w:val="3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2B2A2B"/>
          <w:spacing w:val="4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2B2A2B"/>
          <w:spacing w:val="4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4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B2A2B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2B2A2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5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2B2A2B"/>
          <w:spacing w:val="4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2B2A2B"/>
          <w:spacing w:val="3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2B2A2B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2B2A2B"/>
          <w:spacing w:val="3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4"/>
          <w:w w:val="93"/>
          <w:sz w:val="18"/>
          <w:szCs w:val="18"/>
        </w:rPr>
        <w:t>R</w:t>
      </w:r>
      <w:r>
        <w:rPr>
          <w:rFonts w:cs="Arial" w:hAnsi="Arial" w:eastAsia="Arial" w:ascii="Arial"/>
          <w:color w:val="2B2A2B"/>
          <w:spacing w:val="4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B2A2B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72"/>
      </w:pPr>
      <w:r>
        <w:rPr>
          <w:rFonts w:cs="Arial" w:hAnsi="Arial" w:eastAsia="Arial" w:ascii="Arial"/>
          <w:color w:val="2B2A2B"/>
          <w:spacing w:val="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3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2B2A2B"/>
          <w:spacing w:val="-7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2B2A2B"/>
          <w:spacing w:val="4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4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          </w:t>
      </w:r>
      <w:r>
        <w:rPr>
          <w:rFonts w:cs="Arial" w:hAnsi="Arial" w:eastAsia="Arial" w:ascii="Arial"/>
          <w:color w:val="2B2A2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2B2A2B"/>
          <w:spacing w:val="3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2B2A2B"/>
          <w:spacing w:val="3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2B2A2B"/>
          <w:spacing w:val="3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2B2A2B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88"/>
          <w:sz w:val="18"/>
          <w:szCs w:val="18"/>
        </w:rPr>
        <w:t>          </w:t>
      </w:r>
      <w:r>
        <w:rPr>
          <w:rFonts w:cs="Arial" w:hAnsi="Arial" w:eastAsia="Arial" w:ascii="Arial"/>
          <w:color w:val="2B2A2B"/>
          <w:spacing w:val="39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B2A2B"/>
          <w:spacing w:val="0"/>
          <w:w w:val="105"/>
          <w:position w:val="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6"/>
      </w:pPr>
      <w:r>
        <w:br w:type="column"/>
      </w:r>
      <w:r>
        <w:rPr>
          <w:rFonts w:cs="Arial" w:hAnsi="Arial" w:eastAsia="Arial" w:ascii="Arial"/>
          <w:b/>
          <w:color w:val="2B2A2B"/>
          <w:spacing w:val="4"/>
          <w:w w:val="115"/>
          <w:sz w:val="18"/>
          <w:szCs w:val="18"/>
        </w:rPr>
        <w:t>C</w:t>
      </w:r>
      <w:r>
        <w:rPr>
          <w:rFonts w:cs="Arial" w:hAnsi="Arial" w:eastAsia="Arial" w:ascii="Arial"/>
          <w:b/>
          <w:color w:val="2B2A2B"/>
          <w:spacing w:val="4"/>
          <w:w w:val="124"/>
          <w:sz w:val="18"/>
          <w:szCs w:val="18"/>
        </w:rPr>
        <w:t>O</w:t>
      </w:r>
      <w:r>
        <w:rPr>
          <w:rFonts w:cs="Arial" w:hAnsi="Arial" w:eastAsia="Arial" w:ascii="Arial"/>
          <w:b/>
          <w:color w:val="2B2A2B"/>
          <w:spacing w:val="4"/>
          <w:w w:val="108"/>
          <w:sz w:val="18"/>
          <w:szCs w:val="18"/>
        </w:rPr>
        <w:t>N</w:t>
      </w:r>
      <w:r>
        <w:rPr>
          <w:rFonts w:cs="Arial" w:hAnsi="Arial" w:eastAsia="Arial" w:ascii="Arial"/>
          <w:b/>
          <w:color w:val="2B2A2B"/>
          <w:spacing w:val="2"/>
          <w:w w:val="82"/>
          <w:sz w:val="18"/>
          <w:szCs w:val="18"/>
        </w:rPr>
        <w:t>S</w:t>
      </w:r>
      <w:r>
        <w:rPr>
          <w:rFonts w:cs="Arial" w:hAnsi="Arial" w:eastAsia="Arial" w:ascii="Arial"/>
          <w:b/>
          <w:color w:val="2B2A2B"/>
          <w:spacing w:val="3"/>
          <w:w w:val="89"/>
          <w:sz w:val="18"/>
          <w:szCs w:val="18"/>
        </w:rPr>
        <w:t>T</w:t>
      </w:r>
      <w:r>
        <w:rPr>
          <w:rFonts w:cs="Arial" w:hAnsi="Arial" w:eastAsia="Arial" w:ascii="Arial"/>
          <w:b/>
          <w:color w:val="2B2A2B"/>
          <w:spacing w:val="1"/>
          <w:w w:val="84"/>
          <w:sz w:val="18"/>
          <w:szCs w:val="18"/>
        </w:rPr>
        <w:t>I</w:t>
      </w:r>
      <w:r>
        <w:rPr>
          <w:rFonts w:cs="Arial" w:hAnsi="Arial" w:eastAsia="Arial" w:ascii="Arial"/>
          <w:b/>
          <w:color w:val="2B2A2B"/>
          <w:spacing w:val="3"/>
          <w:w w:val="89"/>
          <w:sz w:val="18"/>
          <w:szCs w:val="18"/>
        </w:rPr>
        <w:t>T</w:t>
      </w:r>
      <w:r>
        <w:rPr>
          <w:rFonts w:cs="Arial" w:hAnsi="Arial" w:eastAsia="Arial" w:ascii="Arial"/>
          <w:b/>
          <w:color w:val="2B2A2B"/>
          <w:spacing w:val="3"/>
          <w:w w:val="90"/>
          <w:sz w:val="18"/>
          <w:szCs w:val="18"/>
        </w:rPr>
        <w:t>U</w:t>
      </w:r>
      <w:r>
        <w:rPr>
          <w:rFonts w:cs="Arial" w:hAnsi="Arial" w:eastAsia="Arial" w:ascii="Arial"/>
          <w:b/>
          <w:color w:val="2B2A2B"/>
          <w:spacing w:val="4"/>
          <w:w w:val="130"/>
          <w:sz w:val="18"/>
          <w:szCs w:val="18"/>
        </w:rPr>
        <w:t>C</w:t>
      </w:r>
      <w:r>
        <w:rPr>
          <w:rFonts w:cs="Arial" w:hAnsi="Arial" w:eastAsia="Arial" w:ascii="Arial"/>
          <w:b/>
          <w:color w:val="2B2A2B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b/>
          <w:color w:val="2B2A2B"/>
          <w:spacing w:val="4"/>
          <w:w w:val="124"/>
          <w:sz w:val="18"/>
          <w:szCs w:val="18"/>
        </w:rPr>
        <w:t>O</w:t>
      </w:r>
      <w:r>
        <w:rPr>
          <w:rFonts w:cs="Arial" w:hAnsi="Arial" w:eastAsia="Arial" w:ascii="Arial"/>
          <w:b/>
          <w:color w:val="2B2A2B"/>
          <w:spacing w:val="3"/>
          <w:w w:val="101"/>
          <w:sz w:val="18"/>
          <w:szCs w:val="18"/>
        </w:rPr>
        <w:t>N</w:t>
      </w:r>
      <w:r>
        <w:rPr>
          <w:rFonts w:cs="Arial" w:hAnsi="Arial" w:eastAsia="Arial" w:ascii="Arial"/>
          <w:b/>
          <w:color w:val="2B2A2B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b/>
          <w:color w:val="2B2A2B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b/>
          <w:color w:val="2B2A2B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b/>
          <w:color w:val="2B2A2B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72"/>
        <w:sectPr>
          <w:type w:val="continuous"/>
          <w:pgSz w:w="12240" w:h="15840"/>
          <w:pgMar w:top="1100" w:bottom="280" w:left="700" w:right="840"/>
          <w:cols w:num="2" w:equalWidth="off">
            <w:col w:w="3616" w:space="3330"/>
            <w:col w:w="3754"/>
          </w:cols>
        </w:sectPr>
      </w:pPr>
      <w:r>
        <w:rPr>
          <w:rFonts w:cs="Arial" w:hAnsi="Arial" w:eastAsia="Arial" w:ascii="Arial"/>
          <w:b/>
          <w:color w:val="2B2A2B"/>
          <w:spacing w:val="2"/>
          <w:w w:val="78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2B2A2B"/>
          <w:spacing w:val="5"/>
          <w:w w:val="12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2B2A2B"/>
          <w:spacing w:val="3"/>
          <w:w w:val="86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color w:val="2B2A2B"/>
          <w:spacing w:val="3"/>
          <w:w w:val="86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B2A2B"/>
          <w:spacing w:val="3"/>
          <w:w w:val="86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2B2A2B"/>
          <w:spacing w:val="3"/>
          <w:w w:val="112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B2A2B"/>
          <w:spacing w:val="4"/>
          <w:w w:val="104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2B2A2B"/>
          <w:spacing w:val="0"/>
          <w:w w:val="114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2B2A2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A2B"/>
          <w:spacing w:val="-1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4"/>
          <w:w w:val="10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7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-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B2A2B"/>
          <w:spacing w:val="4"/>
          <w:w w:val="107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2B2A2B"/>
          <w:spacing w:val="0"/>
          <w:w w:val="101"/>
          <w:position w:val="-1"/>
          <w:sz w:val="18"/>
          <w:szCs w:val="18"/>
        </w:rPr>
        <w:t>AX</w:t>
      </w:r>
      <w:r>
        <w:rPr>
          <w:rFonts w:cs="Arial" w:hAnsi="Arial" w:eastAsia="Arial" w:ascii="Arial"/>
          <w:b/>
          <w:color w:val="2B2A2B"/>
          <w:spacing w:val="10"/>
          <w:w w:val="101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B2A2B"/>
          <w:spacing w:val="3"/>
          <w:w w:val="112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2B2A2B"/>
          <w:spacing w:val="0"/>
          <w:w w:val="10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182"/>
      </w:pPr>
      <w:r>
        <w:rPr>
          <w:rFonts w:cs="Arial" w:hAnsi="Arial" w:eastAsia="Arial" w:ascii="Arial"/>
          <w:color w:val="2B2A2B"/>
          <w:spacing w:val="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2B2A2B"/>
          <w:spacing w:val="1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129"/>
          <w:sz w:val="18"/>
          <w:szCs w:val="18"/>
        </w:rPr>
        <w:t>g</w:t>
      </w:r>
      <w:r>
        <w:rPr>
          <w:rFonts w:cs="Arial" w:hAnsi="Arial" w:eastAsia="Arial" w:ascii="Arial"/>
          <w:color w:val="2B2A2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B2A2B"/>
          <w:spacing w:val="1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B2A2B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B2A2B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B2A2B"/>
          <w:spacing w:val="1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0"/>
          <w:w w:val="129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B2A2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2B2A2B"/>
          <w:spacing w:val="0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2B2A2B"/>
          <w:spacing w:val="1"/>
          <w:w w:val="121"/>
          <w:sz w:val="18"/>
          <w:szCs w:val="18"/>
        </w:rPr>
        <w:t>m</w:t>
      </w:r>
      <w:r>
        <w:rPr>
          <w:rFonts w:cs="Arial" w:hAnsi="Arial" w:eastAsia="Arial" w:ascii="Arial"/>
          <w:color w:val="2B2A2B"/>
          <w:spacing w:val="0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2B2A2B"/>
          <w:spacing w:val="14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B2A2B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B2A2B"/>
          <w:spacing w:val="0"/>
          <w:w w:val="86"/>
          <w:sz w:val="18"/>
          <w:szCs w:val="18"/>
        </w:rPr>
        <w:t>í</w:t>
      </w:r>
      <w:r>
        <w:rPr>
          <w:rFonts w:cs="Arial" w:hAnsi="Arial" w:eastAsia="Arial" w:ascii="Arial"/>
          <w:color w:val="2B2A2B"/>
          <w:spacing w:val="0"/>
          <w:w w:val="133"/>
          <w:sz w:val="18"/>
          <w:szCs w:val="18"/>
        </w:rPr>
        <w:t>c</w:t>
      </w:r>
      <w:r>
        <w:rPr>
          <w:rFonts w:cs="Arial" w:hAnsi="Arial" w:eastAsia="Arial" w:ascii="Arial"/>
          <w:color w:val="2B2A2B"/>
          <w:spacing w:val="0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2B2A2B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B2A2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B2A2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2B2A2B"/>
          <w:spacing w:val="1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134"/>
          <w:sz w:val="18"/>
          <w:szCs w:val="18"/>
        </w:rPr>
        <w:t>g</w:t>
      </w:r>
      <w:r>
        <w:rPr>
          <w:rFonts w:cs="Arial" w:hAnsi="Arial" w:eastAsia="Arial" w:ascii="Arial"/>
          <w:color w:val="2B2A2B"/>
          <w:spacing w:val="0"/>
          <w:w w:val="115"/>
          <w:sz w:val="18"/>
          <w:szCs w:val="18"/>
        </w:rPr>
        <w:t>un</w:t>
      </w:r>
      <w:r>
        <w:rPr>
          <w:rFonts w:cs="Arial" w:hAnsi="Arial" w:eastAsia="Arial" w:ascii="Arial"/>
          <w:color w:val="2B2A2B"/>
          <w:spacing w:val="0"/>
          <w:w w:val="129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0"/>
          <w:w w:val="133"/>
          <w:sz w:val="18"/>
          <w:szCs w:val="18"/>
        </w:rPr>
        <w:t>c</w:t>
      </w:r>
      <w:r>
        <w:rPr>
          <w:rFonts w:cs="Arial" w:hAnsi="Arial" w:eastAsia="Arial" w:ascii="Arial"/>
          <w:color w:val="2B2A2B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B2A2B"/>
          <w:spacing w:val="1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B2A2B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0"/>
          <w:w w:val="120"/>
          <w:sz w:val="18"/>
          <w:szCs w:val="18"/>
        </w:rPr>
        <w:t>f</w:t>
      </w:r>
      <w:r>
        <w:rPr>
          <w:rFonts w:cs="Arial" w:hAnsi="Arial" w:eastAsia="Arial" w:ascii="Arial"/>
          <w:color w:val="2B2A2B"/>
          <w:spacing w:val="1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1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2B2A2B"/>
          <w:spacing w:val="0"/>
          <w:w w:val="120"/>
          <w:sz w:val="18"/>
          <w:szCs w:val="18"/>
        </w:rPr>
        <w:t>h</w:t>
      </w:r>
      <w:r>
        <w:rPr>
          <w:rFonts w:cs="Arial" w:hAnsi="Arial" w:eastAsia="Arial" w:ascii="Arial"/>
          <w:color w:val="2B2A2B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19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B2A2B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"/>
          <w:w w:val="121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2B2A2B"/>
          <w:spacing w:val="0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2B2A2B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2B2A2B"/>
          <w:spacing w:val="1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1"/>
          <w:w w:val="121"/>
          <w:sz w:val="18"/>
          <w:szCs w:val="18"/>
        </w:rPr>
        <w:t>m</w:t>
      </w:r>
      <w:r>
        <w:rPr>
          <w:rFonts w:cs="Arial" w:hAnsi="Arial" w:eastAsia="Arial" w:ascii="Arial"/>
          <w:color w:val="2B2A2B"/>
          <w:spacing w:val="0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2B2A2B"/>
          <w:spacing w:val="0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2B2A2B"/>
          <w:spacing w:val="0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14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ño</w:t>
      </w:r>
      <w:r>
        <w:rPr>
          <w:rFonts w:cs="Arial" w:hAnsi="Arial" w:eastAsia="Arial" w:ascii="Arial"/>
          <w:color w:val="2B2A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1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2B2A2B"/>
          <w:spacing w:val="0"/>
          <w:w w:val="129"/>
          <w:sz w:val="18"/>
          <w:szCs w:val="18"/>
        </w:rPr>
        <w:t>9</w:t>
      </w:r>
      <w:r>
        <w:rPr>
          <w:rFonts w:cs="Arial" w:hAnsi="Arial" w:eastAsia="Arial" w:ascii="Arial"/>
          <w:color w:val="2B2A2B"/>
          <w:spacing w:val="1"/>
          <w:w w:val="124"/>
          <w:sz w:val="18"/>
          <w:szCs w:val="18"/>
        </w:rPr>
        <w:t>2</w:t>
      </w:r>
      <w:r>
        <w:rPr>
          <w:rFonts w:cs="Arial" w:hAnsi="Arial" w:eastAsia="Arial" w:ascii="Arial"/>
          <w:color w:val="2B2A2B"/>
          <w:spacing w:val="0"/>
          <w:w w:val="67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729"/>
      </w:pPr>
      <w:r>
        <w:rPr>
          <w:rFonts w:cs="Arial" w:hAnsi="Arial" w:eastAsia="Arial" w:ascii="Arial"/>
          <w:b/>
          <w:color w:val="2B2A2B"/>
          <w:spacing w:val="-6"/>
          <w:w w:val="104"/>
          <w:position w:val="-2"/>
          <w:sz w:val="16"/>
          <w:szCs w:val="16"/>
        </w:rPr>
        <w:t>T</w:t>
      </w:r>
      <w:r>
        <w:rPr>
          <w:rFonts w:cs="Arial" w:hAnsi="Arial" w:eastAsia="Arial" w:ascii="Arial"/>
          <w:b/>
          <w:color w:val="2B2A2B"/>
          <w:spacing w:val="-8"/>
          <w:w w:val="111"/>
          <w:position w:val="-2"/>
          <w:sz w:val="16"/>
          <w:szCs w:val="16"/>
        </w:rPr>
        <w:t>O</w:t>
      </w:r>
      <w:r>
        <w:rPr>
          <w:rFonts w:cs="Arial" w:hAnsi="Arial" w:eastAsia="Arial" w:ascii="Arial"/>
          <w:b/>
          <w:color w:val="2B2A2B"/>
          <w:spacing w:val="-8"/>
          <w:w w:val="107"/>
          <w:position w:val="-2"/>
          <w:sz w:val="16"/>
          <w:szCs w:val="16"/>
        </w:rPr>
        <w:t>M</w:t>
      </w:r>
      <w:r>
        <w:rPr>
          <w:rFonts w:cs="Arial" w:hAnsi="Arial" w:eastAsia="Arial" w:ascii="Arial"/>
          <w:b/>
          <w:color w:val="2B2A2B"/>
          <w:spacing w:val="0"/>
          <w:w w:val="107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lineRule="exact" w:line="260"/>
        <w:ind w:left="1695"/>
      </w:pPr>
      <w:r>
        <w:rPr>
          <w:rFonts w:cs="Times New Roman" w:hAnsi="Times New Roman" w:eastAsia="Times New Roman" w:ascii="Times New Roman"/>
          <w:b/>
          <w:color w:val="2B2A2B"/>
          <w:spacing w:val="0"/>
          <w:w w:val="100"/>
          <w:position w:val="4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b/>
          <w:color w:val="2B2A2B"/>
          <w:spacing w:val="1"/>
          <w:w w:val="100"/>
          <w:position w:val="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2B2A2B"/>
          <w:spacing w:val="1"/>
          <w:w w:val="100"/>
          <w:position w:val="4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100"/>
          <w:position w:val="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1"/>
          <w:w w:val="100"/>
          <w:position w:val="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100"/>
          <w:position w:val="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100"/>
          <w:position w:val="4"/>
          <w:sz w:val="16"/>
          <w:szCs w:val="16"/>
        </w:rPr>
        <w:t>              </w:t>
      </w:r>
      <w:r>
        <w:rPr>
          <w:rFonts w:cs="Times New Roman" w:hAnsi="Times New Roman" w:eastAsia="Times New Roman" w:ascii="Times New Roman"/>
          <w:b/>
          <w:color w:val="2B2A2B"/>
          <w:spacing w:val="21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2B2A2B"/>
          <w:spacing w:val="4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2B2A2B"/>
          <w:spacing w:val="0"/>
          <w:w w:val="100"/>
          <w:position w:val="-1"/>
          <w:sz w:val="18"/>
          <w:szCs w:val="18"/>
        </w:rPr>
        <w:t>AX</w:t>
      </w:r>
      <w:r>
        <w:rPr>
          <w:rFonts w:cs="Arial" w:hAnsi="Arial" w:eastAsia="Arial" w:ascii="Arial"/>
          <w:color w:val="2B2A2B"/>
          <w:spacing w:val="9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3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B2A2B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4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3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-1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3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2B2A2B"/>
          <w:spacing w:val="4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B2A2B"/>
          <w:spacing w:val="4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color w:val="2B2A2B"/>
          <w:spacing w:val="3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B2A2B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3"/>
          <w:w w:val="100"/>
          <w:position w:val="-1"/>
          <w:sz w:val="18"/>
          <w:szCs w:val="18"/>
        </w:rPr>
        <w:t>Z</w:t>
      </w:r>
      <w:r>
        <w:rPr>
          <w:rFonts w:cs="Arial" w:hAnsi="Arial" w:eastAsia="Arial" w:ascii="Arial"/>
          <w:color w:val="2B2A2B"/>
          <w:spacing w:val="0"/>
          <w:w w:val="100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2B2A2B"/>
          <w:spacing w:val="4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3"/>
          <w:w w:val="111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2B2A2B"/>
          <w:spacing w:val="0"/>
          <w:w w:val="11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8"/>
          <w:w w:val="111"/>
          <w:position w:val="-1"/>
          <w:sz w:val="18"/>
          <w:szCs w:val="18"/>
        </w:rPr>
        <w:t>X</w:t>
      </w:r>
      <w:r>
        <w:rPr>
          <w:rFonts w:cs="Arial" w:hAnsi="Arial" w:eastAsia="Arial" w:ascii="Arial"/>
          <w:color w:val="2B2A2B"/>
          <w:spacing w:val="2"/>
          <w:w w:val="111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B2A2B"/>
          <w:spacing w:val="0"/>
          <w:w w:val="111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2B2A2B"/>
          <w:spacing w:val="43"/>
          <w:w w:val="11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3"/>
          <w:w w:val="93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1"/>
          <w:w w:val="9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B2A2B"/>
          <w:spacing w:val="4"/>
          <w:w w:val="93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B2A2B"/>
          <w:spacing w:val="1"/>
          <w:w w:val="9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B2A2B"/>
          <w:spacing w:val="3"/>
          <w:w w:val="9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4"/>
          <w:w w:val="93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B2A2B"/>
          <w:spacing w:val="3"/>
          <w:w w:val="93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B2A2B"/>
          <w:spacing w:val="4"/>
          <w:w w:val="93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B2A2B"/>
          <w:spacing w:val="0"/>
          <w:w w:val="9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9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9"/>
          <w:w w:val="9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3"/>
          <w:w w:val="79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2B2A2B"/>
          <w:spacing w:val="0"/>
          <w:w w:val="117"/>
          <w:position w:val="-1"/>
          <w:sz w:val="18"/>
          <w:szCs w:val="18"/>
        </w:rPr>
        <w:t>7</w:t>
      </w:r>
      <w:r>
        <w:rPr>
          <w:rFonts w:cs="Arial" w:hAnsi="Arial" w:eastAsia="Arial" w:ascii="Arial"/>
          <w:color w:val="2B2A2B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-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3"/>
          <w:w w:val="93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B2A2B"/>
          <w:spacing w:val="3"/>
          <w:w w:val="9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B2A2B"/>
          <w:spacing w:val="0"/>
          <w:w w:val="93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B2A2B"/>
          <w:spacing w:val="7"/>
          <w:w w:val="9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4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B2A2B"/>
          <w:spacing w:val="3"/>
          <w:w w:val="100"/>
          <w:position w:val="-1"/>
          <w:sz w:val="18"/>
          <w:szCs w:val="18"/>
        </w:rPr>
        <w:t>Ñ</w:t>
      </w:r>
      <w:r>
        <w:rPr>
          <w:rFonts w:cs="Arial" w:hAnsi="Arial" w:eastAsia="Arial" w:ascii="Arial"/>
          <w:color w:val="2B2A2B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B2A2B"/>
          <w:spacing w:val="2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B2A2B"/>
          <w:spacing w:val="3"/>
          <w:w w:val="109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2B2A2B"/>
          <w:spacing w:val="4"/>
          <w:w w:val="109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2B2A2B"/>
          <w:spacing w:val="3"/>
          <w:w w:val="109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2B2A2B"/>
          <w:spacing w:val="3"/>
          <w:w w:val="109"/>
          <w:position w:val="-1"/>
          <w:sz w:val="18"/>
          <w:szCs w:val="18"/>
        </w:rPr>
        <w:t>6</w:t>
      </w:r>
      <w:r>
        <w:rPr>
          <w:rFonts w:cs="Arial" w:hAnsi="Arial" w:eastAsia="Arial" w:ascii="Arial"/>
          <w:color w:val="2B2A2B"/>
          <w:spacing w:val="0"/>
          <w:w w:val="109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B2A2B"/>
          <w:spacing w:val="0"/>
          <w:w w:val="109"/>
          <w:position w:val="-1"/>
          <w:sz w:val="18"/>
          <w:szCs w:val="18"/>
        </w:rPr>
        <w:t>       </w:t>
      </w:r>
      <w:r>
        <w:rPr>
          <w:rFonts w:cs="Arial" w:hAnsi="Arial" w:eastAsia="Arial" w:ascii="Arial"/>
          <w:color w:val="2B2A2B"/>
          <w:spacing w:val="50"/>
          <w:w w:val="109"/>
          <w:position w:val="-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2B2A2B"/>
          <w:spacing w:val="-4"/>
          <w:w w:val="90"/>
          <w:position w:val="7"/>
          <w:sz w:val="22"/>
          <w:szCs w:val="22"/>
        </w:rPr>
        <w:t>N</w:t>
      </w:r>
      <w:r>
        <w:rPr>
          <w:rFonts w:cs="Courier New" w:hAnsi="Courier New" w:eastAsia="Courier New" w:ascii="Courier New"/>
          <w:color w:val="2B2A2B"/>
          <w:spacing w:val="-4"/>
          <w:w w:val="94"/>
          <w:position w:val="7"/>
          <w:sz w:val="22"/>
          <w:szCs w:val="22"/>
        </w:rPr>
        <w:t>o</w:t>
      </w:r>
      <w:r>
        <w:rPr>
          <w:rFonts w:cs="Courier New" w:hAnsi="Courier New" w:eastAsia="Courier New" w:ascii="Courier New"/>
          <w:color w:val="2B2A2B"/>
          <w:spacing w:val="0"/>
          <w:w w:val="33"/>
          <w:position w:val="7"/>
          <w:sz w:val="22"/>
          <w:szCs w:val="22"/>
        </w:rPr>
        <w:t>.</w:t>
      </w:r>
      <w:r>
        <w:rPr>
          <w:rFonts w:cs="Courier New" w:hAnsi="Courier New" w:eastAsia="Courier New" w:ascii="Courier New"/>
          <w:color w:val="2B2A2B"/>
          <w:spacing w:val="-32"/>
          <w:w w:val="100"/>
          <w:position w:val="7"/>
          <w:sz w:val="22"/>
          <w:szCs w:val="22"/>
        </w:rPr>
        <w:t> </w:t>
      </w:r>
      <w:r>
        <w:rPr>
          <w:rFonts w:cs="Courier New" w:hAnsi="Courier New" w:eastAsia="Courier New" w:ascii="Courier New"/>
          <w:color w:val="2B2A2B"/>
          <w:spacing w:val="-4"/>
          <w:w w:val="83"/>
          <w:position w:val="7"/>
          <w:sz w:val="22"/>
          <w:szCs w:val="22"/>
        </w:rPr>
        <w:t>5</w:t>
      </w:r>
      <w:r>
        <w:rPr>
          <w:rFonts w:cs="Courier New" w:hAnsi="Courier New" w:eastAsia="Courier New" w:ascii="Courier New"/>
          <w:color w:val="2B2A2B"/>
          <w:spacing w:val="0"/>
          <w:w w:val="60"/>
          <w:position w:val="7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center"/>
        <w:spacing w:lineRule="exact" w:line="540"/>
        <w:ind w:left="1486" w:right="1452"/>
      </w:pPr>
      <w:r>
        <w:rPr>
          <w:rFonts w:cs="Times New Roman" w:hAnsi="Times New Roman" w:eastAsia="Times New Roman" w:ascii="Times New Roman"/>
          <w:color w:val="2B2A2B"/>
          <w:w w:val="119"/>
          <w:position w:val="-1"/>
          <w:sz w:val="48"/>
          <w:szCs w:val="48"/>
        </w:rPr>
        <w:t>G</w:t>
      </w:r>
      <w:r>
        <w:rPr>
          <w:rFonts w:cs="Times New Roman" w:hAnsi="Times New Roman" w:eastAsia="Times New Roman" w:ascii="Times New Roman"/>
          <w:color w:val="2B2A2B"/>
          <w:spacing w:val="1"/>
          <w:w w:val="134"/>
          <w:position w:val="-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2B2A2B"/>
          <w:spacing w:val="2"/>
          <w:w w:val="142"/>
          <w:position w:val="-1"/>
          <w:sz w:val="48"/>
          <w:szCs w:val="48"/>
        </w:rPr>
        <w:t>B</w:t>
      </w:r>
      <w:r>
        <w:rPr>
          <w:rFonts w:cs="Times New Roman" w:hAnsi="Times New Roman" w:eastAsia="Times New Roman" w:ascii="Times New Roman"/>
          <w:color w:val="2B2A2B"/>
          <w:spacing w:val="0"/>
          <w:w w:val="189"/>
          <w:position w:val="-1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2B2A2B"/>
          <w:spacing w:val="3"/>
          <w:w w:val="145"/>
          <w:position w:val="-1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2B2A2B"/>
          <w:spacing w:val="2"/>
          <w:w w:val="145"/>
          <w:position w:val="-1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color w:val="2B2A2B"/>
          <w:spacing w:val="0"/>
          <w:w w:val="144"/>
          <w:position w:val="-1"/>
          <w:sz w:val="48"/>
          <w:szCs w:val="48"/>
        </w:rPr>
        <w:t>N</w:t>
      </w:r>
      <w:r>
        <w:rPr>
          <w:rFonts w:cs="Times New Roman" w:hAnsi="Times New Roman" w:eastAsia="Times New Roman" w:ascii="Times New Roman"/>
          <w:color w:val="2B2A2B"/>
          <w:spacing w:val="0"/>
          <w:w w:val="114"/>
          <w:position w:val="-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2B2A2B"/>
          <w:spacing w:val="37"/>
          <w:w w:val="100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2B2A2B"/>
          <w:spacing w:val="4"/>
          <w:w w:val="128"/>
          <w:position w:val="-1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color w:val="2B2A2B"/>
          <w:spacing w:val="1"/>
          <w:w w:val="128"/>
          <w:position w:val="-1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2B2A2B"/>
          <w:spacing w:val="0"/>
          <w:w w:val="128"/>
          <w:position w:val="-1"/>
          <w:sz w:val="48"/>
          <w:szCs w:val="48"/>
        </w:rPr>
        <w:t>L</w:t>
      </w:r>
      <w:r>
        <w:rPr>
          <w:rFonts w:cs="Times New Roman" w:hAnsi="Times New Roman" w:eastAsia="Times New Roman" w:ascii="Times New Roman"/>
          <w:color w:val="2B2A2B"/>
          <w:spacing w:val="108"/>
          <w:w w:val="128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2B2A2B"/>
          <w:spacing w:val="2"/>
          <w:w w:val="124"/>
          <w:position w:val="-1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2B2A2B"/>
          <w:spacing w:val="2"/>
          <w:w w:val="143"/>
          <w:position w:val="-1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color w:val="2B2A2B"/>
          <w:spacing w:val="2"/>
          <w:w w:val="142"/>
          <w:position w:val="-1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color w:val="2B2A2B"/>
          <w:spacing w:val="1"/>
          <w:w w:val="130"/>
          <w:position w:val="-1"/>
          <w:sz w:val="48"/>
          <w:szCs w:val="48"/>
        </w:rPr>
        <w:t>A</w:t>
      </w:r>
      <w:r>
        <w:rPr>
          <w:rFonts w:cs="Times New Roman" w:hAnsi="Times New Roman" w:eastAsia="Times New Roman" w:ascii="Times New Roman"/>
          <w:color w:val="2B2A2B"/>
          <w:spacing w:val="3"/>
          <w:w w:val="135"/>
          <w:position w:val="-1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color w:val="2B2A2B"/>
          <w:spacing w:val="0"/>
          <w:w w:val="116"/>
          <w:position w:val="-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before="15" w:lineRule="exact" w:line="600"/>
        <w:ind w:left="3140"/>
        <w:sectPr>
          <w:type w:val="continuous"/>
          <w:pgSz w:w="12240" w:h="15840"/>
          <w:pgMar w:top="1100" w:bottom="280" w:left="700" w:right="840"/>
        </w:sectPr>
      </w:pPr>
      <w:r>
        <w:rPr>
          <w:rFonts w:cs="Times New Roman" w:hAnsi="Times New Roman" w:eastAsia="Times New Roman" w:ascii="Times New Roman"/>
          <w:color w:val="2B2A2B"/>
          <w:spacing w:val="2"/>
          <w:w w:val="100"/>
          <w:position w:val="4"/>
          <w:sz w:val="48"/>
          <w:szCs w:val="48"/>
        </w:rPr>
        <w:t>P</w:t>
      </w:r>
      <w:r>
        <w:rPr>
          <w:rFonts w:cs="Times New Roman" w:hAnsi="Times New Roman" w:eastAsia="Times New Roman" w:ascii="Times New Roman"/>
          <w:color w:val="2B2A2B"/>
          <w:spacing w:val="2"/>
          <w:w w:val="100"/>
          <w:position w:val="4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2B2A2B"/>
          <w:spacing w:val="1"/>
          <w:w w:val="100"/>
          <w:position w:val="4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color w:val="2B2A2B"/>
          <w:spacing w:val="3"/>
          <w:w w:val="100"/>
          <w:position w:val="4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4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color w:val="2B2A2B"/>
          <w:spacing w:val="77"/>
          <w:w w:val="100"/>
          <w:position w:val="4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4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2B2A2B"/>
          <w:spacing w:val="2"/>
          <w:w w:val="100"/>
          <w:position w:val="4"/>
          <w:sz w:val="48"/>
          <w:szCs w:val="48"/>
        </w:rPr>
        <w:t>J</w:t>
      </w:r>
      <w:r>
        <w:rPr>
          <w:rFonts w:cs="Times New Roman" w:hAnsi="Times New Roman" w:eastAsia="Times New Roman" w:ascii="Times New Roman"/>
          <w:color w:val="2B2A2B"/>
          <w:spacing w:val="1"/>
          <w:w w:val="100"/>
          <w:position w:val="4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2B2A2B"/>
          <w:spacing w:val="2"/>
          <w:w w:val="100"/>
          <w:position w:val="4"/>
          <w:sz w:val="48"/>
          <w:szCs w:val="48"/>
        </w:rPr>
        <w:t>C</w:t>
      </w:r>
      <w:r>
        <w:rPr>
          <w:rFonts w:cs="Times New Roman" w:hAnsi="Times New Roman" w:eastAsia="Times New Roman" w:ascii="Times New Roman"/>
          <w:color w:val="2B2A2B"/>
          <w:spacing w:val="1"/>
          <w:w w:val="100"/>
          <w:position w:val="4"/>
          <w:sz w:val="48"/>
          <w:szCs w:val="48"/>
        </w:rPr>
        <w:t>U</w:t>
      </w:r>
      <w:r>
        <w:rPr>
          <w:rFonts w:cs="Times New Roman" w:hAnsi="Times New Roman" w:eastAsia="Times New Roman" w:ascii="Times New Roman"/>
          <w:color w:val="2B2A2B"/>
          <w:spacing w:val="2"/>
          <w:w w:val="100"/>
          <w:position w:val="4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4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2B2A2B"/>
          <w:spacing w:val="-187"/>
          <w:w w:val="100"/>
          <w:position w:val="4"/>
          <w:sz w:val="48"/>
          <w:szCs w:val="48"/>
        </w:rPr>
        <w:t>V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-10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-1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B2A2B"/>
          <w:spacing w:val="49"/>
          <w:w w:val="100"/>
          <w:position w:val="-1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4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480"/>
        <w:ind w:left="3116" w:right="-92"/>
      </w:pP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1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color w:val="2B2A2B"/>
          <w:spacing w:val="2"/>
          <w:w w:val="100"/>
          <w:position w:val="1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1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1"/>
          <w:sz w:val="48"/>
          <w:szCs w:val="48"/>
        </w:rPr>
        <w:t>C</w:t>
      </w:r>
      <w:r>
        <w:rPr>
          <w:rFonts w:cs="Times New Roman" w:hAnsi="Times New Roman" w:eastAsia="Times New Roman" w:ascii="Times New Roman"/>
          <w:color w:val="2B2A2B"/>
          <w:spacing w:val="3"/>
          <w:w w:val="100"/>
          <w:position w:val="1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2B2A2B"/>
          <w:spacing w:val="0"/>
          <w:w w:val="100"/>
          <w:position w:val="1"/>
          <w:sz w:val="48"/>
          <w:szCs w:val="48"/>
        </w:rPr>
        <w:t>RA</w:t>
      </w:r>
      <w:r>
        <w:rPr>
          <w:rFonts w:cs="Times New Roman" w:hAnsi="Times New Roman" w:eastAsia="Times New Roman" w:ascii="Times New Roman"/>
          <w:color w:val="2B2A2B"/>
          <w:spacing w:val="96"/>
          <w:w w:val="100"/>
          <w:position w:val="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2B2A2B"/>
          <w:spacing w:val="1"/>
          <w:w w:val="86"/>
          <w:position w:val="1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color w:val="2B2A2B"/>
          <w:spacing w:val="2"/>
          <w:w w:val="109"/>
          <w:position w:val="1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2B2A2B"/>
          <w:spacing w:val="2"/>
          <w:w w:val="103"/>
          <w:position w:val="1"/>
          <w:sz w:val="48"/>
          <w:szCs w:val="48"/>
        </w:rPr>
        <w:t>C</w:t>
      </w:r>
      <w:r>
        <w:rPr>
          <w:rFonts w:cs="Times New Roman" w:hAnsi="Times New Roman" w:eastAsia="Times New Roman" w:ascii="Times New Roman"/>
          <w:color w:val="2B2A2B"/>
          <w:spacing w:val="2"/>
          <w:w w:val="103"/>
          <w:position w:val="1"/>
          <w:sz w:val="48"/>
          <w:szCs w:val="48"/>
        </w:rPr>
        <w:t>C</w:t>
      </w:r>
      <w:r>
        <w:rPr>
          <w:rFonts w:cs="Times New Roman" w:hAnsi="Times New Roman" w:eastAsia="Times New Roman" w:ascii="Times New Roman"/>
          <w:color w:val="2B2A2B"/>
          <w:spacing w:val="0"/>
          <w:w w:val="108"/>
          <w:position w:val="1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2B2A2B"/>
          <w:spacing w:val="3"/>
          <w:w w:val="99"/>
          <w:position w:val="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2B2A2B"/>
          <w:spacing w:val="0"/>
          <w:w w:val="106"/>
          <w:position w:val="1"/>
          <w:sz w:val="48"/>
          <w:szCs w:val="4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600"/>
        <w:ind w:left="121" w:right="-23"/>
      </w:pPr>
      <w:r>
        <w:rPr>
          <w:rFonts w:cs="Times New Roman" w:hAnsi="Times New Roman" w:eastAsia="Times New Roman" w:ascii="Times New Roman"/>
          <w:color w:val="2B2A2B"/>
          <w:spacing w:val="0"/>
          <w:w w:val="37"/>
          <w:position w:val="-4"/>
          <w:sz w:val="40"/>
          <w:szCs w:val="40"/>
        </w:rPr>
        <w:t>..</w:t>
      </w:r>
      <w:r>
        <w:rPr>
          <w:rFonts w:cs="Times New Roman" w:hAnsi="Times New Roman" w:eastAsia="Times New Roman" w:ascii="Times New Roman"/>
          <w:color w:val="2B2A2B"/>
          <w:spacing w:val="0"/>
          <w:w w:val="37"/>
          <w:position w:val="-4"/>
          <w:sz w:val="40"/>
          <w:szCs w:val="40"/>
        </w:rPr>
        <w:t>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B2A2B"/>
          <w:spacing w:val="19"/>
          <w:w w:val="37"/>
          <w:position w:val="-4"/>
          <w:sz w:val="40"/>
          <w:szCs w:val="40"/>
        </w:rPr>
        <w:t> </w:t>
      </w:r>
      <w:r>
        <w:rPr>
          <w:rFonts w:cs="Arial" w:hAnsi="Arial" w:eastAsia="Arial" w:ascii="Arial"/>
          <w:color w:val="2B2A2B"/>
          <w:spacing w:val="0"/>
          <w:w w:val="37"/>
          <w:position w:val="15"/>
          <w:sz w:val="36"/>
          <w:szCs w:val="3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240" w:h="15840"/>
          <w:pgMar w:top="1100" w:bottom="280" w:left="700" w:right="840"/>
          <w:cols w:num="2" w:equalWidth="off">
            <w:col w:w="7621" w:space="2867"/>
            <w:col w:w="212"/>
          </w:cols>
        </w:sectPr>
      </w:pPr>
      <w:r>
        <w:rPr>
          <w:rFonts w:cs="Arial" w:hAnsi="Arial" w:eastAsia="Arial" w:ascii="Arial"/>
          <w:color w:val="2B2A2B"/>
          <w:spacing w:val="0"/>
          <w:w w:val="124"/>
          <w:sz w:val="10"/>
          <w:szCs w:val="10"/>
        </w:rPr>
        <w:t>¡..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pict>
          <v:shape type="#_x0000_t75" style="position:absolute;margin-left:0pt;margin-top:0pt;width:612pt;height:792pt;mso-position-horizontal-relative:page;mso-position-vertical-relative:page;z-index:-492">
            <v:imagedata o:title="" r:id="rId4"/>
          </v:shape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2"/>
          <w:szCs w:val="42"/>
        </w:rPr>
        <w:jc w:val="center"/>
        <w:spacing w:lineRule="exact" w:line="740"/>
        <w:ind w:left="45" w:right="29"/>
      </w:pPr>
      <w:r>
        <w:rPr>
          <w:rFonts w:cs="Arial" w:hAnsi="Arial" w:eastAsia="Arial" w:ascii="Arial"/>
          <w:color w:val="2B2A2B"/>
          <w:spacing w:val="0"/>
          <w:w w:val="42"/>
          <w:position w:val="-1"/>
          <w:sz w:val="68"/>
          <w:szCs w:val="68"/>
        </w:rPr>
        <w:t>-</w:t>
      </w:r>
      <w:r>
        <w:rPr>
          <w:rFonts w:cs="Arial" w:hAnsi="Arial" w:eastAsia="Arial" w:ascii="Arial"/>
          <w:color w:val="2B2A2B"/>
          <w:spacing w:val="0"/>
          <w:w w:val="42"/>
          <w:position w:val="-1"/>
          <w:sz w:val="68"/>
          <w:szCs w:val="68"/>
        </w:rPr>
        <w:t>                                                         </w:t>
      </w:r>
      <w:r>
        <w:rPr>
          <w:rFonts w:cs="Arial" w:hAnsi="Arial" w:eastAsia="Arial" w:ascii="Arial"/>
          <w:color w:val="2B2A2B"/>
          <w:spacing w:val="54"/>
          <w:w w:val="42"/>
          <w:position w:val="-1"/>
          <w:sz w:val="68"/>
          <w:szCs w:val="68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100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100"/>
          <w:position w:val="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B2A2B"/>
          <w:spacing w:val="-8"/>
          <w:w w:val="100"/>
          <w:position w:val="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100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100"/>
          <w:position w:val="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100"/>
          <w:position w:val="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100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100"/>
          <w:position w:val="2"/>
          <w:sz w:val="22"/>
          <w:szCs w:val="22"/>
        </w:rPr>
        <w:t>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B2A2B"/>
          <w:spacing w:val="55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2B2A2B"/>
          <w:spacing w:val="0"/>
          <w:w w:val="69"/>
          <w:position w:val="8"/>
          <w:sz w:val="42"/>
          <w:szCs w:val="4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94" w:lineRule="exact" w:line="200"/>
        <w:ind w:left="587" w:right="610"/>
      </w:pPr>
      <w:r>
        <w:rPr>
          <w:rFonts w:cs="Times New Roman" w:hAnsi="Times New Roman" w:eastAsia="Times New Roman" w:ascii="Times New Roman"/>
          <w:b/>
          <w:color w:val="2B2A2B"/>
          <w:spacing w:val="-3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-6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B2A2B"/>
          <w:spacing w:val="-8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35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A2B"/>
          <w:spacing w:val="3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A2B"/>
          <w:spacing w:val="3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A2B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8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b/>
          <w:color w:val="2B2A2B"/>
          <w:spacing w:val="14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9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B2A2B"/>
          <w:spacing w:val="-6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4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A2B"/>
          <w:spacing w:val="4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4"/>
          <w:sz w:val="22"/>
          <w:szCs w:val="22"/>
        </w:rPr>
        <w:t>Ú</w:t>
      </w:r>
      <w:r>
        <w:rPr>
          <w:rFonts w:cs="Times New Roman" w:hAnsi="Times New Roman" w:eastAsia="Times New Roman" w:ascii="Times New Roman"/>
          <w:b/>
          <w:color w:val="2B2A2B"/>
          <w:spacing w:val="-6"/>
          <w:w w:val="94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B2A2B"/>
          <w:spacing w:val="-8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2B2A2B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B2A2B"/>
          <w:spacing w:val="-6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A2B"/>
          <w:spacing w:val="-6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8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8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11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A2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8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8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A2B"/>
          <w:spacing w:val="20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8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8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8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8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A2B"/>
          <w:spacing w:val="41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B2A2B"/>
          <w:spacing w:val="-7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8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8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8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B2A2B"/>
          <w:spacing w:val="24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3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8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B2A2B"/>
          <w:spacing w:val="-9"/>
          <w:w w:val="8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8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A2B"/>
          <w:spacing w:val="-6"/>
          <w:w w:val="8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8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3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4"/>
          <w:w w:val="8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8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B2A2B"/>
          <w:spacing w:val="21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B2A2B"/>
          <w:spacing w:val="-6"/>
          <w:w w:val="8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91"/>
          <w:sz w:val="22"/>
          <w:szCs w:val="22"/>
        </w:rPr>
        <w:t>AX</w:t>
      </w:r>
      <w:r>
        <w:rPr>
          <w:rFonts w:cs="Times New Roman" w:hAnsi="Times New Roman" w:eastAsia="Times New Roman" w:ascii="Times New Roman"/>
          <w:b/>
          <w:color w:val="2B2A2B"/>
          <w:spacing w:val="-16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B2A2B"/>
          <w:spacing w:val="-5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B2A2B"/>
          <w:spacing w:val="0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433" w:right="449" w:firstLine="19"/>
      </w:pPr>
      <w:r>
        <w:rPr>
          <w:rFonts w:cs="Arial" w:hAnsi="Arial" w:eastAsia="Arial" w:ascii="Arial"/>
          <w:color w:val="2B2A2B"/>
          <w:w w:val="99"/>
          <w:sz w:val="20"/>
          <w:szCs w:val="20"/>
        </w:rPr>
        <w:t>L</w:t>
      </w:r>
      <w:r>
        <w:rPr>
          <w:rFonts w:cs="Arial" w:hAnsi="Arial" w:eastAsia="Arial" w:ascii="Arial"/>
          <w:color w:val="2B2A2B"/>
          <w:spacing w:val="-2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1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3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B2A2B"/>
          <w:spacing w:val="-2"/>
          <w:w w:val="150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1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2B2A2B"/>
          <w:spacing w:val="-2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B2A2B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1"/>
          <w:w w:val="69"/>
          <w:sz w:val="20"/>
          <w:szCs w:val="20"/>
        </w:rPr>
        <w:t>P</w:t>
      </w:r>
      <w:r>
        <w:rPr>
          <w:rFonts w:cs="Arial" w:hAnsi="Arial" w:eastAsia="Arial" w:ascii="Arial"/>
          <w:color w:val="2B2A2B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0"/>
          <w:w w:val="88"/>
          <w:sz w:val="20"/>
          <w:szCs w:val="20"/>
        </w:rPr>
        <w:t>RA</w:t>
      </w:r>
      <w:r>
        <w:rPr>
          <w:rFonts w:cs="Arial" w:hAnsi="Arial" w:eastAsia="Arial" w:ascii="Arial"/>
          <w:color w:val="2B2A2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B2A2B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2B2A2B"/>
          <w:spacing w:val="0"/>
          <w:w w:val="81"/>
          <w:sz w:val="20"/>
          <w:szCs w:val="20"/>
        </w:rPr>
        <w:t>  </w:t>
      </w:r>
      <w:r>
        <w:rPr>
          <w:rFonts w:cs="Arial" w:hAnsi="Arial" w:eastAsia="Arial" w:ascii="Arial"/>
          <w:color w:val="2B2A2B"/>
          <w:spacing w:val="15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-19"/>
          <w:w w:val="94"/>
          <w:sz w:val="20"/>
          <w:szCs w:val="20"/>
        </w:rPr>
        <w:t>T</w:t>
      </w:r>
      <w:r>
        <w:rPr>
          <w:rFonts w:cs="Arial" w:hAnsi="Arial" w:eastAsia="Arial" w:ascii="Arial"/>
          <w:color w:val="2B2A2B"/>
          <w:spacing w:val="-1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1"/>
          <w:w w:val="91"/>
          <w:sz w:val="20"/>
          <w:szCs w:val="20"/>
        </w:rPr>
        <w:t>B</w:t>
      </w:r>
      <w:r>
        <w:rPr>
          <w:rFonts w:cs="Arial" w:hAnsi="Arial" w:eastAsia="Arial" w:ascii="Arial"/>
          <w:color w:val="2B2A2B"/>
          <w:spacing w:val="-2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B2A2B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1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2B2A2B"/>
          <w:spacing w:val="-1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3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2B2A2B"/>
          <w:spacing w:val="-1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2B2A2B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B2A2B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B2A2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76"/>
          <w:sz w:val="20"/>
          <w:szCs w:val="20"/>
        </w:rPr>
        <w:t>F</w:t>
      </w:r>
      <w:r>
        <w:rPr>
          <w:rFonts w:cs="Arial" w:hAnsi="Arial" w:eastAsia="Arial" w:ascii="Arial"/>
          <w:color w:val="2B2A2B"/>
          <w:spacing w:val="-2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2B2A2B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B2A2B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3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3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B2A2B"/>
          <w:spacing w:val="-1"/>
          <w:w w:val="150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B2A2B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B2A2B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B2A2B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0"/>
          <w:w w:val="84"/>
          <w:sz w:val="20"/>
          <w:szCs w:val="20"/>
        </w:rPr>
        <w:t>  </w:t>
      </w:r>
      <w:r>
        <w:rPr>
          <w:rFonts w:cs="Arial" w:hAnsi="Arial" w:eastAsia="Arial" w:ascii="Arial"/>
          <w:color w:val="2B2A2B"/>
          <w:spacing w:val="9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1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B2A2B"/>
          <w:spacing w:val="-2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0"/>
          <w:w w:val="84"/>
          <w:sz w:val="20"/>
          <w:szCs w:val="20"/>
        </w:rPr>
        <w:t>  </w:t>
      </w:r>
      <w:r>
        <w:rPr>
          <w:rFonts w:cs="Arial" w:hAnsi="Arial" w:eastAsia="Arial" w:ascii="Arial"/>
          <w:color w:val="2B2A2B"/>
          <w:spacing w:val="8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B2A2B"/>
          <w:spacing w:val="-2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-3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B2A2B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2B2A2B"/>
          <w:spacing w:val="-2"/>
          <w:w w:val="77"/>
          <w:sz w:val="20"/>
          <w:szCs w:val="20"/>
        </w:rPr>
        <w:t>É</w:t>
      </w:r>
      <w:r>
        <w:rPr>
          <w:rFonts w:cs="Arial" w:hAnsi="Arial" w:eastAsia="Arial" w:ascii="Arial"/>
          <w:color w:val="2B2A2B"/>
          <w:spacing w:val="0"/>
          <w:w w:val="80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B2A2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2B2A2B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3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B2A2B"/>
          <w:spacing w:val="-2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B2A2B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0"/>
          <w:w w:val="91"/>
          <w:sz w:val="20"/>
          <w:szCs w:val="20"/>
        </w:rPr>
        <w:t>  </w:t>
      </w:r>
      <w:r>
        <w:rPr>
          <w:rFonts w:cs="Arial" w:hAnsi="Arial" w:eastAsia="Arial" w:ascii="Arial"/>
          <w:color w:val="2B2A2B"/>
          <w:spacing w:val="4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B2A2B"/>
          <w:spacing w:val="0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2B2A2B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B2A2B"/>
          <w:spacing w:val="-4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-2"/>
          <w:w w:val="77"/>
          <w:sz w:val="20"/>
          <w:szCs w:val="20"/>
        </w:rPr>
        <w:t>P</w:t>
      </w:r>
      <w:r>
        <w:rPr>
          <w:rFonts w:cs="Arial" w:hAnsi="Arial" w:eastAsia="Arial" w:ascii="Arial"/>
          <w:color w:val="2B2A2B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2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2B2A2B"/>
          <w:spacing w:val="-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2B2A2B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3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B2A2B"/>
          <w:spacing w:val="-2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-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1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-1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2B2A2B"/>
          <w:spacing w:val="-1"/>
          <w:w w:val="86"/>
          <w:sz w:val="20"/>
          <w:szCs w:val="20"/>
        </w:rPr>
        <w:t>J</w:t>
      </w:r>
      <w:r>
        <w:rPr>
          <w:rFonts w:cs="Arial" w:hAnsi="Arial" w:eastAsia="Arial" w:ascii="Arial"/>
          <w:color w:val="2B2A2B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3"/>
          <w:w w:val="86"/>
          <w:sz w:val="20"/>
          <w:szCs w:val="20"/>
        </w:rPr>
        <w:t>T</w:t>
      </w:r>
      <w:r>
        <w:rPr>
          <w:rFonts w:cs="Arial" w:hAnsi="Arial" w:eastAsia="Arial" w:ascii="Arial"/>
          <w:color w:val="2B2A2B"/>
          <w:spacing w:val="-2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13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-1"/>
          <w:w w:val="86"/>
          <w:sz w:val="20"/>
          <w:szCs w:val="20"/>
        </w:rPr>
        <w:t>B</w:t>
      </w:r>
      <w:r>
        <w:rPr>
          <w:rFonts w:cs="Arial" w:hAnsi="Arial" w:eastAsia="Arial" w:ascii="Arial"/>
          <w:color w:val="2B2A2B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B2A2B"/>
          <w:spacing w:val="-2"/>
          <w:w w:val="86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2"/>
          <w:w w:val="86"/>
          <w:sz w:val="20"/>
          <w:szCs w:val="20"/>
        </w:rPr>
        <w:t>G</w:t>
      </w:r>
      <w:r>
        <w:rPr>
          <w:rFonts w:cs="Arial" w:hAnsi="Arial" w:eastAsia="Arial" w:ascii="Arial"/>
          <w:color w:val="2B2A2B"/>
          <w:spacing w:val="-2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2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2B2A2B"/>
          <w:spacing w:val="-2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28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1"/>
          <w:w w:val="83"/>
          <w:sz w:val="20"/>
          <w:szCs w:val="20"/>
        </w:rPr>
        <w:t>P</w:t>
      </w:r>
      <w:r>
        <w:rPr>
          <w:rFonts w:cs="Arial" w:hAnsi="Arial" w:eastAsia="Arial" w:ascii="Arial"/>
          <w:color w:val="2B2A2B"/>
          <w:spacing w:val="-2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2B2A2B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2B2A2B"/>
          <w:spacing w:val="1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B2A2B"/>
          <w:spacing w:val="-3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8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1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B2A2B"/>
          <w:spacing w:val="-1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1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2B2A2B"/>
          <w:spacing w:val="-1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1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1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2B2A2B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11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B2A2B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2B2A2B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B2A2B"/>
          <w:spacing w:val="-4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B2A2B"/>
          <w:spacing w:val="-2"/>
          <w:w w:val="77"/>
          <w:sz w:val="20"/>
          <w:szCs w:val="20"/>
        </w:rPr>
        <w:t>P</w:t>
      </w:r>
      <w:r>
        <w:rPr>
          <w:rFonts w:cs="Arial" w:hAnsi="Arial" w:eastAsia="Arial" w:ascii="Arial"/>
          <w:color w:val="2B2A2B"/>
          <w:spacing w:val="-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B2A2B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B2A2B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B2A2B"/>
          <w:spacing w:val="-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2B2A2B"/>
          <w:spacing w:val="-1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B2A2B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ind w:left="57" w:right="53"/>
      </w:pPr>
      <w:r>
        <w:rPr>
          <w:rFonts w:cs="Arial" w:hAnsi="Arial" w:eastAsia="Arial" w:ascii="Arial"/>
          <w:color w:val="2B2A2B"/>
          <w:spacing w:val="0"/>
          <w:w w:val="69"/>
          <w:position w:val="-9"/>
          <w:sz w:val="42"/>
          <w:szCs w:val="42"/>
        </w:rPr>
        <w:t>-</w:t>
      </w:r>
      <w:r>
        <w:rPr>
          <w:rFonts w:cs="Arial" w:hAnsi="Arial" w:eastAsia="Arial" w:ascii="Arial"/>
          <w:color w:val="2B2A2B"/>
          <w:spacing w:val="0"/>
          <w:w w:val="69"/>
          <w:position w:val="-9"/>
          <w:sz w:val="42"/>
          <w:szCs w:val="42"/>
        </w:rPr>
        <w:t>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2B2A2B"/>
          <w:spacing w:val="77"/>
          <w:w w:val="69"/>
          <w:position w:val="-9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2B2A2B"/>
          <w:spacing w:val="0"/>
          <w:w w:val="42"/>
          <w:position w:val="0"/>
          <w:sz w:val="36"/>
          <w:szCs w:val="36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ind w:left="64" w:right="60"/>
        <w:sectPr>
          <w:type w:val="continuous"/>
          <w:pgSz w:w="12240" w:h="15840"/>
          <w:pgMar w:top="1100" w:bottom="280" w:left="700" w:right="840"/>
        </w:sectPr>
      </w:pPr>
      <w:r>
        <w:pict>
          <v:shape type="#_x0000_t202" style="position:absolute;margin-left:73.44pt;margin-top:15.8422pt;width:1.97136pt;height:8pt;mso-position-horizontal-relative:page;mso-position-vertical-relative:paragraph;z-index:-4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999585"/>
                      <w:spacing w:val="0"/>
                      <w:w w:val="74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B2A2B"/>
          <w:spacing w:val="0"/>
          <w:w w:val="42"/>
          <w:sz w:val="20"/>
          <w:szCs w:val="20"/>
        </w:rPr>
        <w:t>....</w:t>
      </w:r>
      <w:r>
        <w:rPr>
          <w:rFonts w:cs="Times New Roman" w:hAnsi="Times New Roman" w:eastAsia="Times New Roman" w:ascii="Times New Roman"/>
          <w:color w:val="2B2A2B"/>
          <w:spacing w:val="0"/>
          <w:w w:val="42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B2A2B"/>
          <w:spacing w:val="15"/>
          <w:w w:val="4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A2B"/>
          <w:spacing w:val="0"/>
          <w:w w:val="42"/>
          <w:sz w:val="36"/>
          <w:szCs w:val="36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8" w:lineRule="exact" w:line="240"/>
        <w:ind w:left="116"/>
        <w:sectPr>
          <w:pgSz w:w="12240" w:h="15840"/>
          <w:pgMar w:top="460" w:bottom="280" w:left="1060" w:right="400"/>
        </w:sectPr>
      </w:pPr>
      <w:r>
        <w:rPr>
          <w:rFonts w:cs="Arial" w:hAnsi="Arial" w:eastAsia="Arial" w:ascii="Arial"/>
          <w:b/>
          <w:color w:val="444444"/>
          <w:spacing w:val="0"/>
          <w:w w:val="157"/>
          <w:position w:val="1"/>
          <w:sz w:val="14"/>
          <w:szCs w:val="14"/>
        </w:rPr>
        <w:t>2</w:t>
      </w:r>
      <w:r>
        <w:rPr>
          <w:rFonts w:cs="Arial" w:hAnsi="Arial" w:eastAsia="Arial" w:ascii="Arial"/>
          <w:b/>
          <w:color w:val="444444"/>
          <w:spacing w:val="19"/>
          <w:w w:val="157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1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21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1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21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1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1"/>
          <w:position w:val="1"/>
          <w:sz w:val="22"/>
          <w:szCs w:val="22"/>
        </w:rPr>
        <w:t>RA</w:t>
      </w:r>
      <w:r>
        <w:rPr>
          <w:rFonts w:cs="Times New Roman" w:hAnsi="Times New Roman" w:eastAsia="Times New Roman" w:ascii="Times New Roman"/>
          <w:b/>
          <w:color w:val="444444"/>
          <w:spacing w:val="-12"/>
          <w:w w:val="121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21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1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21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21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444444"/>
          <w:spacing w:val="-1"/>
          <w:w w:val="121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121"/>
          <w:position w:val="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1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1"/>
          <w:position w:val="1"/>
          <w:sz w:val="22"/>
          <w:szCs w:val="22"/>
        </w:rPr>
        <w:t>                                  </w:t>
      </w:r>
      <w:r>
        <w:rPr>
          <w:rFonts w:cs="Times New Roman" w:hAnsi="Times New Roman" w:eastAsia="Times New Roman" w:ascii="Times New Roman"/>
          <w:b/>
          <w:color w:val="444444"/>
          <w:spacing w:val="17"/>
          <w:w w:val="121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2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1"/>
          <w:position w:val="-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121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-6"/>
          <w:w w:val="121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33"/>
          <w:w w:val="12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4"/>
          <w:w w:val="15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50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444444"/>
          <w:spacing w:val="17"/>
          <w:w w:val="15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3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2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22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22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444444"/>
          <w:spacing w:val="-1"/>
          <w:w w:val="122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2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2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2"/>
          <w:position w:val="-1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color w:val="444444"/>
          <w:spacing w:val="31"/>
          <w:w w:val="12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2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2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2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444444"/>
          <w:spacing w:val="-11"/>
          <w:w w:val="12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2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-6"/>
          <w:w w:val="122"/>
          <w:position w:val="-1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2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24"/>
          <w:w w:val="122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4"/>
          <w:w w:val="169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5"/>
          <w:w w:val="204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52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81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822"/>
      </w:pPr>
      <w:r>
        <w:rPr>
          <w:rFonts w:cs="Times New Roman" w:hAnsi="Times New Roman" w:eastAsia="Times New Roman" w:ascii="Times New Roman"/>
          <w:color w:val="939390"/>
          <w:spacing w:val="-1"/>
          <w:w w:val="11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939390"/>
          <w:spacing w:val="-1"/>
          <w:w w:val="57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39390"/>
          <w:spacing w:val="-1"/>
          <w:w w:val="10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39390"/>
          <w:spacing w:val="-1"/>
          <w:w w:val="7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939390"/>
          <w:spacing w:val="0"/>
          <w:w w:val="10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939390"/>
          <w:spacing w:val="-3"/>
          <w:w w:val="109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80807E"/>
          <w:spacing w:val="-2"/>
          <w:w w:val="12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939390"/>
          <w:spacing w:val="-1"/>
          <w:w w:val="10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39390"/>
          <w:spacing w:val="0"/>
          <w:w w:val="135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939390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0"/>
          <w:spacing w:val="0"/>
          <w:w w:val="74"/>
          <w:sz w:val="10"/>
          <w:szCs w:val="10"/>
        </w:rPr>
        <w:t>&lt;</w:t>
      </w:r>
      <w:r>
        <w:rPr>
          <w:rFonts w:cs="Times New Roman" w:hAnsi="Times New Roman" w:eastAsia="Times New Roman" w:ascii="Times New Roman"/>
          <w:color w:val="939390"/>
          <w:spacing w:val="-2"/>
          <w:w w:val="7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39390"/>
          <w:spacing w:val="0"/>
          <w:w w:val="74"/>
          <w:sz w:val="10"/>
          <w:szCs w:val="10"/>
        </w:rPr>
        <w:t>e-</w:t>
      </w:r>
      <w:r>
        <w:rPr>
          <w:rFonts w:cs="Times New Roman" w:hAnsi="Times New Roman" w:eastAsia="Times New Roman" w:ascii="Times New Roman"/>
          <w:color w:val="939390"/>
          <w:spacing w:val="3"/>
          <w:w w:val="7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0"/>
          <w:spacing w:val="-2"/>
          <w:w w:val="9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939390"/>
          <w:spacing w:val="-2"/>
          <w:w w:val="10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939390"/>
          <w:spacing w:val="-2"/>
          <w:w w:val="124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939390"/>
          <w:spacing w:val="-2"/>
          <w:w w:val="13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939390"/>
          <w:spacing w:val="-1"/>
          <w:w w:val="102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939390"/>
          <w:spacing w:val="0"/>
          <w:w w:val="112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822"/>
      </w:pPr>
      <w:r>
        <w:rPr>
          <w:rFonts w:cs="Times New Roman" w:hAnsi="Times New Roman" w:eastAsia="Times New Roman" w:ascii="Times New Roman"/>
          <w:color w:val="939390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939390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0"/>
          <w:spacing w:val="-1"/>
          <w:w w:val="73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80807E"/>
          <w:spacing w:val="0"/>
          <w:w w:val="10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80807E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0"/>
          <w:spacing w:val="-1"/>
          <w:w w:val="61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939390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39390"/>
          <w:spacing w:val="-3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939390"/>
          <w:spacing w:val="-2"/>
          <w:w w:val="11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939390"/>
          <w:spacing w:val="-4"/>
          <w:w w:val="138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939390"/>
          <w:spacing w:val="-2"/>
          <w:w w:val="87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39390"/>
          <w:spacing w:val="-5"/>
          <w:w w:val="124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939390"/>
          <w:spacing w:val="0"/>
          <w:w w:val="84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939390"/>
          <w:spacing w:val="-3"/>
          <w:w w:val="84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939390"/>
          <w:spacing w:val="-17"/>
          <w:w w:val="13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39390"/>
          <w:spacing w:val="0"/>
          <w:w w:val="105"/>
          <w:sz w:val="10"/>
          <w:szCs w:val="10"/>
        </w:rPr>
        <w:t>J,</w:t>
      </w:r>
      <w:r>
        <w:rPr>
          <w:rFonts w:cs="Times New Roman" w:hAnsi="Times New Roman" w:eastAsia="Times New Roman" w:ascii="Times New Roman"/>
          <w:color w:val="939390"/>
          <w:spacing w:val="-9"/>
          <w:w w:val="105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939390"/>
          <w:spacing w:val="0"/>
          <w:w w:val="105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939390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0807E"/>
          <w:spacing w:val="-4"/>
          <w:w w:val="78"/>
          <w:sz w:val="10"/>
          <w:szCs w:val="10"/>
        </w:rPr>
        <w:t>P</w:t>
      </w:r>
      <w:r>
        <w:rPr>
          <w:rFonts w:cs="Arial" w:hAnsi="Arial" w:eastAsia="Arial" w:ascii="Arial"/>
          <w:color w:val="80807E"/>
          <w:spacing w:val="-2"/>
          <w:w w:val="46"/>
          <w:sz w:val="10"/>
          <w:szCs w:val="10"/>
        </w:rPr>
        <w:t>1</w:t>
      </w:r>
      <w:r>
        <w:rPr>
          <w:rFonts w:cs="Arial" w:hAnsi="Arial" w:eastAsia="Arial" w:ascii="Arial"/>
          <w:color w:val="80807E"/>
          <w:spacing w:val="-2"/>
          <w:w w:val="94"/>
          <w:sz w:val="10"/>
          <w:szCs w:val="10"/>
        </w:rPr>
        <w:t>:</w:t>
      </w:r>
      <w:r>
        <w:rPr>
          <w:rFonts w:cs="Arial" w:hAnsi="Arial" w:eastAsia="Arial" w:ascii="Arial"/>
          <w:color w:val="80807E"/>
          <w:spacing w:val="-6"/>
          <w:w w:val="125"/>
          <w:sz w:val="10"/>
          <w:szCs w:val="10"/>
        </w:rPr>
        <w:t>~</w:t>
      </w:r>
      <w:r>
        <w:rPr>
          <w:rFonts w:cs="Arial" w:hAnsi="Arial" w:eastAsia="Arial" w:ascii="Arial"/>
          <w:color w:val="939390"/>
          <w:spacing w:val="-4"/>
          <w:w w:val="84"/>
          <w:sz w:val="10"/>
          <w:szCs w:val="10"/>
        </w:rPr>
        <w:t>h</w:t>
      </w:r>
      <w:r>
        <w:rPr>
          <w:rFonts w:cs="Arial" w:hAnsi="Arial" w:eastAsia="Arial" w:ascii="Arial"/>
          <w:color w:val="939390"/>
          <w:spacing w:val="-4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80807E"/>
          <w:spacing w:val="0"/>
          <w:w w:val="89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13" w:lineRule="exact" w:line="100"/>
        <w:ind w:left="822" w:right="-17"/>
      </w:pPr>
      <w:r>
        <w:pict>
          <v:shape type="#_x0000_t202" style="position:absolute;margin-left:60.24pt;margin-top:-24.4335pt;width:28.6896pt;height:43pt;mso-position-horizontal-relative:page;mso-position-vertical-relative:paragraph;z-index:-48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6"/>
                      <w:szCs w:val="86"/>
                    </w:rPr>
                    <w:jc w:val="left"/>
                    <w:spacing w:lineRule="exact" w:line="860"/>
                    <w:ind w:right="-149"/>
                  </w:pPr>
                  <w:r>
                    <w:rPr>
                      <w:rFonts w:cs="Arial" w:hAnsi="Arial" w:eastAsia="Arial" w:ascii="Arial"/>
                      <w:b/>
                      <w:color w:val="545452"/>
                      <w:spacing w:val="0"/>
                      <w:w w:val="60"/>
                      <w:position w:val="-1"/>
                      <w:sz w:val="86"/>
                      <w:szCs w:val="86"/>
                    </w:rPr>
                    <w:t>11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39390"/>
          <w:spacing w:val="-5"/>
          <w:w w:val="4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939390"/>
          <w:spacing w:val="-5"/>
          <w:w w:val="5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39390"/>
          <w:spacing w:val="0"/>
          <w:w w:val="136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939390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0"/>
          <w:spacing w:val="0"/>
          <w:w w:val="88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939390"/>
          <w:spacing w:val="-1"/>
          <w:w w:val="8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0807E"/>
          <w:spacing w:val="0"/>
          <w:w w:val="117"/>
          <w:sz w:val="10"/>
          <w:szCs w:val="10"/>
        </w:rPr>
        <w:t>ote</w:t>
      </w:r>
      <w:r>
        <w:rPr>
          <w:rFonts w:cs="Times New Roman" w:hAnsi="Times New Roman" w:eastAsia="Times New Roman" w:ascii="Times New Roman"/>
          <w:color w:val="80807E"/>
          <w:spacing w:val="-3"/>
          <w:w w:val="117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0807E"/>
          <w:spacing w:val="-1"/>
          <w:w w:val="11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0807E"/>
          <w:spacing w:val="0"/>
          <w:w w:val="7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39390"/>
          <w:spacing w:val="-1"/>
          <w:w w:val="14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939390"/>
          <w:spacing w:val="0"/>
          <w:w w:val="9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939390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0807E"/>
          <w:spacing w:val="0"/>
          <w:w w:val="8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0807E"/>
          <w:spacing w:val="0"/>
          <w:w w:val="12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0807E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0"/>
          <w:spacing w:val="-1"/>
          <w:w w:val="94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939390"/>
          <w:spacing w:val="0"/>
          <w:w w:val="9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939390"/>
          <w:spacing w:val="-2"/>
          <w:w w:val="94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39390"/>
          <w:spacing w:val="-1"/>
          <w:w w:val="13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0807E"/>
          <w:spacing w:val="0"/>
          <w:w w:val="11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0807E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0807E"/>
          <w:spacing w:val="-1"/>
          <w:w w:val="79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939390"/>
          <w:spacing w:val="-1"/>
          <w:w w:val="12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0807E"/>
          <w:spacing w:val="-1"/>
          <w:w w:val="8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939390"/>
          <w:spacing w:val="-1"/>
          <w:w w:val="11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939390"/>
          <w:spacing w:val="-1"/>
          <w:w w:val="11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0807E"/>
          <w:spacing w:val="-1"/>
          <w:w w:val="11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939390"/>
          <w:spacing w:val="0"/>
          <w:w w:val="113"/>
          <w:sz w:val="10"/>
          <w:szCs w:val="10"/>
        </w:rPr>
        <w:t>al</w:t>
      </w:r>
      <w:r>
        <w:rPr>
          <w:rFonts w:cs="Times New Roman" w:hAnsi="Times New Roman" w:eastAsia="Times New Roman" w:ascii="Times New Roman"/>
          <w:color w:val="939390"/>
          <w:spacing w:val="-2"/>
          <w:w w:val="11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0"/>
          <w:spacing w:val="-2"/>
          <w:w w:val="11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939390"/>
          <w:spacing w:val="-2"/>
          <w:w w:val="12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0807E"/>
          <w:spacing w:val="0"/>
          <w:w w:val="7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0807E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9390"/>
          <w:spacing w:val="0"/>
          <w:w w:val="85"/>
          <w:sz w:val="10"/>
          <w:szCs w:val="10"/>
        </w:rPr>
        <w:t>E!</w:t>
      </w:r>
      <w:r>
        <w:rPr>
          <w:rFonts w:cs="Arial" w:hAnsi="Arial" w:eastAsia="Arial" w:ascii="Arial"/>
          <w:color w:val="939390"/>
          <w:spacing w:val="-8"/>
          <w:w w:val="85"/>
          <w:sz w:val="10"/>
          <w:szCs w:val="10"/>
        </w:rPr>
        <w:t>.</w:t>
      </w:r>
      <w:r>
        <w:rPr>
          <w:rFonts w:cs="Arial" w:hAnsi="Arial" w:eastAsia="Arial" w:ascii="Arial"/>
          <w:color w:val="939390"/>
          <w:spacing w:val="-2"/>
          <w:w w:val="53"/>
          <w:sz w:val="10"/>
          <w:szCs w:val="10"/>
        </w:rPr>
        <w:t>~</w:t>
      </w:r>
      <w:r>
        <w:rPr>
          <w:rFonts w:cs="Arial" w:hAnsi="Arial" w:eastAsia="Arial" w:ascii="Arial"/>
          <w:color w:val="80807E"/>
          <w:spacing w:val="-4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80807E"/>
          <w:spacing w:val="-5"/>
          <w:w w:val="121"/>
          <w:sz w:val="10"/>
          <w:szCs w:val="10"/>
        </w:rPr>
        <w:t>d</w:t>
      </w:r>
      <w:r>
        <w:rPr>
          <w:rFonts w:cs="Arial" w:hAnsi="Arial" w:eastAsia="Arial" w:ascii="Arial"/>
          <w:color w:val="939390"/>
          <w:spacing w:val="0"/>
          <w:w w:val="112"/>
          <w:sz w:val="10"/>
          <w:szCs w:val="10"/>
        </w:rPr>
        <w:t>o</w:t>
      </w:r>
      <w:r>
        <w:rPr>
          <w:rFonts w:cs="Arial" w:hAnsi="Arial" w:eastAsia="Arial" w:ascii="Arial"/>
          <w:color w:val="939390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80807E"/>
          <w:spacing w:val="-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80807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80807E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9390"/>
          <w:spacing w:val="-3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0807E"/>
          <w:spacing w:val="-2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80807E"/>
          <w:spacing w:val="-2"/>
          <w:w w:val="100"/>
          <w:sz w:val="10"/>
          <w:szCs w:val="10"/>
        </w:rPr>
        <w:t>x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80807E"/>
          <w:spacing w:val="0"/>
          <w:w w:val="100"/>
          <w:sz w:val="10"/>
          <w:szCs w:val="10"/>
        </w:rPr>
        <w:t>c.a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ind w:right="-32"/>
      </w:pPr>
      <w:r>
        <w:rPr>
          <w:rFonts w:cs="Arial" w:hAnsi="Arial" w:eastAsia="Arial" w:ascii="Arial"/>
          <w:color w:val="939390"/>
          <w:spacing w:val="-1"/>
          <w:w w:val="136"/>
          <w:sz w:val="8"/>
          <w:szCs w:val="8"/>
        </w:rPr>
        <w:t>'</w:t>
      </w:r>
      <w:r>
        <w:rPr>
          <w:rFonts w:cs="Arial" w:hAnsi="Arial" w:eastAsia="Arial" w:ascii="Arial"/>
          <w:color w:val="80807E"/>
          <w:spacing w:val="0"/>
          <w:w w:val="94"/>
          <w:sz w:val="8"/>
          <w:szCs w:val="8"/>
        </w:rPr>
        <w:t>:.'</w:t>
      </w:r>
      <w:r>
        <w:rPr>
          <w:rFonts w:cs="Arial" w:hAnsi="Arial" w:eastAsia="Arial" w:ascii="Arial"/>
          <w:color w:val="80807E"/>
          <w:spacing w:val="-7"/>
          <w:w w:val="94"/>
          <w:sz w:val="8"/>
          <w:szCs w:val="8"/>
        </w:rPr>
        <w:t>0</w:t>
      </w:r>
      <w:r>
        <w:rPr>
          <w:rFonts w:cs="Arial" w:hAnsi="Arial" w:eastAsia="Arial" w:ascii="Arial"/>
          <w:color w:val="545452"/>
          <w:spacing w:val="-2"/>
          <w:w w:val="69"/>
          <w:sz w:val="8"/>
          <w:szCs w:val="8"/>
        </w:rPr>
        <w:t>1</w:t>
      </w:r>
      <w:r>
        <w:rPr>
          <w:rFonts w:cs="Arial" w:hAnsi="Arial" w:eastAsia="Arial" w:ascii="Arial"/>
          <w:color w:val="696766"/>
          <w:spacing w:val="0"/>
          <w:w w:val="116"/>
          <w:sz w:val="8"/>
          <w:szCs w:val="8"/>
        </w:rPr>
        <w:t>6</w:t>
      </w:r>
      <w:r>
        <w:rPr>
          <w:rFonts w:cs="Arial" w:hAnsi="Arial" w:eastAsia="Arial" w:ascii="Arial"/>
          <w:color w:val="69676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696766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0807E"/>
          <w:spacing w:val="0"/>
          <w:w w:val="116"/>
          <w:sz w:val="8"/>
          <w:szCs w:val="8"/>
        </w:rPr>
        <w:t>A</w:t>
      </w:r>
      <w:r>
        <w:rPr>
          <w:rFonts w:cs="Arial" w:hAnsi="Arial" w:eastAsia="Arial" w:ascii="Arial"/>
          <w:color w:val="80807E"/>
          <w:spacing w:val="-16"/>
          <w:w w:val="116"/>
          <w:sz w:val="8"/>
          <w:szCs w:val="8"/>
        </w:rPr>
        <w:t>Í</w:t>
      </w:r>
      <w:r>
        <w:rPr>
          <w:rFonts w:cs="Arial" w:hAnsi="Arial" w:eastAsia="Arial" w:ascii="Arial"/>
          <w:color w:val="80807E"/>
          <w:spacing w:val="0"/>
          <w:w w:val="86"/>
          <w:sz w:val="8"/>
          <w:szCs w:val="8"/>
        </w:rPr>
        <w:t>-K</w:t>
      </w:r>
      <w:r>
        <w:rPr>
          <w:rFonts w:cs="Arial" w:hAnsi="Arial" w:eastAsia="Arial" w:ascii="Arial"/>
          <w:color w:val="80807E"/>
          <w:spacing w:val="-7"/>
          <w:w w:val="86"/>
          <w:sz w:val="8"/>
          <w:szCs w:val="8"/>
        </w:rPr>
        <w:t>J</w:t>
      </w:r>
      <w:r>
        <w:rPr>
          <w:rFonts w:cs="Arial" w:hAnsi="Arial" w:eastAsia="Arial" w:ascii="Arial"/>
          <w:color w:val="80807E"/>
          <w:spacing w:val="0"/>
          <w:w w:val="103"/>
          <w:sz w:val="8"/>
          <w:szCs w:val="8"/>
        </w:rPr>
        <w:t>O</w:t>
      </w:r>
      <w:r>
        <w:rPr>
          <w:rFonts w:cs="Arial" w:hAnsi="Arial" w:eastAsia="Arial" w:ascii="Arial"/>
          <w:color w:val="80807E"/>
          <w:spacing w:val="-9"/>
          <w:w w:val="103"/>
          <w:sz w:val="8"/>
          <w:szCs w:val="8"/>
        </w:rPr>
        <w:t>E</w:t>
      </w:r>
      <w:r>
        <w:rPr>
          <w:rFonts w:cs="Arial" w:hAnsi="Arial" w:eastAsia="Arial" w:ascii="Arial"/>
          <w:color w:val="80807E"/>
          <w:spacing w:val="-4"/>
          <w:w w:val="116"/>
          <w:sz w:val="8"/>
          <w:szCs w:val="8"/>
        </w:rPr>
        <w:t>L</w:t>
      </w:r>
      <w:r>
        <w:rPr>
          <w:rFonts w:cs="Arial" w:hAnsi="Arial" w:eastAsia="Arial" w:ascii="Arial"/>
          <w:color w:val="80807E"/>
          <w:spacing w:val="0"/>
          <w:w w:val="107"/>
          <w:sz w:val="8"/>
          <w:szCs w:val="8"/>
        </w:rPr>
        <w:t>F</w:t>
      </w:r>
      <w:r>
        <w:rPr>
          <w:rFonts w:cs="Arial" w:hAnsi="Arial" w:eastAsia="Arial" w:ascii="Arial"/>
          <w:color w:val="80807E"/>
          <w:spacing w:val="-8"/>
          <w:w w:val="107"/>
          <w:sz w:val="8"/>
          <w:szCs w:val="8"/>
        </w:rPr>
        <w:t>O</w:t>
      </w:r>
      <w:r>
        <w:rPr>
          <w:rFonts w:cs="Arial" w:hAnsi="Arial" w:eastAsia="Arial" w:ascii="Arial"/>
          <w:color w:val="80807E"/>
          <w:spacing w:val="-5"/>
          <w:w w:val="101"/>
          <w:sz w:val="8"/>
          <w:szCs w:val="8"/>
        </w:rPr>
        <w:t>M</w:t>
      </w:r>
      <w:r>
        <w:rPr>
          <w:rFonts w:cs="Arial" w:hAnsi="Arial" w:eastAsia="Arial" w:ascii="Arial"/>
          <w:color w:val="80807E"/>
          <w:spacing w:val="-3"/>
          <w:w w:val="87"/>
          <w:sz w:val="8"/>
          <w:szCs w:val="8"/>
        </w:rPr>
        <w:t>E</w:t>
      </w:r>
      <w:r>
        <w:rPr>
          <w:rFonts w:cs="Arial" w:hAnsi="Arial" w:eastAsia="Arial" w:ascii="Arial"/>
          <w:color w:val="80807E"/>
          <w:spacing w:val="0"/>
          <w:w w:val="111"/>
          <w:sz w:val="8"/>
          <w:szCs w:val="8"/>
        </w:rPr>
        <w:t>tl</w:t>
      </w:r>
      <w:r>
        <w:rPr>
          <w:rFonts w:cs="Arial" w:hAnsi="Arial" w:eastAsia="Arial" w:ascii="Arial"/>
          <w:color w:val="80807E"/>
          <w:spacing w:val="-7"/>
          <w:w w:val="111"/>
          <w:sz w:val="8"/>
          <w:szCs w:val="8"/>
        </w:rPr>
        <w:t>T</w:t>
      </w:r>
      <w:r>
        <w:rPr>
          <w:rFonts w:cs="Arial" w:hAnsi="Arial" w:eastAsia="Arial" w:ascii="Arial"/>
          <w:color w:val="80807E"/>
          <w:spacing w:val="-5"/>
          <w:w w:val="116"/>
          <w:sz w:val="8"/>
          <w:szCs w:val="8"/>
        </w:rPr>
        <w:t>O</w:t>
      </w:r>
      <w:r>
        <w:rPr>
          <w:rFonts w:cs="Arial" w:hAnsi="Arial" w:eastAsia="Arial" w:ascii="Arial"/>
          <w:color w:val="80807E"/>
          <w:spacing w:val="-6"/>
          <w:w w:val="146"/>
          <w:sz w:val="8"/>
          <w:szCs w:val="8"/>
        </w:rPr>
        <w:t>A</w:t>
      </w:r>
      <w:r>
        <w:rPr>
          <w:rFonts w:cs="Arial" w:hAnsi="Arial" w:eastAsia="Arial" w:ascii="Arial"/>
          <w:color w:val="80807E"/>
          <w:spacing w:val="0"/>
          <w:w w:val="124"/>
          <w:sz w:val="8"/>
          <w:szCs w:val="8"/>
        </w:rPr>
        <w:t>t.</w:t>
      </w:r>
      <w:r>
        <w:rPr>
          <w:rFonts w:cs="Arial" w:hAnsi="Arial" w:eastAsia="Arial" w:ascii="Arial"/>
          <w:color w:val="80807E"/>
          <w:spacing w:val="-10"/>
          <w:w w:val="124"/>
          <w:sz w:val="8"/>
          <w:szCs w:val="8"/>
        </w:rPr>
        <w:t>,</w:t>
      </w:r>
      <w:r>
        <w:rPr>
          <w:rFonts w:cs="Arial" w:hAnsi="Arial" w:eastAsia="Arial" w:ascii="Arial"/>
          <w:color w:val="80807E"/>
          <w:spacing w:val="0"/>
          <w:w w:val="117"/>
          <w:sz w:val="8"/>
          <w:szCs w:val="8"/>
        </w:rPr>
        <w:t>\</w:t>
      </w:r>
      <w:r>
        <w:rPr>
          <w:rFonts w:cs="Arial" w:hAnsi="Arial" w:eastAsia="Arial" w:ascii="Arial"/>
          <w:color w:val="80807E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696766"/>
          <w:spacing w:val="-4"/>
          <w:w w:val="107"/>
          <w:sz w:val="8"/>
          <w:szCs w:val="8"/>
        </w:rPr>
        <w:t>U</w:t>
      </w:r>
      <w:r>
        <w:rPr>
          <w:rFonts w:cs="Arial" w:hAnsi="Arial" w:eastAsia="Arial" w:ascii="Arial"/>
          <w:color w:val="939390"/>
          <w:spacing w:val="0"/>
          <w:w w:val="69"/>
          <w:sz w:val="8"/>
          <w:szCs w:val="8"/>
        </w:rPr>
        <w:t>'</w:t>
      </w:r>
      <w:r>
        <w:rPr>
          <w:rFonts w:cs="Arial" w:hAnsi="Arial" w:eastAsia="Arial" w:ascii="Arial"/>
          <w:color w:val="939390"/>
          <w:spacing w:val="-2"/>
          <w:w w:val="69"/>
          <w:sz w:val="8"/>
          <w:szCs w:val="8"/>
        </w:rPr>
        <w:t>:</w:t>
      </w:r>
      <w:r>
        <w:rPr>
          <w:rFonts w:cs="Arial" w:hAnsi="Arial" w:eastAsia="Arial" w:ascii="Arial"/>
          <w:color w:val="939390"/>
          <w:spacing w:val="-4"/>
          <w:w w:val="98"/>
          <w:sz w:val="8"/>
          <w:szCs w:val="8"/>
        </w:rPr>
        <w:t>C</w:t>
      </w:r>
      <w:r>
        <w:rPr>
          <w:rFonts w:cs="Arial" w:hAnsi="Arial" w:eastAsia="Arial" w:ascii="Arial"/>
          <w:color w:val="939390"/>
          <w:spacing w:val="-3"/>
          <w:w w:val="85"/>
          <w:sz w:val="8"/>
          <w:szCs w:val="8"/>
        </w:rPr>
        <w:t>T</w:t>
      </w:r>
      <w:r>
        <w:rPr>
          <w:rFonts w:cs="Arial" w:hAnsi="Arial" w:eastAsia="Arial" w:ascii="Arial"/>
          <w:color w:val="939390"/>
          <w:spacing w:val="0"/>
          <w:w w:val="98"/>
          <w:sz w:val="8"/>
          <w:szCs w:val="8"/>
        </w:rPr>
        <w:t>UR</w:t>
      </w:r>
      <w:r>
        <w:rPr>
          <w:rFonts w:cs="Arial" w:hAnsi="Arial" w:eastAsia="Arial" w:ascii="Arial"/>
          <w:color w:val="939390"/>
          <w:spacing w:val="7"/>
          <w:w w:val="98"/>
          <w:sz w:val="8"/>
          <w:szCs w:val="8"/>
        </w:rPr>
        <w:t>A</w:t>
      </w:r>
      <w:r>
        <w:rPr>
          <w:rFonts w:cs="Arial" w:hAnsi="Arial" w:eastAsia="Arial" w:ascii="Arial"/>
          <w:color w:val="939390"/>
          <w:spacing w:val="-4"/>
          <w:w w:val="116"/>
          <w:sz w:val="8"/>
          <w:szCs w:val="8"/>
        </w:rPr>
        <w:t>Y</w:t>
      </w:r>
      <w:r>
        <w:rPr>
          <w:rFonts w:cs="Arial" w:hAnsi="Arial" w:eastAsia="Arial" w:ascii="Arial"/>
          <w:color w:val="80807E"/>
          <w:spacing w:val="0"/>
          <w:w w:val="100"/>
          <w:sz w:val="8"/>
          <w:szCs w:val="8"/>
        </w:rPr>
        <w:t>LA</w:t>
      </w:r>
      <w:r>
        <w:rPr>
          <w:rFonts w:cs="Arial" w:hAnsi="Arial" w:eastAsia="Arial" w:ascii="Arial"/>
          <w:color w:val="80807E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80807E"/>
          <w:spacing w:val="-14"/>
          <w:w w:val="218"/>
          <w:sz w:val="6"/>
          <w:szCs w:val="6"/>
        </w:rPr>
        <w:t>~</w:t>
      </w:r>
      <w:r>
        <w:rPr>
          <w:rFonts w:cs="Arial" w:hAnsi="Arial" w:eastAsia="Arial" w:ascii="Arial"/>
          <w:color w:val="80807E"/>
          <w:spacing w:val="0"/>
          <w:w w:val="112"/>
          <w:sz w:val="6"/>
          <w:szCs w:val="6"/>
        </w:rPr>
        <w:t>,</w:t>
      </w:r>
      <w:r>
        <w:rPr>
          <w:rFonts w:cs="Arial" w:hAnsi="Arial" w:eastAsia="Arial" w:ascii="Arial"/>
          <w:color w:val="80807E"/>
          <w:spacing w:val="5"/>
          <w:w w:val="112"/>
          <w:sz w:val="6"/>
          <w:szCs w:val="6"/>
        </w:rPr>
        <w:t>C</w:t>
      </w:r>
      <w:r>
        <w:rPr>
          <w:rFonts w:cs="Arial" w:hAnsi="Arial" w:eastAsia="Arial" w:ascii="Arial"/>
          <w:color w:val="80807E"/>
          <w:spacing w:val="0"/>
          <w:w w:val="86"/>
          <w:sz w:val="6"/>
          <w:szCs w:val="6"/>
        </w:rPr>
        <w:t>"'°</w:t>
      </w:r>
      <w:r>
        <w:rPr>
          <w:rFonts w:cs="Arial" w:hAnsi="Arial" w:eastAsia="Arial" w:ascii="Arial"/>
          <w:color w:val="80807E"/>
          <w:spacing w:val="4"/>
          <w:w w:val="86"/>
          <w:sz w:val="6"/>
          <w:szCs w:val="6"/>
        </w:rPr>
        <w:t>!</w:t>
      </w:r>
      <w:r>
        <w:rPr>
          <w:rFonts w:cs="Arial" w:hAnsi="Arial" w:eastAsia="Arial" w:ascii="Arial"/>
          <w:color w:val="939390"/>
          <w:spacing w:val="0"/>
          <w:w w:val="128"/>
          <w:sz w:val="6"/>
          <w:szCs w:val="6"/>
        </w:rPr>
        <w:t>T\ilU,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55"/>
        <w:ind w:left="283" w:right="219" w:firstLine="5"/>
      </w:pP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9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13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3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3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7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8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0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8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96766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7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45452"/>
          <w:spacing w:val="26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6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3"/>
          <w:w w:val="106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8"/>
          <w:w w:val="9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766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7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té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6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4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545452"/>
          <w:spacing w:val="-6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5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6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8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766"/>
          <w:spacing w:val="-2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9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96766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96766"/>
          <w:spacing w:val="-2"/>
          <w:w w:val="10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1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3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3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7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5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96766"/>
          <w:spacing w:val="0"/>
          <w:w w:val="66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11" w:lineRule="auto" w:line="253"/>
        <w:ind w:left="283" w:right="216" w:hanging="283"/>
        <w:sectPr>
          <w:type w:val="continuous"/>
          <w:pgSz w:w="12240" w:h="15840"/>
          <w:pgMar w:top="1100" w:bottom="280" w:left="1060" w:right="400"/>
          <w:cols w:num="3" w:equalWidth="off">
            <w:col w:w="2243" w:space="489"/>
            <w:col w:w="2027" w:space="757"/>
            <w:col w:w="5264"/>
          </w:cols>
        </w:sectPr>
      </w:pPr>
      <w:r>
        <w:rPr>
          <w:rFonts w:cs="Times New Roman" w:hAnsi="Times New Roman" w:eastAsia="Times New Roman" w:ascii="Times New Roman"/>
          <w:color w:val="444444"/>
          <w:spacing w:val="-1"/>
          <w:w w:val="3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452"/>
          <w:spacing w:val="0"/>
          <w:w w:val="64"/>
          <w:sz w:val="14"/>
          <w:szCs w:val="14"/>
        </w:rPr>
        <w:t>1.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6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96766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4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9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6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6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5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6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8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5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5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8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4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7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5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9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7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0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1"/>
          <w:w w:val="7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1"/>
          <w:w w:val="9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1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6"/>
          <w:w w:val="11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5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7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ta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ga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18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7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5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7" w:lineRule="auto" w:line="304"/>
        <w:ind w:left="150" w:right="-24"/>
      </w:pP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8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7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6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7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3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5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6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6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6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3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7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3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6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18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9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6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6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7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6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6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6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8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6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6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7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7"/>
          <w:w w:val="9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7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8"/>
          <w:w w:val="11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5"/>
          <w:w w:val="9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0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9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11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5"/>
          <w:w w:val="9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3"/>
          <w:w w:val="9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44444"/>
          <w:spacing w:val="5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5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5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2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6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8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6"/>
          <w:w w:val="89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6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6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6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3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5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2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4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4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4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25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11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 w:lineRule="auto" w:line="257"/>
        <w:ind w:left="331" w:right="220"/>
      </w:pPr>
      <w:r>
        <w:br w:type="column"/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21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4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9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8"/>
          <w:w w:val="10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80807E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0807E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ta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96766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8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2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23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7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6"/>
          <w:w w:val="9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eo</w:t>
      </w:r>
      <w:r>
        <w:rPr>
          <w:rFonts w:cs="Times New Roman" w:hAnsi="Times New Roman" w:eastAsia="Times New Roman" w:ascii="Times New Roman"/>
          <w:color w:val="545452"/>
          <w:spacing w:val="9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545452"/>
          <w:spacing w:val="-9"/>
          <w:w w:val="9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7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545452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9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545452"/>
          <w:spacing w:val="-11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261"/>
        <w:ind w:left="331" w:right="211" w:hanging="331"/>
        <w:sectPr>
          <w:type w:val="continuous"/>
          <w:pgSz w:w="12240" w:h="15840"/>
          <w:pgMar w:top="1100" w:bottom="280" w:left="1060" w:right="400"/>
          <w:cols w:num="2" w:equalWidth="off">
            <w:col w:w="5234" w:space="239"/>
            <w:col w:w="5307"/>
          </w:cols>
        </w:sectPr>
      </w:pPr>
      <w:r>
        <w:rPr>
          <w:rFonts w:cs="Arial" w:hAnsi="Arial" w:eastAsia="Arial" w:ascii="Arial"/>
          <w:color w:val="444444"/>
          <w:spacing w:val="0"/>
          <w:w w:val="52"/>
          <w:sz w:val="12"/>
          <w:szCs w:val="12"/>
        </w:rPr>
        <w:t>1</w:t>
      </w:r>
      <w:r>
        <w:rPr>
          <w:rFonts w:cs="Arial" w:hAnsi="Arial" w:eastAsia="Arial" w:ascii="Arial"/>
          <w:color w:val="444444"/>
          <w:spacing w:val="2"/>
          <w:w w:val="52"/>
          <w:sz w:val="12"/>
          <w:szCs w:val="12"/>
        </w:rPr>
        <w:t>1</w:t>
      </w:r>
      <w:r>
        <w:rPr>
          <w:rFonts w:cs="Arial" w:hAnsi="Arial" w:eastAsia="Arial" w:ascii="Arial"/>
          <w:color w:val="444444"/>
          <w:spacing w:val="0"/>
          <w:w w:val="52"/>
          <w:sz w:val="12"/>
          <w:szCs w:val="12"/>
        </w:rPr>
        <w:t>1.</w:t>
      </w:r>
      <w:r>
        <w:rPr>
          <w:rFonts w:cs="Arial" w:hAnsi="Arial" w:eastAsia="Arial" w:ascii="Arial"/>
          <w:color w:val="444444"/>
          <w:spacing w:val="0"/>
          <w:w w:val="52"/>
          <w:sz w:val="12"/>
          <w:szCs w:val="12"/>
        </w:rPr>
        <w:t>           </w:t>
      </w:r>
      <w:r>
        <w:rPr>
          <w:rFonts w:cs="Arial" w:hAnsi="Arial" w:eastAsia="Arial" w:ascii="Arial"/>
          <w:color w:val="444444"/>
          <w:spacing w:val="4"/>
          <w:w w:val="5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7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8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2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3"/>
          <w:w w:val="88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2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99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8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1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9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7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12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3"/>
          <w:w w:val="9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3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7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5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444444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5"/>
          <w:w w:val="9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2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6"/>
          <w:w w:val="9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6"/>
          <w:w w:val="9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7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9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9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5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6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6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3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/>
        <w:ind w:left="2146"/>
      </w:pPr>
      <w:r>
        <w:rPr>
          <w:rFonts w:cs="Times New Roman" w:hAnsi="Times New Roman" w:eastAsia="Times New Roman" w:ascii="Times New Roman"/>
          <w:color w:val="545452"/>
          <w:spacing w:val="4"/>
          <w:w w:val="8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3"/>
          <w:w w:val="89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4"/>
          <w:w w:val="8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4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4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8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5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3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6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4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4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444444"/>
          <w:spacing w:val="2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 w:lineRule="exact" w:line="140"/>
        <w:ind w:left="5478"/>
        <w:sectPr>
          <w:type w:val="continuous"/>
          <w:pgSz w:w="12240" w:h="15840"/>
          <w:pgMar w:top="1100" w:bottom="280" w:left="1060" w:right="400"/>
        </w:sectPr>
      </w:pP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7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545452"/>
          <w:spacing w:val="3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6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12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6"/>
          <w:w w:val="8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7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1804" w:right="1658"/>
      </w:pPr>
      <w:r>
        <w:rPr>
          <w:rFonts w:cs="Times New Roman" w:hAnsi="Times New Roman" w:eastAsia="Times New Roman" w:ascii="Times New Roman"/>
          <w:color w:val="444444"/>
          <w:spacing w:val="-1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1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1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1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1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545452"/>
          <w:spacing w:val="10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1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2222" w:right="2079"/>
      </w:pPr>
      <w:r>
        <w:rPr>
          <w:rFonts w:cs="Times New Roman" w:hAnsi="Times New Roman" w:eastAsia="Times New Roman" w:ascii="Times New Roman"/>
          <w:color w:val="545452"/>
          <w:spacing w:val="-3"/>
          <w:w w:val="8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-3"/>
          <w:w w:val="12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2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-2"/>
          <w:w w:val="121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545452"/>
          <w:spacing w:val="-2"/>
          <w:w w:val="13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-3"/>
          <w:w w:val="11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12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-3"/>
          <w:w w:val="15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-1"/>
          <w:w w:val="9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1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-3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5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021" w:right="1863"/>
      </w:pPr>
      <w:r>
        <w:rPr>
          <w:rFonts w:cs="Arial" w:hAnsi="Arial" w:eastAsia="Arial" w:ascii="Arial"/>
          <w:color w:val="444444"/>
          <w:spacing w:val="-4"/>
          <w:w w:val="83"/>
          <w:sz w:val="12"/>
          <w:szCs w:val="12"/>
        </w:rPr>
        <w:t>P</w:t>
      </w:r>
      <w:r>
        <w:rPr>
          <w:rFonts w:cs="Arial" w:hAnsi="Arial" w:eastAsia="Arial" w:ascii="Arial"/>
          <w:color w:val="545452"/>
          <w:spacing w:val="-4"/>
          <w:w w:val="154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-2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545452"/>
          <w:spacing w:val="0"/>
          <w:w w:val="118"/>
          <w:sz w:val="12"/>
          <w:szCs w:val="12"/>
        </w:rPr>
        <w:t>c</w:t>
      </w:r>
      <w:r>
        <w:rPr>
          <w:rFonts w:cs="Arial" w:hAnsi="Arial" w:eastAsia="Arial" w:ascii="Arial"/>
          <w:color w:val="545452"/>
          <w:spacing w:val="-6"/>
          <w:w w:val="118"/>
          <w:sz w:val="12"/>
          <w:szCs w:val="12"/>
        </w:rPr>
        <w:t>i</w:t>
      </w:r>
      <w:r>
        <w:rPr>
          <w:rFonts w:cs="Arial" w:hAnsi="Arial" w:eastAsia="Arial" w:ascii="Arial"/>
          <w:color w:val="545452"/>
          <w:spacing w:val="-5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44444"/>
          <w:spacing w:val="-3"/>
          <w:w w:val="154"/>
          <w:sz w:val="12"/>
          <w:szCs w:val="12"/>
        </w:rPr>
        <w:t>i</w:t>
      </w:r>
      <w:r>
        <w:rPr>
          <w:rFonts w:cs="Arial" w:hAnsi="Arial" w:eastAsia="Arial" w:ascii="Arial"/>
          <w:color w:val="545452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545452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545452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54545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54545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-5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545452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128"/>
          <w:sz w:val="12"/>
          <w:szCs w:val="12"/>
        </w:rPr>
        <w:t>f</w:t>
      </w:r>
      <w:r>
        <w:rPr>
          <w:rFonts w:cs="Arial" w:hAnsi="Arial" w:eastAsia="Arial" w:ascii="Arial"/>
          <w:color w:val="444444"/>
          <w:spacing w:val="-5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545452"/>
          <w:spacing w:val="-2"/>
          <w:w w:val="135"/>
          <w:sz w:val="12"/>
          <w:szCs w:val="12"/>
        </w:rPr>
        <w:t>i</w:t>
      </w:r>
      <w:r>
        <w:rPr>
          <w:rFonts w:cs="Arial" w:hAnsi="Arial" w:eastAsia="Arial" w:ascii="Arial"/>
          <w:color w:val="545452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545452"/>
          <w:spacing w:val="-6"/>
          <w:w w:val="112"/>
          <w:sz w:val="12"/>
          <w:szCs w:val="12"/>
        </w:rPr>
        <w:t>i</w:t>
      </w:r>
      <w:r>
        <w:rPr>
          <w:rFonts w:cs="Arial" w:hAnsi="Arial" w:eastAsia="Arial" w:ascii="Arial"/>
          <w:color w:val="545452"/>
          <w:spacing w:val="-5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545452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45452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261"/>
        <w:ind w:left="150" w:right="124" w:firstLine="5"/>
      </w:pP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2"/>
          <w:szCs w:val="12"/>
        </w:rPr>
        <w:t>RI</w:t>
      </w:r>
      <w:r>
        <w:rPr>
          <w:rFonts w:cs="Times New Roman" w:hAnsi="Times New Roman" w:eastAsia="Times New Roman" w:ascii="Times New Roman"/>
          <w:color w:val="444444"/>
          <w:spacing w:val="1"/>
          <w:w w:val="8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1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9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7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11"/>
          <w:sz w:val="12"/>
          <w:szCs w:val="12"/>
        </w:rPr>
        <w:t>po</w:t>
      </w:r>
      <w:r>
        <w:rPr>
          <w:rFonts w:cs="Times New Roman" w:hAnsi="Times New Roman" w:eastAsia="Times New Roman" w:ascii="Times New Roman"/>
          <w:color w:val="545452"/>
          <w:spacing w:val="0"/>
          <w:w w:val="11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1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á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ob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8"/>
          <w:w w:val="10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5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7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7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ara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22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1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7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2"/>
          <w:szCs w:val="12"/>
        </w:rPr>
        <w:t>fu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7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2"/>
          <w:szCs w:val="12"/>
        </w:rPr>
        <w:t>és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gn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po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279"/>
        <w:ind w:left="150" w:right="-1"/>
      </w:pPr>
      <w:r>
        <w:rPr>
          <w:rFonts w:cs="Times New Roman" w:hAnsi="Times New Roman" w:eastAsia="Times New Roman" w:ascii="Times New Roman"/>
          <w:color w:val="444444"/>
          <w:spacing w:val="0"/>
          <w:w w:val="9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1"/>
          <w:w w:val="9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44444"/>
          <w:spacing w:val="1"/>
          <w:w w:val="9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"/>
          <w:w w:val="9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1"/>
          <w:w w:val="9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2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9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rá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25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cce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4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5"/>
          <w:w w:val="11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9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9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5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5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tu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4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líti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545452"/>
          <w:spacing w:val="10"/>
          <w:w w:val="9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9"/>
          <w:w w:val="9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4"/>
          <w:w w:val="9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8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3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10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8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283"/>
        <w:ind w:left="154" w:right="-8" w:hanging="5"/>
      </w:pPr>
      <w:r>
        <w:rPr>
          <w:rFonts w:cs="Times New Roman" w:hAnsi="Times New Roman" w:eastAsia="Times New Roman" w:ascii="Times New Roman"/>
          <w:color w:val="444444"/>
          <w:spacing w:val="1"/>
          <w:w w:val="8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8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9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1"/>
          <w:sz w:val="12"/>
          <w:szCs w:val="12"/>
        </w:rPr>
        <w:t>te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as</w:t>
      </w:r>
      <w:r>
        <w:rPr>
          <w:rFonts w:cs="Times New Roman" w:hAnsi="Times New Roman" w:eastAsia="Times New Roman" w:ascii="Times New Roman"/>
          <w:color w:val="545452"/>
          <w:spacing w:val="27"/>
          <w:w w:val="10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7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7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27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rá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22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54545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á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1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1"/>
          <w:w w:val="11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gú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car</w:t>
      </w:r>
      <w:r>
        <w:rPr>
          <w:rFonts w:cs="Times New Roman" w:hAnsi="Times New Roman" w:eastAsia="Times New Roman" w:ascii="Times New Roman"/>
          <w:color w:val="444444"/>
          <w:spacing w:val="1"/>
          <w:w w:val="10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rís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10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4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ig</w:t>
      </w:r>
      <w:r>
        <w:rPr>
          <w:rFonts w:cs="Times New Roman" w:hAnsi="Times New Roman" w:eastAsia="Times New Roman" w:ascii="Times New Roman"/>
          <w:color w:val="545452"/>
          <w:spacing w:val="1"/>
          <w:w w:val="10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6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766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tr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5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2"/>
          <w:w w:val="9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7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283"/>
        <w:ind w:left="150" w:right="-11" w:firstLine="5"/>
      </w:pP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1"/>
          <w:w w:val="8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44444"/>
          <w:spacing w:val="14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9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2"/>
          <w:szCs w:val="12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7"/>
          <w:w w:val="9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0"/>
          <w:sz w:val="12"/>
          <w:szCs w:val="12"/>
        </w:rPr>
        <w:t>as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545452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5"/>
          <w:w w:val="10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rt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4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0"/>
          <w:w w:val="9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ú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766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fr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77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III</w:t>
      </w:r>
      <w:r>
        <w:rPr>
          <w:rFonts w:cs="Times New Roman" w:hAnsi="Times New Roman" w:eastAsia="Times New Roman" w:ascii="Times New Roman"/>
          <w:color w:val="444444"/>
          <w:spacing w:val="21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545452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545452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7"/>
          <w:w w:val="7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9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2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9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rt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444444"/>
          <w:spacing w:val="16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2"/>
          <w:szCs w:val="12"/>
        </w:rPr>
        <w:t>cce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3"/>
          <w:w w:val="9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ú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8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11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do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ac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96766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766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rá</w:t>
      </w:r>
      <w:r>
        <w:rPr>
          <w:rFonts w:cs="Times New Roman" w:hAnsi="Times New Roman" w:eastAsia="Times New Roman" w:ascii="Times New Roman"/>
          <w:color w:val="545452"/>
          <w:spacing w:val="2"/>
          <w:w w:val="10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254" w:right="-21"/>
      </w:pPr>
      <w:r>
        <w:rPr>
          <w:rFonts w:cs="Times New Roman" w:hAnsi="Times New Roman" w:eastAsia="Times New Roman" w:ascii="Times New Roman"/>
          <w:color w:val="444444"/>
          <w:spacing w:val="1"/>
          <w:w w:val="6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696766"/>
          <w:spacing w:val="0"/>
          <w:w w:val="6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96766"/>
          <w:spacing w:val="0"/>
          <w:w w:val="66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696766"/>
          <w:spacing w:val="4"/>
          <w:w w:val="6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9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8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2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2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10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545452"/>
          <w:spacing w:val="0"/>
          <w:w w:val="103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9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766"/>
          <w:spacing w:val="0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21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45452"/>
          <w:spacing w:val="1"/>
          <w:w w:val="9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96766"/>
          <w:spacing w:val="0"/>
          <w:w w:val="6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5"/>
        <w:ind w:left="538"/>
      </w:pPr>
      <w:r>
        <w:rPr>
          <w:rFonts w:cs="Times New Roman" w:hAnsi="Times New Roman" w:eastAsia="Times New Roman" w:ascii="Times New Roman"/>
          <w:color w:val="444444"/>
          <w:w w:val="93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w w:val="86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0"/>
        <w:ind w:left="255" w:right="755"/>
      </w:pPr>
      <w:r>
        <w:rPr>
          <w:rFonts w:cs="Times New Roman" w:hAnsi="Times New Roman" w:eastAsia="Times New Roman" w:ascii="Times New Roman"/>
          <w:color w:val="444444"/>
          <w:w w:val="5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44444"/>
          <w:spacing w:val="2"/>
          <w:w w:val="5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-3"/>
          <w:w w:val="9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85"/>
          <w:sz w:val="12"/>
          <w:szCs w:val="12"/>
        </w:rPr>
        <w:t>La</w:t>
      </w:r>
      <w:r>
        <w:rPr>
          <w:rFonts w:cs="Arial" w:hAnsi="Arial" w:eastAsia="Arial" w:ascii="Arial"/>
          <w:color w:val="444444"/>
          <w:spacing w:val="3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3"/>
          <w:w w:val="8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19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cc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ú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6"/>
        <w:ind w:left="217" w:right="923"/>
      </w:pPr>
      <w:r>
        <w:rPr>
          <w:rFonts w:cs="Times New Roman" w:hAnsi="Times New Roman" w:eastAsia="Times New Roman" w:ascii="Times New Roman"/>
          <w:color w:val="444444"/>
          <w:w w:val="51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444444"/>
          <w:spacing w:val="-6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6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7"/>
          <w:w w:val="8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13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7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ctr</w:t>
      </w:r>
      <w:r>
        <w:rPr>
          <w:rFonts w:cs="Times New Roman" w:hAnsi="Times New Roman" w:eastAsia="Times New Roman" w:ascii="Times New Roman"/>
          <w:color w:val="444444"/>
          <w:spacing w:val="-14"/>
          <w:w w:val="99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6"/>
          <w:w w:val="7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9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7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2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tro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6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16"/>
        <w:ind w:left="226" w:right="-10"/>
      </w:pPr>
      <w:r>
        <w:rPr>
          <w:rFonts w:cs="Times New Roman" w:hAnsi="Times New Roman" w:eastAsia="Times New Roman" w:ascii="Times New Roman"/>
          <w:color w:val="444444"/>
          <w:spacing w:val="1"/>
          <w:w w:val="5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3"/>
          <w:w w:val="8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8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3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1"/>
          <w:w w:val="9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2"/>
          <w:w w:val="10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1"/>
          <w:w w:val="8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4"/>
          <w:w w:val="9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2"/>
          <w:w w:val="10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39390"/>
          <w:spacing w:val="0"/>
          <w:w w:val="4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939390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39390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6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0"/>
        <w:ind w:left="538"/>
      </w:pPr>
      <w:r>
        <w:rPr>
          <w:rFonts w:cs="Times New Roman" w:hAnsi="Times New Roman" w:eastAsia="Times New Roman" w:ascii="Times New Roman"/>
          <w:color w:val="54545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w w:val="111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444444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nn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1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0"/>
        <w:ind w:left="260" w:right="-16"/>
      </w:pPr>
      <w:r>
        <w:rPr>
          <w:rFonts w:cs="Arial" w:hAnsi="Arial" w:eastAsia="Arial" w:ascii="Arial"/>
          <w:i/>
          <w:color w:val="545452"/>
          <w:spacing w:val="5"/>
          <w:w w:val="86"/>
          <w:sz w:val="10"/>
          <w:szCs w:val="10"/>
        </w:rPr>
        <w:t>V</w:t>
      </w:r>
      <w:r>
        <w:rPr>
          <w:rFonts w:cs="Arial" w:hAnsi="Arial" w:eastAsia="Arial" w:ascii="Arial"/>
          <w:i/>
          <w:color w:val="545452"/>
          <w:spacing w:val="0"/>
          <w:w w:val="64"/>
          <w:sz w:val="10"/>
          <w:szCs w:val="10"/>
        </w:rPr>
        <w:t>.</w:t>
      </w:r>
      <w:r>
        <w:rPr>
          <w:rFonts w:cs="Arial" w:hAnsi="Arial" w:eastAsia="Arial" w:ascii="Arial"/>
          <w:i/>
          <w:color w:val="545452"/>
          <w:spacing w:val="0"/>
          <w:w w:val="100"/>
          <w:sz w:val="10"/>
          <w:szCs w:val="10"/>
        </w:rPr>
        <w:t>      </w:t>
      </w:r>
      <w:r>
        <w:rPr>
          <w:rFonts w:cs="Arial" w:hAnsi="Arial" w:eastAsia="Arial" w:ascii="Arial"/>
          <w:i/>
          <w:color w:val="545452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2"/>
          <w:w w:val="8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2"/>
          <w:w w:val="9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2"/>
          <w:w w:val="7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44444"/>
          <w:spacing w:val="3"/>
          <w:w w:val="8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5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69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te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1"/>
          <w:w w:val="9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ugn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ón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0"/>
        <w:ind w:left="538"/>
      </w:pPr>
      <w:r>
        <w:rPr>
          <w:rFonts w:cs="Times New Roman" w:hAnsi="Times New Roman" w:eastAsia="Times New Roman" w:ascii="Times New Roman"/>
          <w:color w:val="444444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w w:val="11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w w:val="7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5"/>
        <w:ind w:left="231" w:right="-21"/>
      </w:pPr>
      <w:r>
        <w:rPr>
          <w:rFonts w:cs="Times New Roman" w:hAnsi="Times New Roman" w:eastAsia="Times New Roman" w:ascii="Times New Roman"/>
          <w:color w:val="545452"/>
          <w:spacing w:val="-4"/>
          <w:w w:val="87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I.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545452"/>
          <w:spacing w:val="12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696766"/>
          <w:spacing w:val="0"/>
          <w:w w:val="7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st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lig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545452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7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-2"/>
          <w:w w:val="10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-8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-9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45452"/>
          <w:spacing w:val="-4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30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5"/>
        <w:ind w:left="558"/>
      </w:pP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30"/>
        <w:ind w:left="193" w:right="-21"/>
      </w:pP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I.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545452"/>
          <w:spacing w:val="11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1"/>
          <w:w w:val="8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Si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9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8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5"/>
        <w:ind w:left="553"/>
      </w:pPr>
      <w:r>
        <w:rPr>
          <w:rFonts w:cs="Times New Roman" w:hAnsi="Times New Roman" w:eastAsia="Times New Roman" w:ascii="Times New Roman"/>
          <w:color w:val="444444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w w:val="15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11" w:lineRule="exact" w:line="140"/>
        <w:ind w:left="169" w:right="-24" w:firstLine="5"/>
      </w:pPr>
      <w:r>
        <w:rPr>
          <w:rFonts w:cs="Times New Roman" w:hAnsi="Times New Roman" w:eastAsia="Times New Roman" w:ascii="Times New Roman"/>
          <w:color w:val="444444"/>
          <w:spacing w:val="3"/>
          <w:w w:val="85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3"/>
          <w:w w:val="8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4"/>
          <w:w w:val="8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3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"/>
          <w:w w:val="8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2"/>
          <w:spacing w:val="14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8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8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rá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3"/>
          <w:w w:val="13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8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rma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12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1"/>
          <w:w w:val="11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2"/>
          <w:szCs w:val="12"/>
        </w:rPr>
        <w:t>na</w:t>
      </w:r>
      <w:r>
        <w:rPr>
          <w:rFonts w:cs="Times New Roman" w:hAnsi="Times New Roman" w:eastAsia="Times New Roman" w:ascii="Times New Roman"/>
          <w:color w:val="444444"/>
          <w:spacing w:val="8"/>
          <w:w w:val="9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qu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gu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3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1"/>
          <w:sz w:val="12"/>
          <w:szCs w:val="12"/>
        </w:rPr>
        <w:t>te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gr</w:t>
      </w:r>
      <w:r>
        <w:rPr>
          <w:rFonts w:cs="Times New Roman" w:hAnsi="Times New Roman" w:eastAsia="Times New Roman" w:ascii="Times New Roman"/>
          <w:color w:val="545452"/>
          <w:spacing w:val="1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3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444444"/>
          <w:spacing w:val="3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10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7"/>
          <w:w w:val="10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6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1"/>
          <w:w w:val="9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gn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8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pon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3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8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3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5"/>
          <w:w w:val="10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nal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ili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qu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ara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72" w:right="-24"/>
      </w:pPr>
      <w:r>
        <w:rPr>
          <w:rFonts w:cs="Arial" w:hAnsi="Arial" w:eastAsia="Arial" w:ascii="Arial"/>
          <w:i/>
          <w:color w:val="545452"/>
          <w:spacing w:val="-4"/>
          <w:w w:val="79"/>
          <w:sz w:val="18"/>
          <w:szCs w:val="18"/>
        </w:rPr>
        <w:t>v</w:t>
      </w:r>
      <w:r>
        <w:rPr>
          <w:rFonts w:cs="Arial" w:hAnsi="Arial" w:eastAsia="Arial" w:ascii="Arial"/>
          <w:i/>
          <w:color w:val="696766"/>
          <w:spacing w:val="0"/>
          <w:w w:val="5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67" w:right="-24"/>
      </w:pPr>
      <w:r>
        <w:rPr>
          <w:rFonts w:cs="Times New Roman" w:hAnsi="Times New Roman" w:eastAsia="Times New Roman" w:ascii="Times New Roman"/>
          <w:i/>
          <w:color w:val="545452"/>
          <w:spacing w:val="5"/>
          <w:w w:val="92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i/>
          <w:color w:val="545452"/>
          <w:spacing w:val="0"/>
          <w:w w:val="77"/>
          <w:sz w:val="12"/>
          <w:szCs w:val="12"/>
        </w:rPr>
        <w:t>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34" w:right="-37"/>
      </w:pPr>
      <w:r>
        <w:rPr>
          <w:rFonts w:cs="Times New Roman" w:hAnsi="Times New Roman" w:eastAsia="Times New Roman" w:ascii="Times New Roman"/>
          <w:color w:val="545452"/>
          <w:spacing w:val="-5"/>
          <w:w w:val="7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-29" w:right="-12"/>
      </w:pPr>
      <w:r>
        <w:rPr>
          <w:rFonts w:cs="Times New Roman" w:hAnsi="Times New Roman" w:eastAsia="Times New Roman" w:ascii="Times New Roman"/>
          <w:color w:val="545452"/>
          <w:spacing w:val="4"/>
          <w:w w:val="7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sz w:val="12"/>
          <w:szCs w:val="12"/>
        </w:rPr>
        <w:t>III.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82" w:right="-39"/>
      </w:pPr>
      <w:r>
        <w:rPr>
          <w:rFonts w:cs="Times New Roman" w:hAnsi="Times New Roman" w:eastAsia="Times New Roman" w:ascii="Times New Roman"/>
          <w:color w:val="545452"/>
          <w:spacing w:val="-2"/>
          <w:w w:val="6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75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696766"/>
          <w:spacing w:val="0"/>
          <w:w w:val="5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89" w:right="-30"/>
      </w:pPr>
      <w:r>
        <w:rPr>
          <w:rFonts w:cs="Times New Roman" w:hAnsi="Times New Roman" w:eastAsia="Times New Roman" w:ascii="Times New Roman"/>
          <w:color w:val="545452"/>
          <w:spacing w:val="-3"/>
          <w:w w:val="69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696766"/>
          <w:spacing w:val="0"/>
          <w:w w:val="5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82" w:right="-38"/>
      </w:pPr>
      <w:r>
        <w:rPr>
          <w:rFonts w:cs="Times New Roman" w:hAnsi="Times New Roman" w:eastAsia="Times New Roman" w:ascii="Times New Roman"/>
          <w:color w:val="545452"/>
          <w:spacing w:val="4"/>
          <w:w w:val="73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9"/>
        <w:ind w:left="5"/>
      </w:pPr>
      <w:r>
        <w:br w:type="column"/>
      </w:r>
      <w:r>
        <w:rPr>
          <w:rFonts w:cs="Times New Roman" w:hAnsi="Times New Roman" w:eastAsia="Times New Roman" w:ascii="Times New Roman"/>
          <w:color w:val="444444"/>
          <w:spacing w:val="1"/>
          <w:w w:val="9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96766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2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1"/>
          <w:w w:val="12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96766"/>
          <w:spacing w:val="0"/>
          <w:w w:val="86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0" w:lineRule="auto" w:line="255"/>
        <w:ind w:left="5" w:right="124" w:hanging="5"/>
      </w:pP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9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9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6"/>
          <w:w w:val="7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766"/>
          <w:spacing w:val="-1"/>
          <w:w w:val="82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8"/>
          <w:w w:val="10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1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34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444444"/>
          <w:spacing w:val="0"/>
          <w:w w:val="34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3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7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8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8"/>
          <w:w w:val="9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4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7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68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3"/>
          <w:w w:val="10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10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96766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766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444444"/>
          <w:spacing w:val="24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6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7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9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2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2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" w:lineRule="auto" w:line="270"/>
        <w:ind w:left="5" w:right="206" w:firstLine="5"/>
      </w:pPr>
      <w:r>
        <w:rPr>
          <w:rFonts w:cs="Times New Roman" w:hAnsi="Times New Roman" w:eastAsia="Times New Roman" w:ascii="Times New Roman"/>
          <w:color w:val="444444"/>
          <w:spacing w:val="-4"/>
          <w:w w:val="7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8"/>
          <w:w w:val="10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8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3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9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27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3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8"/>
          <w:w w:val="11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6"/>
          <w:w w:val="10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6"/>
          <w:w w:val="8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8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45452"/>
          <w:spacing w:val="3"/>
          <w:w w:val="8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2"/>
          <w:szCs w:val="12"/>
        </w:rPr>
        <w:t>x,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3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96766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76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4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4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ce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i/>
          <w:color w:val="54545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545452"/>
          <w:spacing w:val="3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32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4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444444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2"/>
          <w:w w:val="8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15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pu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766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6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5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5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1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8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9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545452"/>
          <w:spacing w:val="2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8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24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7"/>
          <w:w w:val="8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9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7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6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5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4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8"/>
          <w:w w:val="10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80"/>
          <w:sz w:val="12"/>
          <w:szCs w:val="12"/>
        </w:rPr>
        <w:t>d</w:t>
      </w:r>
      <w:r>
        <w:rPr>
          <w:rFonts w:cs="Arial" w:hAnsi="Arial" w:eastAsia="Arial" w:ascii="Arial"/>
          <w:color w:val="545452"/>
          <w:spacing w:val="0"/>
          <w:w w:val="80"/>
          <w:sz w:val="12"/>
          <w:szCs w:val="12"/>
        </w:rPr>
        <w:t>e</w:t>
      </w:r>
      <w:r>
        <w:rPr>
          <w:rFonts w:cs="Arial" w:hAnsi="Arial" w:eastAsia="Arial" w:ascii="Arial"/>
          <w:color w:val="545452"/>
          <w:spacing w:val="12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44444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3" w:lineRule="auto" w:line="259"/>
        <w:ind w:left="10" w:right="196" w:hanging="5"/>
      </w:pPr>
      <w:r>
        <w:rPr>
          <w:rFonts w:cs="Times New Roman" w:hAnsi="Times New Roman" w:eastAsia="Times New Roman" w:ascii="Times New Roman"/>
          <w:color w:val="545452"/>
          <w:spacing w:val="-5"/>
          <w:w w:val="7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0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8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9"/>
          <w:w w:val="10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té</w:t>
      </w:r>
      <w:r>
        <w:rPr>
          <w:rFonts w:cs="Times New Roman" w:hAnsi="Times New Roman" w:eastAsia="Times New Roman" w:ascii="Times New Roman"/>
          <w:color w:val="444444"/>
          <w:spacing w:val="22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29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6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1"/>
          <w:sz w:val="12"/>
          <w:szCs w:val="12"/>
        </w:rPr>
        <w:t>ri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tr</w:t>
      </w:r>
      <w:r>
        <w:rPr>
          <w:rFonts w:cs="Times New Roman" w:hAnsi="Times New Roman" w:eastAsia="Times New Roman" w:ascii="Times New Roman"/>
          <w:color w:val="444444"/>
          <w:spacing w:val="1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6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nn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96766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96766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7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444444"/>
          <w:spacing w:val="-11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5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6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6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20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3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1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96766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11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gran</w:t>
      </w:r>
      <w:r>
        <w:rPr>
          <w:rFonts w:cs="Times New Roman" w:hAnsi="Times New Roman" w:eastAsia="Times New Roman" w:ascii="Times New Roman"/>
          <w:color w:val="444444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2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3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9"/>
          <w:w w:val="8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7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7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8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54545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545452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9"/>
          <w:w w:val="7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96766"/>
          <w:spacing w:val="0"/>
          <w:w w:val="79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696766"/>
          <w:spacing w:val="0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5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6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2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9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8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9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96766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5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5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9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2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3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ga</w:t>
      </w:r>
      <w:r>
        <w:rPr>
          <w:rFonts w:cs="Times New Roman" w:hAnsi="Times New Roman" w:eastAsia="Times New Roman" w:ascii="Times New Roman"/>
          <w:color w:val="545452"/>
          <w:spacing w:val="11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7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7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8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545452"/>
          <w:spacing w:val="1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7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696766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7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7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8"/>
          <w:w w:val="10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8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-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3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7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6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1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3"/>
          <w:w w:val="11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4"/>
      </w:pPr>
      <w:r>
        <w:rPr>
          <w:rFonts w:cs="Times New Roman" w:hAnsi="Times New Roman" w:eastAsia="Times New Roman" w:ascii="Times New Roman"/>
          <w:color w:val="444444"/>
          <w:spacing w:val="-5"/>
          <w:w w:val="7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B2B2A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B2B2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A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1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29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5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4"/>
          <w:szCs w:val="14"/>
        </w:rPr>
        <w:t>gr</w:t>
      </w:r>
      <w:r>
        <w:rPr>
          <w:rFonts w:cs="Times New Roman" w:hAnsi="Times New Roman" w:eastAsia="Times New Roman" w:ascii="Times New Roman"/>
          <w:color w:val="444444"/>
          <w:spacing w:val="-12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3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3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 w:lineRule="auto" w:line="257"/>
        <w:ind w:left="14" w:right="192"/>
      </w:pPr>
      <w:r>
        <w:rPr>
          <w:rFonts w:cs="Times New Roman" w:hAnsi="Times New Roman" w:eastAsia="Times New Roman" w:ascii="Times New Roman"/>
          <w:color w:val="444444"/>
          <w:w w:val="9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8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1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us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9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44444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3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5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4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2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9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1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8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3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" w:lineRule="auto" w:line="257"/>
        <w:ind w:left="14" w:right="191" w:firstLine="5"/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Las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3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3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7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44444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B2B2A"/>
          <w:spacing w:val="-5"/>
          <w:w w:val="10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A"/>
          <w:spacing w:val="-2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3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7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5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5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87"/>
        <w:ind w:left="1587" w:right="2215"/>
      </w:pPr>
      <w:r>
        <w:rPr>
          <w:rFonts w:cs="Times New Roman" w:hAnsi="Times New Roman" w:eastAsia="Times New Roman" w:ascii="Times New Roman"/>
          <w:color w:val="444444"/>
          <w:spacing w:val="4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3"/>
          <w:w w:val="88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10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3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2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8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5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6"/>
          <w:w w:val="8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5"/>
          <w:w w:val="8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6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auto" w:line="472"/>
        <w:ind w:left="1126" w:right="1739"/>
      </w:pPr>
      <w:r>
        <w:rPr>
          <w:rFonts w:cs="Times New Roman" w:hAnsi="Times New Roman" w:eastAsia="Times New Roman" w:ascii="Times New Roman"/>
          <w:color w:val="444444"/>
          <w:spacing w:val="5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4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2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4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6"/>
          <w:w w:val="8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8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10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5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4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4"/>
          <w:w w:val="9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6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5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5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5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3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6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3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8"/>
          <w:w w:val="10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11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4"/>
          <w:szCs w:val="14"/>
        </w:rPr>
        <w:t>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1078" w:right="1667"/>
        <w:sectPr>
          <w:type w:val="continuous"/>
          <w:pgSz w:w="12240" w:h="15840"/>
          <w:pgMar w:top="1100" w:bottom="280" w:left="1060" w:right="400"/>
          <w:cols w:num="3" w:equalWidth="off">
            <w:col w:w="5276" w:space="129"/>
            <w:col w:w="208" w:space="186"/>
            <w:col w:w="4981"/>
          </w:cols>
        </w:sectPr>
      </w:pP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8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7"/>
          <w:w w:val="9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9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13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13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1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3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7"/>
          <w:w w:val="9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1" w:lineRule="auto" w:line="279"/>
        <w:ind w:left="169" w:right="32"/>
      </w:pPr>
      <w:r>
        <w:pict>
          <v:shape type="#_x0000_t75" style="position:absolute;margin-left:0pt;margin-top:0pt;width:612pt;height:792pt;mso-position-horizontal-relative:page;mso-position-vertical-relative:page;z-index:-490">
            <v:imagedata o:title="" r:id="rId5"/>
          </v:shape>
        </w:pic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26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acc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egi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tro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9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1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ara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26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ugn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8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8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44444"/>
          <w:spacing w:val="1"/>
          <w:w w:val="8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86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13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tura</w:t>
      </w:r>
      <w:r>
        <w:rPr>
          <w:rFonts w:cs="Times New Roman" w:hAnsi="Times New Roman" w:eastAsia="Times New Roman" w:ascii="Times New Roman"/>
          <w:color w:val="545452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78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18"/>
          <w:w w:val="7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15"/>
          <w:w w:val="8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tr</w:t>
      </w:r>
      <w:r>
        <w:rPr>
          <w:rFonts w:cs="Times New Roman" w:hAnsi="Times New Roman" w:eastAsia="Times New Roman" w:ascii="Times New Roman"/>
          <w:color w:val="444444"/>
          <w:spacing w:val="1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7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2"/>
          <w:szCs w:val="12"/>
        </w:rPr>
        <w:t>ífi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6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-6"/>
          <w:w w:val="10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-1"/>
          <w:w w:val="10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-1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45452"/>
          <w:spacing w:val="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45452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1"/>
          <w:w w:val="10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545452"/>
          <w:spacing w:val="8"/>
          <w:w w:val="10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ca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8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8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292"/>
        <w:ind w:left="169" w:right="42" w:firstLine="5"/>
      </w:pPr>
      <w:r>
        <w:rPr>
          <w:rFonts w:cs="Times New Roman" w:hAnsi="Times New Roman" w:eastAsia="Times New Roman" w:ascii="Times New Roman"/>
          <w:color w:val="444444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1"/>
          <w:w w:val="7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2"/>
          <w:szCs w:val="12"/>
        </w:rPr>
        <w:t>XT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6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B2B2A"/>
          <w:spacing w:val="0"/>
          <w:w w:val="9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2B2B2A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La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5"/>
          <w:w w:val="8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nn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ati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545452"/>
          <w:spacing w:val="1"/>
          <w:w w:val="10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7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1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rn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9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9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ga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766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fi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10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2"/>
          <w:w w:val="10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2"/>
          <w:w w:val="107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"/>
          <w:w w:val="10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107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2"/>
          <w:w w:val="107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10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8"/>
          <w:w w:val="10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3"/>
          <w:sz w:val="12"/>
          <w:szCs w:val="12"/>
        </w:rPr>
        <w:t>rá</w:t>
      </w:r>
      <w:r>
        <w:rPr>
          <w:rFonts w:cs="Times New Roman" w:hAnsi="Times New Roman" w:eastAsia="Times New Roman" w:ascii="Times New Roman"/>
          <w:color w:val="545452"/>
          <w:spacing w:val="0"/>
          <w:w w:val="10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te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ind w:left="174" w:right="32"/>
      </w:pPr>
      <w:r>
        <w:rPr>
          <w:rFonts w:cs="Times New Roman" w:hAnsi="Times New Roman" w:eastAsia="Times New Roman" w:ascii="Times New Roman"/>
          <w:color w:val="545452"/>
          <w:spacing w:val="0"/>
          <w:w w:val="8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2"/>
          <w:szCs w:val="12"/>
        </w:rPr>
        <w:t>PTI</w:t>
      </w:r>
      <w:r>
        <w:rPr>
          <w:rFonts w:cs="Times New Roman" w:hAnsi="Times New Roman" w:eastAsia="Times New Roman" w:ascii="Times New Roman"/>
          <w:color w:val="444444"/>
          <w:spacing w:val="1"/>
          <w:w w:val="89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1"/>
          <w:w w:val="89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444444"/>
          <w:spacing w:val="19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ifi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4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0"/>
          <w:sz w:val="12"/>
          <w:szCs w:val="12"/>
        </w:rPr>
        <w:t>rn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tr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ctu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3"/>
          <w:sz w:val="12"/>
          <w:szCs w:val="12"/>
        </w:rPr>
        <w:t>gr</w:t>
      </w:r>
      <w:r>
        <w:rPr>
          <w:rFonts w:cs="Times New Roman" w:hAnsi="Times New Roman" w:eastAsia="Times New Roman" w:ascii="Times New Roman"/>
          <w:color w:val="444444"/>
          <w:spacing w:val="1"/>
          <w:w w:val="10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ón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5" w:lineRule="exact" w:line="120"/>
        <w:ind w:left="178" w:right="-20"/>
      </w:pPr>
      <w:r>
        <w:rPr>
          <w:rFonts w:cs="Times New Roman" w:hAnsi="Times New Roman" w:eastAsia="Times New Roman" w:ascii="Times New Roman"/>
          <w:color w:val="444444"/>
          <w:w w:val="7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0807E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80807E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rá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tu</w:t>
      </w:r>
      <w:r>
        <w:rPr>
          <w:rFonts w:cs="Times New Roman" w:hAnsi="Times New Roman" w:eastAsia="Times New Roman" w:ascii="Times New Roman"/>
          <w:color w:val="545452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tro</w:t>
      </w:r>
      <w:r>
        <w:rPr>
          <w:rFonts w:cs="Times New Roman" w:hAnsi="Times New Roman" w:eastAsia="Times New Roman" w:ascii="Times New Roman"/>
          <w:color w:val="545452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ez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ía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gu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444444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22"/>
          <w:w w:val="7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33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180"/>
        <w:ind w:left="174" w:right="114"/>
      </w:pP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9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6"/>
          <w:w w:val="6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2260" w:right="2086"/>
      </w:pPr>
      <w:r>
        <w:rPr>
          <w:rFonts w:cs="Times New Roman" w:hAnsi="Times New Roman" w:eastAsia="Times New Roman" w:ascii="Times New Roman"/>
          <w:color w:val="545452"/>
          <w:spacing w:val="-5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8"/>
          <w:w w:val="10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1349" w:right="1186"/>
      </w:pPr>
      <w:r>
        <w:rPr>
          <w:rFonts w:cs="Times New Roman" w:hAnsi="Times New Roman" w:eastAsia="Times New Roman" w:ascii="Times New Roman"/>
          <w:color w:val="444444"/>
          <w:w w:val="7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rm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10"/>
          <w:w w:val="11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96766"/>
          <w:spacing w:val="0"/>
          <w:w w:val="14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4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2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ga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ind w:left="178" w:right="1768"/>
      </w:pPr>
      <w:r>
        <w:rPr>
          <w:rFonts w:cs="Times New Roman" w:hAnsi="Times New Roman" w:eastAsia="Times New Roman" w:ascii="Times New Roman"/>
          <w:color w:val="444444"/>
          <w:spacing w:val="0"/>
          <w:w w:val="8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1"/>
          <w:w w:val="8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B2B2A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3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2"/>
          <w:szCs w:val="12"/>
        </w:rPr>
        <w:t>La</w:t>
      </w:r>
      <w:r>
        <w:rPr>
          <w:rFonts w:cs="Arial" w:hAnsi="Arial" w:eastAsia="Arial" w:ascii="Arial"/>
          <w:color w:val="444444"/>
          <w:spacing w:val="11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rma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545452"/>
          <w:spacing w:val="1"/>
          <w:w w:val="9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2"/>
          <w:szCs w:val="12"/>
        </w:rPr>
        <w:t>rn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rá</w:t>
      </w:r>
      <w:r>
        <w:rPr>
          <w:rFonts w:cs="Times New Roman" w:hAnsi="Times New Roman" w:eastAsia="Times New Roman" w:ascii="Times New Roman"/>
          <w:color w:val="545452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11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auto" w:line="283"/>
        <w:ind w:left="567" w:right="18" w:firstLine="5"/>
      </w:pPr>
      <w:r>
        <w:rPr>
          <w:rFonts w:cs="Arial" w:hAnsi="Arial" w:eastAsia="Arial" w:ascii="Arial"/>
          <w:color w:val="545452"/>
          <w:spacing w:val="0"/>
          <w:w w:val="78"/>
          <w:sz w:val="12"/>
          <w:szCs w:val="12"/>
        </w:rPr>
        <w:t>La</w:t>
      </w:r>
      <w:r>
        <w:rPr>
          <w:rFonts w:cs="Arial" w:hAnsi="Arial" w:eastAsia="Arial" w:ascii="Arial"/>
          <w:color w:val="545452"/>
          <w:spacing w:val="18"/>
          <w:w w:val="7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3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0"/>
          <w:sz w:val="12"/>
          <w:szCs w:val="12"/>
        </w:rPr>
        <w:t>gr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9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tu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do</w:t>
      </w:r>
      <w:r>
        <w:rPr>
          <w:rFonts w:cs="Times New Roman" w:hAnsi="Times New Roman" w:eastAsia="Times New Roman" w:ascii="Times New Roman"/>
          <w:color w:val="545452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ara</w:t>
      </w:r>
      <w:r>
        <w:rPr>
          <w:rFonts w:cs="Times New Roman" w:hAnsi="Times New Roman" w:eastAsia="Times New Roman" w:ascii="Times New Roman"/>
          <w:color w:val="545452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8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3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9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9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766"/>
          <w:spacing w:val="0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22"/>
          <w:w w:val="10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rv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ú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ux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9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á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22"/>
          <w:w w:val="10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2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ú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2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22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ñ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2"/>
          <w:szCs w:val="12"/>
        </w:rPr>
        <w:t>fu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255" w:right="14"/>
      </w:pPr>
      <w:r>
        <w:rPr>
          <w:rFonts w:cs="Times New Roman" w:hAnsi="Times New Roman" w:eastAsia="Times New Roman" w:ascii="Times New Roman"/>
          <w:color w:val="444444"/>
          <w:spacing w:val="0"/>
          <w:w w:val="5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57"/>
          <w:sz w:val="12"/>
          <w:szCs w:val="12"/>
        </w:rPr>
        <w:t>1.</w:t>
      </w:r>
      <w:r>
        <w:rPr>
          <w:rFonts w:cs="Times New Roman" w:hAnsi="Times New Roman" w:eastAsia="Times New Roman" w:ascii="Times New Roman"/>
          <w:color w:val="444444"/>
          <w:spacing w:val="0"/>
          <w:w w:val="57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444444"/>
          <w:spacing w:val="15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545452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color w:val="545452"/>
          <w:spacing w:val="2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13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6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5" w:lineRule="auto" w:line="288"/>
        <w:ind w:left="572" w:right="13" w:firstLine="5"/>
      </w:pPr>
      <w:r>
        <w:rPr>
          <w:rFonts w:cs="Times New Roman" w:hAnsi="Times New Roman" w:eastAsia="Times New Roman" w:ascii="Times New Roman"/>
          <w:color w:val="545452"/>
          <w:w w:val="7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96766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w w:val="112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9"/>
          <w:w w:val="10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24"/>
          <w:w w:val="10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96766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696766"/>
          <w:spacing w:val="24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ñ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3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7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7"/>
          <w:w w:val="9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2"/>
          <w:szCs w:val="12"/>
        </w:rPr>
        <w:t>Loc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2"/>
          <w:w w:val="7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28"/>
          <w:w w:val="13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9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tr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696766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120"/>
        <w:ind w:left="246" w:right="16"/>
      </w:pPr>
      <w:r>
        <w:rPr>
          <w:rFonts w:cs="Times New Roman" w:hAnsi="Times New Roman" w:eastAsia="Times New Roman" w:ascii="Times New Roman"/>
          <w:color w:val="444444"/>
          <w:spacing w:val="0"/>
          <w:w w:val="61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545452"/>
          <w:spacing w:val="0"/>
          <w:w w:val="61"/>
          <w:sz w:val="12"/>
          <w:szCs w:val="12"/>
        </w:rPr>
        <w:t>1.</w:t>
      </w:r>
      <w:r>
        <w:rPr>
          <w:rFonts w:cs="Times New Roman" w:hAnsi="Times New Roman" w:eastAsia="Times New Roman" w:ascii="Times New Roman"/>
          <w:color w:val="545452"/>
          <w:spacing w:val="0"/>
          <w:w w:val="61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545452"/>
          <w:spacing w:val="7"/>
          <w:w w:val="6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39390"/>
          <w:spacing w:val="0"/>
          <w:w w:val="3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39390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696766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2"/>
          <w:szCs w:val="12"/>
        </w:rPr>
        <w:t>rn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ara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696766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30" w:lineRule="auto" w:line="292"/>
        <w:ind w:left="577" w:right="13"/>
      </w:pPr>
      <w:r>
        <w:rPr>
          <w:rFonts w:cs="Times New Roman" w:hAnsi="Times New Roman" w:eastAsia="Times New Roman" w:ascii="Times New Roman"/>
          <w:color w:val="545452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696766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9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ga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6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odo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rá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5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93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ón</w:t>
      </w:r>
      <w:r>
        <w:rPr>
          <w:rFonts w:cs="Times New Roman" w:hAnsi="Times New Roman" w:eastAsia="Times New Roman" w:ascii="Times New Roman"/>
          <w:color w:val="545452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9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6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120"/>
        <w:ind w:left="193" w:right="102"/>
      </w:pPr>
      <w:r>
        <w:rPr>
          <w:rFonts w:cs="Times New Roman" w:hAnsi="Times New Roman" w:eastAsia="Times New Roman" w:ascii="Times New Roman"/>
          <w:color w:val="444444"/>
          <w:spacing w:val="0"/>
          <w:w w:val="8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12"/>
          <w:szCs w:val="12"/>
        </w:rPr>
        <w:t>VE</w:t>
      </w:r>
      <w:r>
        <w:rPr>
          <w:rFonts w:cs="Times New Roman" w:hAnsi="Times New Roman" w:eastAsia="Times New Roman" w:ascii="Times New Roman"/>
          <w:color w:val="545452"/>
          <w:spacing w:val="1"/>
          <w:w w:val="8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1"/>
          <w:w w:val="8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545452"/>
          <w:spacing w:val="20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696766"/>
          <w:spacing w:val="0"/>
          <w:w w:val="9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96766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766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1"/>
          <w:w w:val="10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545452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2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1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0"/>
          <w:w w:val="7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102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3"/>
          <w:sz w:val="12"/>
          <w:szCs w:val="12"/>
        </w:rPr>
        <w:t>rá</w:t>
      </w:r>
      <w:r>
        <w:rPr>
          <w:rFonts w:cs="Times New Roman" w:hAnsi="Times New Roman" w:eastAsia="Times New Roman" w:ascii="Times New Roman"/>
          <w:color w:val="444444"/>
          <w:spacing w:val="0"/>
          <w:w w:val="103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292" w:right="-1"/>
      </w:pP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8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4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ac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za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5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fo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rma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12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696766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3"/>
          <w:sz w:val="12"/>
          <w:szCs w:val="12"/>
        </w:rPr>
        <w:t>gr</w:t>
      </w:r>
      <w:r>
        <w:rPr>
          <w:rFonts w:cs="Times New Roman" w:hAnsi="Times New Roman" w:eastAsia="Times New Roman" w:ascii="Times New Roman"/>
          <w:color w:val="545452"/>
          <w:spacing w:val="1"/>
          <w:w w:val="10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es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2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696766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before="25"/>
        <w:ind w:left="572" w:right="-18"/>
      </w:pP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20"/>
          <w:w w:val="10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po</w:t>
      </w:r>
      <w:r>
        <w:rPr>
          <w:rFonts w:cs="Times New Roman" w:hAnsi="Times New Roman" w:eastAsia="Times New Roman" w:ascii="Times New Roman"/>
          <w:color w:val="545452"/>
          <w:spacing w:val="0"/>
          <w:w w:val="13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ón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2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5"/>
          <w:sz w:val="12"/>
          <w:szCs w:val="12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9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2"/>
          <w:szCs w:val="12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696766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96766"/>
          <w:spacing w:val="0"/>
          <w:w w:val="72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696766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2"/>
          <w:szCs w:val="12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45452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4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10"/>
      </w:pPr>
      <w:r>
        <w:br w:type="column"/>
      </w:r>
      <w:r>
        <w:rPr>
          <w:rFonts w:cs="Times New Roman" w:hAnsi="Times New Roman" w:eastAsia="Times New Roman" w:ascii="Times New Roman"/>
          <w:color w:val="444444"/>
          <w:spacing w:val="-4"/>
          <w:w w:val="74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3"/>
          <w:w w:val="74"/>
          <w:position w:val="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44444"/>
          <w:spacing w:val="-4"/>
          <w:w w:val="74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1"/>
          <w:w w:val="74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74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4"/>
          <w:w w:val="74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74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44444"/>
          <w:spacing w:val="0"/>
          <w:w w:val="7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74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5"/>
          <w:w w:val="7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66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position w:val="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96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96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6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6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1"/>
          <w:w w:val="9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position w:val="1"/>
          <w:sz w:val="14"/>
          <w:szCs w:val="14"/>
        </w:rPr>
        <w:t>grará</w:t>
      </w:r>
      <w:r>
        <w:rPr>
          <w:rFonts w:cs="Times New Roman" w:hAnsi="Times New Roman" w:eastAsia="Times New Roman" w:ascii="Times New Roman"/>
          <w:color w:val="444444"/>
          <w:spacing w:val="15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position w:val="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4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position w:val="1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8"/>
          <w:w w:val="94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4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6"/>
          <w:w w:val="9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position w:val="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66"/>
          <w:position w:val="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1" w:lineRule="auto" w:line="264"/>
        <w:ind w:left="5" w:right="202"/>
      </w:pPr>
      <w:r>
        <w:rPr>
          <w:rFonts w:cs="Times New Roman" w:hAnsi="Times New Roman" w:eastAsia="Times New Roman" w:ascii="Times New Roman"/>
          <w:color w:val="545452"/>
          <w:spacing w:val="-3"/>
          <w:w w:val="87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545452"/>
          <w:spacing w:val="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7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545452"/>
          <w:spacing w:val="3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545452"/>
          <w:spacing w:val="0"/>
          <w:w w:val="87"/>
          <w:sz w:val="12"/>
          <w:szCs w:val="12"/>
        </w:rPr>
        <w:t>y</w:t>
      </w:r>
      <w:r>
        <w:rPr>
          <w:rFonts w:cs="Arial" w:hAnsi="Arial" w:eastAsia="Arial" w:ascii="Arial"/>
          <w:color w:val="545452"/>
          <w:spacing w:val="6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6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3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7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7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1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4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9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9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8"/>
          <w:w w:val="10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ct</w:t>
      </w:r>
      <w:r>
        <w:rPr>
          <w:rFonts w:cs="Times New Roman" w:hAnsi="Times New Roman" w:eastAsia="Times New Roman" w:ascii="Times New Roman"/>
          <w:color w:val="444444"/>
          <w:spacing w:val="-9"/>
          <w:w w:val="9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7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444444"/>
          <w:spacing w:val="1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6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5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9"/>
          <w:w w:val="8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gr</w:t>
      </w:r>
      <w:r>
        <w:rPr>
          <w:rFonts w:cs="Times New Roman" w:hAnsi="Times New Roman" w:eastAsia="Times New Roman" w:ascii="Times New Roman"/>
          <w:color w:val="545452"/>
          <w:spacing w:val="-12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1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5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69"/>
        <w:ind w:right="112" w:firstLine="5"/>
      </w:pPr>
      <w:r>
        <w:rPr>
          <w:rFonts w:cs="Times New Roman" w:hAnsi="Times New Roman" w:eastAsia="Times New Roman" w:ascii="Times New Roman"/>
          <w:color w:val="444444"/>
          <w:spacing w:val="-3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4"/>
          <w:szCs w:val="14"/>
        </w:rPr>
        <w:t>gr</w:t>
      </w:r>
      <w:r>
        <w:rPr>
          <w:rFonts w:cs="Times New Roman" w:hAnsi="Times New Roman" w:eastAsia="Times New Roman" w:ascii="Times New Roman"/>
          <w:color w:val="444444"/>
          <w:spacing w:val="-12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6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97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696766"/>
          <w:spacing w:val="0"/>
          <w:w w:val="5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766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16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4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7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26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7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B2B2A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44444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6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6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2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23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3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B2B2A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7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545452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8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96766"/>
          <w:spacing w:val="0"/>
          <w:w w:val="69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ct</w:t>
      </w:r>
      <w:r>
        <w:rPr>
          <w:rFonts w:cs="Times New Roman" w:hAnsi="Times New Roman" w:eastAsia="Times New Roman" w:ascii="Times New Roman"/>
          <w:color w:val="444444"/>
          <w:spacing w:val="-11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8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2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6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44444"/>
          <w:spacing w:val="0"/>
          <w:w w:val="5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7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3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17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gu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31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444444"/>
          <w:spacing w:val="-11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ct</w:t>
      </w:r>
      <w:r>
        <w:rPr>
          <w:rFonts w:cs="Times New Roman" w:hAnsi="Times New Roman" w:eastAsia="Times New Roman" w:ascii="Times New Roman"/>
          <w:color w:val="444444"/>
          <w:spacing w:val="-1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27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9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B2B2A"/>
          <w:spacing w:val="-5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2"/>
          <w:w w:val="9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44444"/>
          <w:spacing w:val="8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766"/>
          <w:spacing w:val="0"/>
          <w:w w:val="5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96766"/>
          <w:spacing w:val="0"/>
          <w:w w:val="5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766"/>
          <w:spacing w:val="10"/>
          <w:w w:val="5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0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600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444444"/>
          <w:spacing w:val="0"/>
          <w:w w:val="6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6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444444"/>
          <w:spacing w:val="15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5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6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3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17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9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2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7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5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79"/>
        <w:ind w:left="5" w:right="197" w:firstLine="5"/>
      </w:pP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8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6"/>
          <w:w w:val="8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1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6"/>
          <w:w w:val="8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8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8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7"/>
          <w:w w:val="8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3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7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22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8"/>
          <w:w w:val="9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8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444444"/>
          <w:spacing w:val="-11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ct</w:t>
      </w:r>
      <w:r>
        <w:rPr>
          <w:rFonts w:cs="Times New Roman" w:hAnsi="Times New Roman" w:eastAsia="Times New Roman" w:ascii="Times New Roman"/>
          <w:color w:val="444444"/>
          <w:spacing w:val="-11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8"/>
          <w:w w:val="9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7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us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9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444444"/>
          <w:spacing w:val="-10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9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és</w:t>
      </w:r>
      <w:r>
        <w:rPr>
          <w:rFonts w:cs="Times New Roman" w:hAnsi="Times New Roman" w:eastAsia="Times New Roman" w:ascii="Times New Roman"/>
          <w:color w:val="545452"/>
          <w:spacing w:val="1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3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2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6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9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3"/>
          <w:w w:val="9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9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96766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69"/>
        <w:ind w:left="10" w:right="195"/>
      </w:pP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3"/>
          <w:w w:val="8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8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3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2"/>
          <w:w w:val="8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B2B2A"/>
          <w:spacing w:val="0"/>
          <w:w w:val="8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2B2B2A"/>
          <w:spacing w:val="9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7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6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6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44444"/>
          <w:spacing w:val="-3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5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14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B2B2A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7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11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5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B2B2A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10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23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13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7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24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7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2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4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16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99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co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9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99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6"/>
          <w:w w:val="10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83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5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4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9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4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2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2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444444"/>
          <w:spacing w:val="-10"/>
          <w:w w:val="10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10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7"/>
          <w:w w:val="9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6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3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14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2091" w:right="2282"/>
      </w:pPr>
      <w:r>
        <w:rPr>
          <w:rFonts w:cs="Times New Roman" w:hAnsi="Times New Roman" w:eastAsia="Times New Roman" w:ascii="Times New Roman"/>
          <w:color w:val="545452"/>
          <w:spacing w:val="-4"/>
          <w:w w:val="6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6"/>
          <w:w w:val="11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1433" w:right="1610"/>
      </w:pPr>
      <w:r>
        <w:rPr>
          <w:rFonts w:cs="Times New Roman" w:hAnsi="Times New Roman" w:eastAsia="Times New Roman" w:ascii="Times New Roman"/>
          <w:color w:val="696766"/>
          <w:spacing w:val="-4"/>
          <w:w w:val="6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8"/>
          <w:w w:val="10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96766"/>
          <w:spacing w:val="-5"/>
          <w:w w:val="11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6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96766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7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3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5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5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9"/>
      </w:pP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3"/>
          <w:w w:val="82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6"/>
          <w:w w:val="8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13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44444"/>
          <w:spacing w:val="25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3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6"/>
          <w:w w:val="8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3"/>
          <w:w w:val="82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24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8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3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2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96766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9676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766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75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444444"/>
          <w:spacing w:val="2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1"/>
        <w:ind w:left="10"/>
      </w:pP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3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5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6"/>
          <w:w w:val="9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9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5"/>
          <w:w w:val="9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5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3"/>
          <w:w w:val="9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7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44444"/>
          <w:spacing w:val="-6"/>
          <w:w w:val="9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5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9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71"/>
        <w:ind w:left="398" w:right="187" w:firstLine="5"/>
      </w:pPr>
      <w:r>
        <w:rPr>
          <w:rFonts w:cs="Times New Roman" w:hAnsi="Times New Roman" w:eastAsia="Times New Roman" w:ascii="Times New Roman"/>
          <w:color w:val="545452"/>
          <w:spacing w:val="-4"/>
          <w:w w:val="7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96766"/>
          <w:spacing w:val="-2"/>
          <w:w w:val="9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1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545452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545452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3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5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5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11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9"/>
          <w:w w:val="14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8"/>
          <w:w w:val="10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6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6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2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7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2"/>
          <w:w w:val="9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9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5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7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5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9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6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5"/>
          <w:w w:val="7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44444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4"/>
          <w:w w:val="13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5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44444"/>
          <w:spacing w:val="-3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6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2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5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7"/>
          <w:w w:val="9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-7"/>
          <w:w w:val="9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96766"/>
          <w:spacing w:val="0"/>
          <w:w w:val="66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10"/>
      </w:pPr>
      <w:r>
        <w:rPr>
          <w:rFonts w:cs="Times New Roman" w:hAnsi="Times New Roman" w:eastAsia="Times New Roman" w:ascii="Times New Roman"/>
          <w:color w:val="444444"/>
          <w:spacing w:val="-2"/>
          <w:w w:val="4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452"/>
          <w:spacing w:val="0"/>
          <w:w w:val="64"/>
          <w:sz w:val="14"/>
          <w:szCs w:val="14"/>
        </w:rPr>
        <w:t>1.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7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6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44444"/>
          <w:spacing w:val="-3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gr</w:t>
      </w:r>
      <w:r>
        <w:rPr>
          <w:rFonts w:cs="Times New Roman" w:hAnsi="Times New Roman" w:eastAsia="Times New Roman" w:ascii="Times New Roman"/>
          <w:color w:val="545452"/>
          <w:spacing w:val="-11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6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2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7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5"/>
          <w:w w:val="10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1"/>
        <w:ind w:left="77"/>
        <w:sectPr>
          <w:type w:val="continuous"/>
          <w:pgSz w:w="12240" w:h="15840"/>
          <w:pgMar w:top="1100" w:bottom="280" w:left="1060" w:right="400"/>
          <w:cols w:num="2" w:equalWidth="off">
            <w:col w:w="5339" w:space="81"/>
            <w:col w:w="5360"/>
          </w:cols>
        </w:sectPr>
      </w:pPr>
      <w:r>
        <w:rPr>
          <w:rFonts w:cs="Times New Roman" w:hAnsi="Times New Roman" w:eastAsia="Times New Roman" w:ascii="Times New Roman"/>
          <w:color w:val="444444"/>
          <w:spacing w:val="-1"/>
          <w:w w:val="3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5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44444"/>
          <w:spacing w:val="-6"/>
          <w:w w:val="59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545452"/>
          <w:spacing w:val="-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7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8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9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0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2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444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-5"/>
          <w:w w:val="9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5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6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5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4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444444"/>
          <w:spacing w:val="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44444"/>
          <w:spacing w:val="-4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9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444444"/>
          <w:spacing w:val="-11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96766"/>
          <w:spacing w:val="0"/>
          <w:w w:val="79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0" w:lineRule="exact" w:line="220"/>
        <w:ind w:left="100"/>
      </w:pPr>
      <w:r>
        <w:rPr>
          <w:rFonts w:cs="Times New Roman" w:hAnsi="Times New Roman" w:eastAsia="Times New Roman" w:ascii="Times New Roman"/>
          <w:b/>
          <w:color w:val="3D3B3B"/>
          <w:spacing w:val="15"/>
          <w:w w:val="119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19"/>
          <w:position w:val="-1"/>
          <w:sz w:val="20"/>
          <w:szCs w:val="20"/>
        </w:rPr>
        <w:t>ÁB</w:t>
      </w:r>
      <w:r>
        <w:rPr>
          <w:rFonts w:cs="Times New Roman" w:hAnsi="Times New Roman" w:eastAsia="Times New Roman" w:ascii="Times New Roman"/>
          <w:b/>
          <w:color w:val="3D3B3B"/>
          <w:spacing w:val="-28"/>
          <w:w w:val="11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19"/>
          <w:position w:val="-1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1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2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58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3D3B3B"/>
          <w:spacing w:val="9"/>
          <w:w w:val="58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123"/>
          <w:position w:val="-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17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3D3B3B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21"/>
          <w:w w:val="121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D3B3B"/>
          <w:spacing w:val="12"/>
          <w:w w:val="121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D3B3B"/>
          <w:spacing w:val="19"/>
          <w:w w:val="121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D3B3B"/>
          <w:spacing w:val="11"/>
          <w:w w:val="121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17"/>
          <w:w w:val="12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D3B3B"/>
          <w:spacing w:val="25"/>
          <w:w w:val="121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3D3B3B"/>
          <w:spacing w:val="21"/>
          <w:w w:val="121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21"/>
          <w:position w:val="-1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b/>
          <w:color w:val="3D3B3B"/>
          <w:spacing w:val="45"/>
          <w:w w:val="12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21"/>
          <w:w w:val="121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D3B3B"/>
          <w:spacing w:val="19"/>
          <w:w w:val="12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21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3D3B3B"/>
          <w:spacing w:val="2"/>
          <w:w w:val="12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21"/>
          <w:position w:val="-1"/>
          <w:sz w:val="20"/>
          <w:szCs w:val="20"/>
        </w:rPr>
        <w:t>AÑ</w:t>
      </w:r>
      <w:r>
        <w:rPr>
          <w:rFonts w:cs="Times New Roman" w:hAnsi="Times New Roman" w:eastAsia="Times New Roman" w:ascii="Times New Roman"/>
          <w:b/>
          <w:color w:val="3D3B3B"/>
          <w:spacing w:val="-11"/>
          <w:w w:val="12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2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12"/>
          <w:w w:val="132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3D3B3B"/>
          <w:spacing w:val="14"/>
          <w:w w:val="154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68"/>
          <w:position w:val="-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3D3B3B"/>
          <w:spacing w:val="12"/>
          <w:w w:val="68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32"/>
          <w:position w:val="-1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00"/>
          <w:position w:val="-1"/>
          <w:sz w:val="20"/>
          <w:szCs w:val="20"/>
        </w:rPr>
        <w:t>                                               </w:t>
      </w:r>
      <w:r>
        <w:rPr>
          <w:rFonts w:cs="Times New Roman" w:hAnsi="Times New Roman" w:eastAsia="Times New Roman" w:ascii="Times New Roman"/>
          <w:b/>
          <w:color w:val="3D3B3B"/>
          <w:spacing w:val="-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16"/>
          <w:w w:val="118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D3B3B"/>
          <w:spacing w:val="18"/>
          <w:w w:val="118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D3B3B"/>
          <w:spacing w:val="20"/>
          <w:w w:val="118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D3B3B"/>
          <w:spacing w:val="18"/>
          <w:w w:val="118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D3B3B"/>
          <w:spacing w:val="16"/>
          <w:w w:val="118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18"/>
          <w:position w:val="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b/>
          <w:color w:val="3D3B3B"/>
          <w:spacing w:val="43"/>
          <w:w w:val="118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15"/>
          <w:w w:val="118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3D3B3B"/>
          <w:spacing w:val="18"/>
          <w:w w:val="118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D3B3B"/>
          <w:spacing w:val="18"/>
          <w:w w:val="118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D3B3B"/>
          <w:spacing w:val="18"/>
          <w:w w:val="118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D3B3B"/>
          <w:spacing w:val="11"/>
          <w:w w:val="118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D3B3B"/>
          <w:spacing w:val="20"/>
          <w:w w:val="118"/>
          <w:position w:val="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18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3D3B3B"/>
          <w:spacing w:val="28"/>
          <w:w w:val="118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118"/>
          <w:position w:val="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" w:lineRule="exact" w:line="180"/>
        <w:sectPr>
          <w:pgSz w:w="12300" w:h="15900"/>
          <w:pgMar w:top="540" w:bottom="280" w:left="500" w:right="1020"/>
        </w:sectPr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2"/>
        <w:ind w:left="220" w:right="-39"/>
      </w:pP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6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545452"/>
          <w:spacing w:val="12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fi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20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if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8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7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545452"/>
          <w:spacing w:val="4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11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9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532"/>
      </w:pP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21" w:lineRule="auto" w:line="257"/>
        <w:ind w:left="537" w:right="-24" w:hanging="283"/>
      </w:pP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E6D6B"/>
          <w:spacing w:val="0"/>
          <w:w w:val="6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67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6E6D6B"/>
          <w:spacing w:val="0"/>
          <w:w w:val="6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D3B3B"/>
          <w:spacing w:val="17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if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3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7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5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8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5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7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23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Fe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2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5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6E6D6B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E6D6B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7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7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7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17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7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7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1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6E6D6B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7"/>
          <w:w w:val="83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6E6D6B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6E6D6B"/>
          <w:spacing w:val="5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1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1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7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18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7"/>
          <w:w w:val="8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545452"/>
          <w:spacing w:val="19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12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7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7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545452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7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66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b/>
          <w:color w:val="5454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7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12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9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b/>
          <w:color w:val="545452"/>
          <w:spacing w:val="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7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4"/>
          <w:sz w:val="14"/>
          <w:szCs w:val="14"/>
        </w:rPr>
        <w:t>rt</w:t>
      </w:r>
      <w:r>
        <w:rPr>
          <w:rFonts w:cs="Times New Roman" w:hAnsi="Times New Roman" w:eastAsia="Times New Roman" w:ascii="Times New Roman"/>
          <w:b/>
          <w:color w:val="545452"/>
          <w:spacing w:val="-9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7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61"/>
        <w:ind w:left="2046" w:right="2247"/>
      </w:pPr>
      <w:r>
        <w:br w:type="column"/>
      </w:r>
      <w:r>
        <w:rPr>
          <w:rFonts w:cs="Times New Roman" w:hAnsi="Times New Roman" w:eastAsia="Times New Roman" w:ascii="Times New Roman"/>
          <w:color w:val="545452"/>
          <w:spacing w:val="4"/>
          <w:w w:val="8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45452"/>
          <w:spacing w:val="9"/>
          <w:w w:val="7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7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45452"/>
          <w:spacing w:val="4"/>
          <w:w w:val="8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45452"/>
          <w:spacing w:val="2"/>
          <w:w w:val="7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45452"/>
          <w:spacing w:val="5"/>
          <w:w w:val="9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45452"/>
          <w:spacing w:val="5"/>
          <w:w w:val="7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45452"/>
          <w:spacing w:val="5"/>
          <w:w w:val="8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45452"/>
          <w:spacing w:val="8"/>
          <w:w w:val="7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-32" w:right="188"/>
      </w:pP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7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6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16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rt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87</w:t>
      </w:r>
      <w:r>
        <w:rPr>
          <w:rFonts w:cs="Times New Roman" w:hAnsi="Times New Roman" w:eastAsia="Times New Roman" w:ascii="Times New Roman"/>
          <w:color w:val="545452"/>
          <w:spacing w:val="15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85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4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4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452"/>
          <w:spacing w:val="-1"/>
          <w:w w:val="4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4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8"/>
          <w:w w:val="7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545452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5454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6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31" w:lineRule="exact" w:line="140"/>
        <w:ind w:left="-30" w:right="190"/>
        <w:sectPr>
          <w:type w:val="continuous"/>
          <w:pgSz w:w="12300" w:h="15900"/>
          <w:pgMar w:top="1100" w:bottom="280" w:left="500" w:right="1020"/>
          <w:cols w:num="2" w:equalWidth="off">
            <w:col w:w="5237" w:space="229"/>
            <w:col w:w="5314"/>
          </w:cols>
        </w:sectPr>
      </w:pPr>
      <w:r>
        <w:rPr>
          <w:rFonts w:cs="Times New Roman" w:hAnsi="Times New Roman" w:eastAsia="Times New Roman" w:ascii="Times New Roman"/>
          <w:color w:val="545452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E6D6B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E6D6B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5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E6D6B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E6D6B"/>
          <w:spacing w:val="12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1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9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15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6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3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1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7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83" w:hRule="exact"/>
        </w:trPr>
        <w:tc>
          <w:tcPr>
            <w:tcW w:w="33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ind w:left="112"/>
            </w:pP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2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1"/>
                <w:sz w:val="14"/>
                <w:szCs w:val="14"/>
              </w:rPr>
              <w:t>I.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4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both"/>
              <w:spacing w:lineRule="exact" w:line="80"/>
              <w:ind w:left="96" w:right="1803"/>
            </w:pP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position w:val="1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position w:val="1"/>
                <w:sz w:val="14"/>
                <w:szCs w:val="14"/>
              </w:rPr>
              <w:t>é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position w:val="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position w:val="1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position w:val="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position w:val="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22"/>
                <w:w w:val="87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position w:val="1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4"/>
                <w:w w:val="87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0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position w:val="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1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1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1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position w:val="1"/>
                <w:sz w:val="14"/>
                <w:szCs w:val="14"/>
              </w:rPr>
              <w:t>to</w:t>
            </w:r>
            <w:r>
              <w:rPr>
                <w:rFonts w:cs="Times New Roman" w:hAnsi="Times New Roman" w:eastAsia="Times New Roman" w:ascii="Times New Roman"/>
                <w:color w:val="545452"/>
                <w:spacing w:val="6"/>
                <w:w w:val="88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position w:val="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7"/>
                <w:w w:val="88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6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6"/>
                <w:w w:val="85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x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position w:val="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1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2"/>
                <w:w w:val="88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position w:val="1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1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8"/>
                <w:position w:val="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1"/>
                <w:sz w:val="14"/>
                <w:szCs w:val="14"/>
              </w:rPr>
              <w:t>;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both"/>
              <w:spacing w:before="12" w:lineRule="auto" w:line="257"/>
              <w:ind w:left="96" w:right="86"/>
            </w:pPr>
            <w:r>
              <w:rPr>
                <w:rFonts w:cs="Times New Roman" w:hAnsi="Times New Roman" w:eastAsia="Times New Roman" w:ascii="Times New Roman"/>
                <w:color w:val="545452"/>
                <w:w w:val="62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1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1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0"/>
                <w:w w:val="11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q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2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2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A5A3A3"/>
                <w:spacing w:val="0"/>
                <w:w w:val="41"/>
                <w:sz w:val="14"/>
                <w:szCs w:val="14"/>
              </w:rPr>
              <w:t>·</w:t>
            </w:r>
            <w:r>
              <w:rPr>
                <w:rFonts w:cs="Times New Roman" w:hAnsi="Times New Roman" w:eastAsia="Times New Roman" w:ascii="Times New Roman"/>
                <w:color w:val="A5A3A3"/>
                <w:spacing w:val="31"/>
                <w:w w:val="4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5"/>
                <w:w w:val="8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tr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89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ti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0"/>
                <w:w w:val="5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j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5"/>
                <w:w w:val="7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1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9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9"/>
                <w:sz w:val="14"/>
                <w:szCs w:val="14"/>
              </w:rPr>
              <w:t>   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6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re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94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9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7"/>
                <w:w w:val="88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94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99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3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66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8"/>
                <w:w w:val="93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86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99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22"/>
                <w:w w:val="8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8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3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20"/>
                <w:w w:val="8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83"/>
                <w:sz w:val="14"/>
                <w:szCs w:val="14"/>
              </w:rPr>
              <w:t>í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83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3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2"/>
                <w:w w:val="8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10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5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96"/>
                <w:sz w:val="14"/>
                <w:szCs w:val="14"/>
              </w:rPr>
              <w:t>x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86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9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9"/>
                <w:w w:val="92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79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11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7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99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5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22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6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6E6D6B"/>
                <w:spacing w:val="-3"/>
                <w:w w:val="86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if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6"/>
                <w:w w:val="86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7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86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23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3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9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8"/>
                <w:w w:val="9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10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2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7"/>
                <w:w w:val="82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92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9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94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6E6D6B"/>
                <w:spacing w:val="0"/>
                <w:w w:val="59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color w:val="6E6D6B"/>
                <w:spacing w:val="19"/>
                <w:w w:val="5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19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8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6"/>
                <w:sz w:val="14"/>
                <w:szCs w:val="14"/>
              </w:rPr>
              <w:t>é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9"/>
                <w:w w:val="86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86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6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3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19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66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8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28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1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0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2</w:t>
            </w:r>
            <w:r>
              <w:rPr>
                <w:rFonts w:cs="Times New Roman" w:hAnsi="Times New Roman" w:eastAsia="Times New Roman" w:ascii="Times New Roman"/>
                <w:color w:val="545452"/>
                <w:spacing w:val="28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23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7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7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27"/>
                <w:w w:val="7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D3B3B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22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6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11"/>
                <w:w w:val="9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22"/>
                <w:w w:val="9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5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both"/>
              <w:spacing w:before="34" w:lineRule="auto" w:line="282"/>
              <w:ind w:left="110" w:right="8" w:firstLine="5"/>
            </w:pP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22"/>
                <w:w w:val="8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il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8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é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9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6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z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5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25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8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1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za</w:t>
            </w:r>
            <w:r>
              <w:rPr>
                <w:rFonts w:cs="Times New Roman" w:hAnsi="Times New Roman" w:eastAsia="Times New Roman" w:ascii="Times New Roman"/>
                <w:color w:val="545452"/>
                <w:spacing w:val="7"/>
                <w:w w:val="9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4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ri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gu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qu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9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1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9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j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1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5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3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3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"/>
                <w:w w:val="9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á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6"/>
                <w:w w:val="9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9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0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0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69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4"/>
                <w:w w:val="8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2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sz w:val="14"/>
                <w:szCs w:val="14"/>
              </w:rPr>
              <w:t>fa</w:t>
            </w:r>
            <w:r>
              <w:rPr>
                <w:rFonts w:cs="Times New Roman" w:hAnsi="Times New Roman" w:eastAsia="Times New Roman" w:ascii="Times New Roman"/>
                <w:color w:val="545452"/>
                <w:spacing w:val="7"/>
                <w:w w:val="8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sz w:val="14"/>
                <w:szCs w:val="14"/>
              </w:rPr>
              <w:t>h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2"/>
                <w:sz w:val="14"/>
                <w:szCs w:val="14"/>
              </w:rPr>
              <w:t>á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2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sz w:val="14"/>
                <w:szCs w:val="14"/>
              </w:rPr>
              <w:t>il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8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1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9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4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3D3B3B"/>
                <w:spacing w:val="11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ci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21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3D3B3B"/>
                <w:spacing w:val="9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6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5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3D3B3B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x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55"/>
                <w:sz w:val="14"/>
                <w:szCs w:val="14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6" w:hRule="exact"/>
        </w:trPr>
        <w:tc>
          <w:tcPr>
            <w:tcW w:w="338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4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00"/>
              <w:ind w:left="96"/>
            </w:pPr>
            <w:r>
              <w:rPr>
                <w:rFonts w:cs="Times New Roman" w:hAnsi="Times New Roman" w:eastAsia="Times New Roman" w:ascii="Times New Roman"/>
                <w:color w:val="545452"/>
                <w:w w:val="67"/>
                <w:position w:val="1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w w:val="75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4"/>
                <w:position w:val="1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4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position w:val="1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1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position w:val="1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position w:val="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position w:val="1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23"/>
                <w:w w:val="83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position w:val="1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9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position w:val="1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2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position w:val="1"/>
                <w:sz w:val="14"/>
                <w:szCs w:val="14"/>
              </w:rPr>
              <w:t>if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2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position w:val="1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position w:val="1"/>
                <w:sz w:val="14"/>
                <w:szCs w:val="14"/>
              </w:rPr>
              <w:t>ci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position w:val="1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position w:val="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1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21"/>
                <w:w w:val="88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0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6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-13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5"/>
                <w:w w:val="94"/>
                <w:position w:val="1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position w:val="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position w:val="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4"/>
                <w:position w:val="1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1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1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55"/>
                <w:position w:val="1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-17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7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1"/>
                <w:sz w:val="14"/>
                <w:szCs w:val="14"/>
              </w:rPr>
              <w:t>!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25"/>
                <w:w w:val="85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"/>
                <w:w w:val="85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14"/>
                <w:w w:val="85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5"/>
                <w:position w:val="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position w:val="1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0"/>
                <w:w w:val="85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85"/>
                <w:position w:val="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position w:val="1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1"/>
                <w:position w:val="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1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position w:val="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position w:val="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7" w:lineRule="exact" w:line="120"/>
              <w:ind w:left="101"/>
            </w:pP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5"/>
                <w:position w:val="-3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position w:val="-3"/>
                <w:sz w:val="14"/>
                <w:szCs w:val="14"/>
              </w:rPr>
              <w:t>ú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position w:val="-3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position w:val="-3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position w:val="-3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position w:val="-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69"/>
                <w:position w:val="-3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-2"/>
                <w:w w:val="100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position w:val="-3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position w:val="-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90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position w:val="-3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14"/>
                <w:position w:val="-3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-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-3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5"/>
                <w:position w:val="-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position w:val="-3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position w:val="-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position w:val="-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-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position w:val="-3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position w:val="-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position w:val="-3"/>
                <w:sz w:val="14"/>
                <w:szCs w:val="14"/>
              </w:rPr>
              <w:t>ci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position w:val="-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position w:val="-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75"/>
                <w:position w:val="-3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6E6D6B"/>
                <w:spacing w:val="3"/>
                <w:w w:val="100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position w:val="-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position w:val="-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2"/>
                <w:w w:val="88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9"/>
                <w:position w:val="-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position w:val="-3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7"/>
                <w:position w:val="-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position w:val="-3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8"/>
                <w:position w:val="-3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position w:val="-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7"/>
                <w:position w:val="-3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7"/>
                <w:position w:val="-3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69"/>
                <w:position w:val="-3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-2"/>
                <w:w w:val="100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9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9"/>
                <w:position w:val="-3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9"/>
                <w:position w:val="-3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9"/>
                <w:position w:val="-3"/>
                <w:sz w:val="14"/>
                <w:szCs w:val="14"/>
              </w:rPr>
              <w:t>es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9"/>
                <w:position w:val="-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18"/>
                <w:w w:val="79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9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10"/>
                <w:w w:val="79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-3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-3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position w:val="-3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position w:val="-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position w:val="-3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position w:val="-3"/>
                <w:sz w:val="14"/>
                <w:szCs w:val="14"/>
              </w:rPr>
              <w:t>ci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position w:val="-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position w:val="-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1"/>
                <w:position w:val="-3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position w:val="-3"/>
                <w:sz w:val="14"/>
                <w:szCs w:val="14"/>
              </w:rPr>
              <w:t>ú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position w:val="-3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position w:val="-3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position w:val="-3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position w:val="-3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position w:val="-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5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51"/>
              <w:ind w:left="110"/>
            </w:pPr>
            <w:r>
              <w:rPr>
                <w:rFonts w:cs="Times New Roman" w:hAnsi="Times New Roman" w:eastAsia="Times New Roman" w:ascii="Times New Roman"/>
                <w:color w:val="545452"/>
                <w:w w:val="6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w w:val="79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2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2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1"/>
                <w:sz w:val="14"/>
                <w:szCs w:val="14"/>
              </w:rPr>
              <w:t>ND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2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69"/>
                <w:sz w:val="14"/>
                <w:szCs w:val="14"/>
              </w:rPr>
              <w:t>.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14"/>
                <w:sz w:val="14"/>
                <w:szCs w:val="14"/>
              </w:rPr>
              <w:t>-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10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ú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2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8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7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45"/>
                <w:sz w:val="14"/>
                <w:szCs w:val="14"/>
              </w:rPr>
              <w:t>1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45"/>
                <w:sz w:val="14"/>
                <w:szCs w:val="14"/>
              </w:rPr>
              <w:t>1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9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4"/>
                <w:sz w:val="14"/>
                <w:szCs w:val="14"/>
              </w:rPr>
              <w:t>)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9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4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1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8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1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4"/>
                <w:w w:val="8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79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11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545452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i/>
                <w:color w:val="545452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ce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8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6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3" w:hRule="exact"/>
        </w:trPr>
        <w:tc>
          <w:tcPr>
            <w:tcW w:w="338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46"/>
              <w:ind w:left="91"/>
            </w:pP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9"/>
                <w:w w:val="8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ci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1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6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-2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1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6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62"/>
                <w:sz w:val="14"/>
                <w:szCs w:val="14"/>
              </w:rPr>
              <w:t>;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5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8"/>
              <w:ind w:left="115"/>
            </w:pPr>
            <w:r>
              <w:rPr>
                <w:rFonts w:cs="Times New Roman" w:hAnsi="Times New Roman" w:eastAsia="Times New Roman" w:ascii="Times New Roman"/>
                <w:color w:val="3D3B3B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2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8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ú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1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4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8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19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14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2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x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5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0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3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tr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4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1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24"/>
                <w:w w:val="7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1"/>
                <w:w w:val="7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3"/>
                <w:sz w:val="14"/>
                <w:szCs w:val="14"/>
              </w:rPr>
              <w:t>   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7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1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9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3" w:hRule="exact"/>
        </w:trPr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0"/>
              <w:ind w:left="74"/>
            </w:pP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2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il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3"/>
                <w:sz w:val="14"/>
                <w:szCs w:val="14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4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0"/>
              <w:ind w:left="96"/>
            </w:pP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2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1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-14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4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4"/>
                <w:w w:val="7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8"/>
                <w:sz w:val="14"/>
                <w:szCs w:val="14"/>
              </w:rPr>
              <w:t>q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8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21"/>
                <w:w w:val="7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4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4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re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-14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4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ri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55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34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fi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3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q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1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4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41"/>
                <w:sz w:val="14"/>
                <w:szCs w:val="14"/>
              </w:rPr>
              <w:t>   </w:t>
            </w:r>
            <w:r>
              <w:rPr>
                <w:rFonts w:cs="Times New Roman" w:hAnsi="Times New Roman" w:eastAsia="Times New Roman" w:ascii="Times New Roman"/>
                <w:color w:val="545452"/>
                <w:spacing w:val="5"/>
                <w:w w:val="4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0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2"/>
                <w:w w:val="8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1"/>
                <w:sz w:val="14"/>
                <w:szCs w:val="14"/>
              </w:rPr>
              <w:t>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5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120"/>
            </w:pPr>
            <w:r>
              <w:rPr>
                <w:rFonts w:cs="Times New Roman" w:hAnsi="Times New Roman" w:eastAsia="Times New Roman" w:ascii="Times New Roman"/>
                <w:color w:val="545452"/>
                <w:w w:val="5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21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6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7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7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5"/>
                <w:w w:val="7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4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2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8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ú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4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i/>
                <w:color w:val="545452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i/>
                <w:color w:val="545452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5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21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5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6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9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23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q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4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8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ta</w:t>
            </w:r>
            <w:r>
              <w:rPr>
                <w:rFonts w:cs="Times New Roman" w:hAnsi="Times New Roman" w:eastAsia="Times New Roman" w:ascii="Times New Roman"/>
                <w:color w:val="545452"/>
                <w:spacing w:val="24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75" w:hRule="exact"/>
        </w:trPr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ind w:left="96"/>
            </w:pP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tr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as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9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j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1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5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q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11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ía</w:t>
            </w:r>
            <w:r>
              <w:rPr>
                <w:rFonts w:cs="Times New Roman" w:hAnsi="Times New Roman" w:eastAsia="Times New Roman" w:ascii="Times New Roman"/>
                <w:color w:val="545452"/>
                <w:spacing w:val="15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te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4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16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55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19"/>
                <w:w w:val="5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19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5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115"/>
            </w:pPr>
            <w:r>
              <w:rPr>
                <w:rFonts w:cs="Times New Roman" w:hAnsi="Times New Roman" w:eastAsia="Times New Roman" w:ascii="Times New Roman"/>
                <w:color w:val="545452"/>
                <w:w w:val="83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w w:val="10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25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4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6E6D6B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6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1"/>
                <w:w w:val="8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0"/>
                <w:sz w:val="14"/>
                <w:szCs w:val="14"/>
              </w:rPr>
              <w:t>x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0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0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5"/>
                <w:w w:val="8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1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4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5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55"/>
                <w:sz w:val="14"/>
                <w:szCs w:val="14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343" w:hRule="exact"/>
        </w:trPr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67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8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7"/>
                <w:sz w:val="14"/>
                <w:szCs w:val="14"/>
              </w:rPr>
              <w:t>I.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4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96"/>
            </w:pP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7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6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j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13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3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3D3B3B"/>
                <w:spacing w:val="9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1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2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55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9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9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9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25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100"/>
                <w:sz w:val="14"/>
                <w:szCs w:val="14"/>
              </w:rPr>
              <w:t>;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1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9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6"/>
              <w:ind w:left="101"/>
            </w:pPr>
            <w:r>
              <w:rPr>
                <w:rFonts w:cs="Times New Roman" w:hAnsi="Times New Roman" w:eastAsia="Times New Roman" w:ascii="Times New Roman"/>
                <w:color w:val="3D3B3B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3D3B3B"/>
                <w:spacing w:val="-1"/>
                <w:w w:val="87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á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4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q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4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6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0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5"/>
                <w:w w:val="9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6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9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3D3B3B"/>
                <w:spacing w:val="-1"/>
                <w:w w:val="86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6"/>
                <w:sz w:val="14"/>
                <w:szCs w:val="14"/>
              </w:rPr>
              <w:t>j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3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5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6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 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6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7"/>
                <w:w w:val="86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5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ind w:left="110"/>
            </w:pP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3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8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9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8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72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.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·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j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22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8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0"/>
                <w:sz w:val="14"/>
                <w:szCs w:val="14"/>
              </w:rPr>
              <w:t>q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0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25"/>
                <w:w w:val="7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3D3B3B"/>
                <w:spacing w:val="-1"/>
                <w:w w:val="87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ci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25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23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3D3B3B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no</w:t>
            </w:r>
            <w:r>
              <w:rPr>
                <w:rFonts w:cs="Times New Roman" w:hAnsi="Times New Roman" w:eastAsia="Times New Roman" w:ascii="Times New Roman"/>
                <w:color w:val="545452"/>
                <w:spacing w:val="21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h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D3B3B"/>
                <w:spacing w:val="3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80" w:hRule="exact"/>
        </w:trPr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ind w:left="96"/>
            </w:pP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8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8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6"/>
                <w:w w:val="88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8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8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8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6"/>
                <w:w w:val="88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88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8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8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8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1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8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3"/>
                <w:w w:val="88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8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87"/>
                <w:sz w:val="14"/>
                <w:szCs w:val="14"/>
              </w:rPr>
              <w:t>tr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8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86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86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100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2"/>
                <w:w w:val="79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5"/>
                <w:w w:val="9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92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9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-4"/>
                <w:w w:val="104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545452"/>
                <w:spacing w:val="0"/>
                <w:w w:val="73"/>
                <w:sz w:val="14"/>
                <w:szCs w:val="14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5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110"/>
            </w:pPr>
            <w:r>
              <w:rPr>
                <w:rFonts w:cs="Times New Roman" w:hAnsi="Times New Roman" w:eastAsia="Times New Roman" w:ascii="Times New Roman"/>
                <w:color w:val="545452"/>
                <w:w w:val="67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6"/>
                <w:sz w:val="14"/>
                <w:szCs w:val="14"/>
              </w:rPr>
              <w:t>é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5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color w:val="6E6D6B"/>
                <w:spacing w:val="7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85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12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5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5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7"/>
                <w:w w:val="8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5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3D3B3B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86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69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9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á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20"/>
                <w:w w:val="9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h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14"/>
                <w:w w:val="9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8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z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6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z</w:t>
            </w:r>
            <w:r>
              <w:rPr>
                <w:rFonts w:cs="Times New Roman" w:hAnsi="Times New Roman" w:eastAsia="Times New Roman" w:ascii="Times New Roman"/>
                <w:color w:val="545452"/>
                <w:spacing w:val="6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í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18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3D3B3B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es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10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13" w:hRule="exact"/>
        </w:trPr>
        <w:tc>
          <w:tcPr>
            <w:tcW w:w="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9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3"/>
              <w:ind w:left="115"/>
            </w:pP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2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2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2"/>
                <w:sz w:val="14"/>
                <w:szCs w:val="14"/>
              </w:rPr>
              <w:t>rt</w:t>
            </w:r>
            <w:r>
              <w:rPr>
                <w:rFonts w:cs="Times New Roman" w:hAnsi="Times New Roman" w:eastAsia="Times New Roman" w:ascii="Times New Roman"/>
                <w:color w:val="545452"/>
                <w:spacing w:val="-2"/>
                <w:w w:val="9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2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23"/>
                <w:w w:val="9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2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5"/>
                <w:w w:val="9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5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b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7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8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7"/>
                <w:sz w:val="14"/>
                <w:szCs w:val="14"/>
              </w:rPr>
              <w:t>ci</w:t>
            </w:r>
            <w:r>
              <w:rPr>
                <w:rFonts w:cs="Times New Roman" w:hAnsi="Times New Roman" w:eastAsia="Times New Roman" w:ascii="Times New Roman"/>
                <w:color w:val="6E6D6B"/>
                <w:spacing w:val="-1"/>
                <w:w w:val="87"/>
                <w:sz w:val="14"/>
                <w:szCs w:val="14"/>
              </w:rPr>
              <w:t>ó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20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6E6D6B"/>
                <w:spacing w:val="23"/>
                <w:w w:val="8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3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2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2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2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2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2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92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26"/>
                <w:w w:val="9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6"/>
                <w:sz w:val="14"/>
                <w:szCs w:val="14"/>
              </w:rPr>
              <w:t>Li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6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9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6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0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6E6D6B"/>
                <w:spacing w:val="0"/>
                <w:w w:val="55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6E6D6B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22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545452"/>
                <w:spacing w:val="16"/>
                <w:w w:val="8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6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8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7"/>
                <w:sz w:val="14"/>
                <w:szCs w:val="14"/>
              </w:rPr>
              <w:t>ti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113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0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9"/>
                <w:sz w:val="14"/>
                <w:szCs w:val="14"/>
              </w:rPr>
              <w:t>to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color w:val="545452"/>
                <w:spacing w:val="17"/>
                <w:w w:val="8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2"/>
                <w:sz w:val="14"/>
                <w:szCs w:val="14"/>
              </w:rPr>
              <w:t>u</w:t>
            </w:r>
            <w:r>
              <w:rPr>
                <w:rFonts w:cs="Times New Roman" w:hAnsi="Times New Roman" w:eastAsia="Times New Roman" w:ascii="Times New Roman"/>
                <w:color w:val="545452"/>
                <w:spacing w:val="28"/>
                <w:w w:val="8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84"/>
                <w:sz w:val="14"/>
                <w:szCs w:val="14"/>
              </w:rPr>
              <w:t>cu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84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545452"/>
                <w:spacing w:val="-1"/>
                <w:w w:val="97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545452"/>
                <w:spacing w:val="0"/>
                <w:w w:val="75"/>
                <w:sz w:val="14"/>
                <w:szCs w:val="14"/>
              </w:rPr>
              <w:t>lí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sectPr>
          <w:type w:val="continuous"/>
          <w:pgSz w:w="12300" w:h="15900"/>
          <w:pgMar w:top="1100" w:bottom="280" w:left="500" w:right="1020"/>
        </w:sectPr>
      </w:pPr>
    </w:p>
    <w:p>
      <w:pPr>
        <w:rPr>
          <w:rFonts w:cs="Arial" w:hAnsi="Arial" w:eastAsia="Arial" w:ascii="Arial"/>
          <w:sz w:val="14"/>
          <w:szCs w:val="14"/>
        </w:rPr>
        <w:jc w:val="center"/>
        <w:spacing w:before="96"/>
        <w:ind w:left="2124" w:right="1983"/>
      </w:pPr>
      <w:r>
        <w:pict>
          <v:shape type="#_x0000_t75" style="position:absolute;margin-left:0pt;margin-top:0pt;width:615pt;height:795pt;mso-position-horizontal-relative:page;mso-position-vertical-relative:page;z-index:-488">
            <v:imagedata o:title="" r:id="rId6"/>
          </v:shape>
        </w:pict>
      </w:r>
      <w:r>
        <w:rPr>
          <w:rFonts w:cs="Arial" w:hAnsi="Arial" w:eastAsia="Arial" w:ascii="Arial"/>
          <w:color w:val="545452"/>
          <w:spacing w:val="-1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545452"/>
          <w:spacing w:val="-1"/>
          <w:w w:val="96"/>
          <w:sz w:val="14"/>
          <w:szCs w:val="14"/>
        </w:rPr>
        <w:t>Í</w:t>
      </w:r>
      <w:r>
        <w:rPr>
          <w:rFonts w:cs="Arial" w:hAnsi="Arial" w:eastAsia="Arial" w:ascii="Arial"/>
          <w:color w:val="545452"/>
          <w:spacing w:val="-1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545452"/>
          <w:spacing w:val="-1"/>
          <w:w w:val="96"/>
          <w:sz w:val="14"/>
          <w:szCs w:val="14"/>
        </w:rPr>
        <w:t>U</w:t>
      </w:r>
      <w:r>
        <w:rPr>
          <w:rFonts w:cs="Arial" w:hAnsi="Arial" w:eastAsia="Arial" w:ascii="Arial"/>
          <w:color w:val="545452"/>
          <w:spacing w:val="0"/>
          <w:w w:val="96"/>
          <w:sz w:val="14"/>
          <w:szCs w:val="14"/>
        </w:rPr>
        <w:t>LO</w:t>
      </w:r>
      <w:r>
        <w:rPr>
          <w:rFonts w:cs="Arial" w:hAnsi="Arial" w:eastAsia="Arial" w:ascii="Arial"/>
          <w:color w:val="545452"/>
          <w:spacing w:val="2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-1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545452"/>
          <w:spacing w:val="-1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3D3B3B"/>
          <w:spacing w:val="-1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545452"/>
          <w:spacing w:val="-1"/>
          <w:w w:val="72"/>
          <w:sz w:val="14"/>
          <w:szCs w:val="14"/>
        </w:rPr>
        <w:t>C</w:t>
      </w:r>
      <w:r>
        <w:rPr>
          <w:rFonts w:cs="Arial" w:hAnsi="Arial" w:eastAsia="Arial" w:ascii="Arial"/>
          <w:color w:val="545452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452"/>
          <w:spacing w:val="-1"/>
          <w:w w:val="96"/>
          <w:sz w:val="14"/>
          <w:szCs w:val="14"/>
        </w:rPr>
        <w:t>R</w:t>
      </w:r>
      <w:r>
        <w:rPr>
          <w:rFonts w:cs="Arial" w:hAnsi="Arial" w:eastAsia="Arial" w:ascii="Arial"/>
          <w:color w:val="545452"/>
          <w:spacing w:val="0"/>
          <w:w w:val="76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567" w:right="1421"/>
      </w:pPr>
      <w:r>
        <w:rPr>
          <w:rFonts w:cs="Arial" w:hAnsi="Arial" w:eastAsia="Arial" w:ascii="Arial"/>
          <w:color w:val="545452"/>
          <w:spacing w:val="-1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452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452"/>
          <w:spacing w:val="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-1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545452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452"/>
          <w:spacing w:val="1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0"/>
          <w:w w:val="88"/>
          <w:sz w:val="14"/>
          <w:szCs w:val="14"/>
        </w:rPr>
        <w:t>U</w:t>
      </w:r>
      <w:r>
        <w:rPr>
          <w:rFonts w:cs="Arial" w:hAnsi="Arial" w:eastAsia="Arial" w:ascii="Arial"/>
          <w:color w:val="545452"/>
          <w:spacing w:val="-1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3D3B3B"/>
          <w:spacing w:val="0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3D3B3B"/>
          <w:spacing w:val="-1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452"/>
          <w:spacing w:val="-1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545452"/>
          <w:spacing w:val="0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452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1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-1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45452"/>
          <w:spacing w:val="0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545452"/>
          <w:spacing w:val="-3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3D3B3B"/>
          <w:spacing w:val="-1"/>
          <w:w w:val="102"/>
          <w:sz w:val="14"/>
          <w:szCs w:val="14"/>
        </w:rPr>
        <w:t>T</w:t>
      </w:r>
      <w:r>
        <w:rPr>
          <w:rFonts w:cs="Arial" w:hAnsi="Arial" w:eastAsia="Arial" w:ascii="Arial"/>
          <w:color w:val="545452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545452"/>
          <w:spacing w:val="-1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545452"/>
          <w:spacing w:val="-1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545452"/>
          <w:spacing w:val="-1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545452"/>
          <w:spacing w:val="0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545452"/>
          <w:spacing w:val="-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3D3B3B"/>
          <w:spacing w:val="0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545452"/>
          <w:spacing w:val="-1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545452"/>
          <w:spacing w:val="-1"/>
          <w:w w:val="86"/>
          <w:sz w:val="14"/>
          <w:szCs w:val="14"/>
        </w:rPr>
        <w:t>N</w:t>
      </w:r>
      <w:r>
        <w:rPr>
          <w:rFonts w:cs="Arial" w:hAnsi="Arial" w:eastAsia="Arial" w:ascii="Arial"/>
          <w:color w:val="545452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545452"/>
          <w:spacing w:val="-1"/>
          <w:w w:val="113"/>
          <w:sz w:val="14"/>
          <w:szCs w:val="14"/>
        </w:rPr>
        <w:t>I</w:t>
      </w:r>
      <w:r>
        <w:rPr>
          <w:rFonts w:cs="Arial" w:hAnsi="Arial" w:eastAsia="Arial" w:ascii="Arial"/>
          <w:color w:val="545452"/>
          <w:spacing w:val="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2234" w:right="2075"/>
      </w:pPr>
      <w:r>
        <w:rPr>
          <w:rFonts w:cs="Times New Roman" w:hAnsi="Times New Roman" w:eastAsia="Times New Roman" w:ascii="Times New Roman"/>
          <w:color w:val="545452"/>
          <w:w w:val="5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it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D3B3B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2026" w:right="1867"/>
      </w:pPr>
      <w:r>
        <w:rPr>
          <w:rFonts w:cs="Arial" w:hAnsi="Arial" w:eastAsia="Arial" w:ascii="Arial"/>
          <w:b/>
          <w:color w:val="545452"/>
          <w:spacing w:val="5"/>
          <w:w w:val="80"/>
          <w:sz w:val="10"/>
          <w:szCs w:val="10"/>
        </w:rPr>
        <w:t>U</w:t>
      </w:r>
      <w:r>
        <w:rPr>
          <w:rFonts w:cs="Arial" w:hAnsi="Arial" w:eastAsia="Arial" w:ascii="Arial"/>
          <w:b/>
          <w:color w:val="545452"/>
          <w:spacing w:val="6"/>
          <w:w w:val="109"/>
          <w:sz w:val="10"/>
          <w:szCs w:val="10"/>
        </w:rPr>
        <w:t>n</w:t>
      </w:r>
      <w:r>
        <w:rPr>
          <w:rFonts w:cs="Arial" w:hAnsi="Arial" w:eastAsia="Arial" w:ascii="Arial"/>
          <w:b/>
          <w:color w:val="545452"/>
          <w:spacing w:val="3"/>
          <w:w w:val="128"/>
          <w:sz w:val="10"/>
          <w:szCs w:val="10"/>
        </w:rPr>
        <w:t>i</w:t>
      </w:r>
      <w:r>
        <w:rPr>
          <w:rFonts w:cs="Arial" w:hAnsi="Arial" w:eastAsia="Arial" w:ascii="Arial"/>
          <w:b/>
          <w:color w:val="545452"/>
          <w:spacing w:val="5"/>
          <w:w w:val="102"/>
          <w:sz w:val="10"/>
          <w:szCs w:val="10"/>
        </w:rPr>
        <w:t>d</w:t>
      </w:r>
      <w:r>
        <w:rPr>
          <w:rFonts w:cs="Arial" w:hAnsi="Arial" w:eastAsia="Arial" w:ascii="Arial"/>
          <w:b/>
          <w:color w:val="545452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b/>
          <w:color w:val="545452"/>
          <w:spacing w:val="0"/>
          <w:w w:val="87"/>
          <w:sz w:val="10"/>
          <w:szCs w:val="10"/>
        </w:rPr>
        <w:t>d</w:t>
      </w:r>
      <w:r>
        <w:rPr>
          <w:rFonts w:cs="Arial" w:hAnsi="Arial" w:eastAsia="Arial" w:ascii="Arial"/>
          <w:b/>
          <w:color w:val="54545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45452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45452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b/>
          <w:color w:val="545452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color w:val="545452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45452"/>
          <w:spacing w:val="6"/>
          <w:w w:val="116"/>
          <w:sz w:val="10"/>
          <w:szCs w:val="10"/>
        </w:rPr>
        <w:t>T</w:t>
      </w:r>
      <w:r>
        <w:rPr>
          <w:rFonts w:cs="Arial" w:hAnsi="Arial" w:eastAsia="Arial" w:ascii="Arial"/>
          <w:b/>
          <w:color w:val="545452"/>
          <w:spacing w:val="4"/>
          <w:w w:val="125"/>
          <w:sz w:val="10"/>
          <w:szCs w:val="10"/>
        </w:rPr>
        <w:t>r</w:t>
      </w:r>
      <w:r>
        <w:rPr>
          <w:rFonts w:cs="Arial" w:hAnsi="Arial" w:eastAsia="Arial" w:ascii="Arial"/>
          <w:b/>
          <w:color w:val="545452"/>
          <w:spacing w:val="5"/>
          <w:w w:val="103"/>
          <w:sz w:val="10"/>
          <w:szCs w:val="10"/>
        </w:rPr>
        <w:t>a</w:t>
      </w:r>
      <w:r>
        <w:rPr>
          <w:rFonts w:cs="Arial" w:hAnsi="Arial" w:eastAsia="Arial" w:ascii="Arial"/>
          <w:b/>
          <w:color w:val="545452"/>
          <w:spacing w:val="5"/>
          <w:w w:val="102"/>
          <w:sz w:val="10"/>
          <w:szCs w:val="10"/>
        </w:rPr>
        <w:t>n</w:t>
      </w:r>
      <w:r>
        <w:rPr>
          <w:rFonts w:cs="Arial" w:hAnsi="Arial" w:eastAsia="Arial" w:ascii="Arial"/>
          <w:b/>
          <w:color w:val="545452"/>
          <w:spacing w:val="5"/>
          <w:w w:val="95"/>
          <w:sz w:val="10"/>
          <w:szCs w:val="10"/>
        </w:rPr>
        <w:t>s</w:t>
      </w:r>
      <w:r>
        <w:rPr>
          <w:rFonts w:cs="Arial" w:hAnsi="Arial" w:eastAsia="Arial" w:ascii="Arial"/>
          <w:b/>
          <w:color w:val="545452"/>
          <w:spacing w:val="5"/>
          <w:w w:val="102"/>
          <w:sz w:val="10"/>
          <w:szCs w:val="10"/>
        </w:rPr>
        <w:t>p</w:t>
      </w:r>
      <w:r>
        <w:rPr>
          <w:rFonts w:cs="Arial" w:hAnsi="Arial" w:eastAsia="Arial" w:ascii="Arial"/>
          <w:b/>
          <w:color w:val="545452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b/>
          <w:color w:val="545452"/>
          <w:spacing w:val="4"/>
          <w:w w:val="137"/>
          <w:sz w:val="10"/>
          <w:szCs w:val="10"/>
        </w:rPr>
        <w:t>r</w:t>
      </w:r>
      <w:r>
        <w:rPr>
          <w:rFonts w:cs="Arial" w:hAnsi="Arial" w:eastAsia="Arial" w:ascii="Arial"/>
          <w:b/>
          <w:color w:val="545452"/>
          <w:spacing w:val="5"/>
          <w:w w:val="103"/>
          <w:sz w:val="10"/>
          <w:szCs w:val="10"/>
        </w:rPr>
        <w:t>e</w:t>
      </w:r>
      <w:r>
        <w:rPr>
          <w:rFonts w:cs="Arial" w:hAnsi="Arial" w:eastAsia="Arial" w:ascii="Arial"/>
          <w:b/>
          <w:color w:val="545452"/>
          <w:spacing w:val="5"/>
          <w:w w:val="102"/>
          <w:sz w:val="10"/>
          <w:szCs w:val="10"/>
        </w:rPr>
        <w:t>n</w:t>
      </w:r>
      <w:r>
        <w:rPr>
          <w:rFonts w:cs="Arial" w:hAnsi="Arial" w:eastAsia="Arial" w:ascii="Arial"/>
          <w:b/>
          <w:color w:val="545452"/>
          <w:spacing w:val="5"/>
          <w:w w:val="95"/>
          <w:sz w:val="10"/>
          <w:szCs w:val="10"/>
        </w:rPr>
        <w:t>c</w:t>
      </w:r>
      <w:r>
        <w:rPr>
          <w:rFonts w:cs="Arial" w:hAnsi="Arial" w:eastAsia="Arial" w:ascii="Arial"/>
          <w:b/>
          <w:color w:val="545452"/>
          <w:spacing w:val="2"/>
          <w:w w:val="96"/>
          <w:sz w:val="10"/>
          <w:szCs w:val="10"/>
        </w:rPr>
        <w:t>i</w:t>
      </w:r>
      <w:r>
        <w:rPr>
          <w:rFonts w:cs="Arial" w:hAnsi="Arial" w:eastAsia="Arial" w:ascii="Arial"/>
          <w:b/>
          <w:color w:val="545452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tLeast" w:line="280"/>
        <w:ind w:left="162" w:right="-7" w:firstLine="5"/>
      </w:pP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D3B3B"/>
          <w:spacing w:val="0"/>
          <w:w w:val="7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11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2"/>
          <w:w w:val="7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D3B3B"/>
          <w:spacing w:val="0"/>
          <w:w w:val="7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D2A28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D3B3B"/>
          <w:spacing w:val="0"/>
          <w:w w:val="114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8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D3B3B"/>
          <w:spacing w:val="-1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8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25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2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5"/>
          <w:w w:val="8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2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2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0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8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7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6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4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1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5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15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545452"/>
          <w:spacing w:val="-2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 w:lineRule="auto" w:line="264"/>
        <w:ind w:left="167" w:right="-7"/>
      </w:pP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E6D6B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ct</w:t>
      </w:r>
      <w:r>
        <w:rPr>
          <w:rFonts w:cs="Times New Roman" w:hAnsi="Times New Roman" w:eastAsia="Times New Roman" w:ascii="Times New Roman"/>
          <w:color w:val="545452"/>
          <w:spacing w:val="-2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3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9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2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9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tí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545452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6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gu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1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1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4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61"/>
        <w:ind w:left="172" w:right="-7"/>
      </w:pPr>
      <w:r>
        <w:rPr>
          <w:rFonts w:cs="Arial" w:hAnsi="Arial" w:eastAsia="Arial" w:ascii="Arial"/>
          <w:color w:val="545452"/>
          <w:spacing w:val="0"/>
          <w:w w:val="84"/>
          <w:sz w:val="12"/>
          <w:szCs w:val="12"/>
        </w:rPr>
        <w:t>La</w:t>
      </w:r>
      <w:r>
        <w:rPr>
          <w:rFonts w:cs="Arial" w:hAnsi="Arial" w:eastAsia="Arial" w:ascii="Arial"/>
          <w:color w:val="545452"/>
          <w:spacing w:val="18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D3B3B"/>
          <w:spacing w:val="-1"/>
          <w:w w:val="8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D3B3B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21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ga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23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7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6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1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18"/>
          <w:w w:val="5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19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19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9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9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545452"/>
          <w:spacing w:val="1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9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ns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9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5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4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esta</w:t>
      </w:r>
      <w:r>
        <w:rPr>
          <w:rFonts w:cs="Times New Roman" w:hAnsi="Times New Roman" w:eastAsia="Times New Roman" w:ascii="Times New Roman"/>
          <w:color w:val="545452"/>
          <w:spacing w:val="4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57"/>
        <w:ind w:left="172" w:right="-12"/>
      </w:pP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D3B3B"/>
          <w:spacing w:val="0"/>
          <w:w w:val="7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D3B3B"/>
          <w:spacing w:val="0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11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0"/>
          <w:w w:val="7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D3B3B"/>
          <w:spacing w:val="-1"/>
          <w:w w:val="7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20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5"/>
          <w:w w:val="7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3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rt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D3B3B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8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545452"/>
          <w:spacing w:val="2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9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-1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8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1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2"/>
          <w:w w:val="84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545452"/>
          <w:spacing w:val="28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3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11"/>
          <w:w w:val="10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22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1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2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17"/>
          <w:w w:val="5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1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16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7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-1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5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tará</w:t>
      </w:r>
      <w:r>
        <w:rPr>
          <w:rFonts w:cs="Times New Roman" w:hAnsi="Times New Roman" w:eastAsia="Times New Roman" w:ascii="Times New Roman"/>
          <w:color w:val="545452"/>
          <w:spacing w:val="28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gr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6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un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-1"/>
          <w:w w:val="89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1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6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2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50"/>
        <w:ind w:left="162" w:right="3" w:firstLine="5"/>
      </w:pP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5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color w:val="545452"/>
          <w:spacing w:val="-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1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3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1"/>
          <w:w w:val="9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al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7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ex</w:t>
      </w:r>
      <w:r>
        <w:rPr>
          <w:rFonts w:cs="Times New Roman" w:hAnsi="Times New Roman" w:eastAsia="Times New Roman" w:ascii="Times New Roman"/>
          <w:color w:val="545452"/>
          <w:spacing w:val="-2"/>
          <w:w w:val="8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un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9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co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12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esta</w:t>
      </w:r>
      <w:r>
        <w:rPr>
          <w:rFonts w:cs="Times New Roman" w:hAnsi="Times New Roman" w:eastAsia="Times New Roman" w:ascii="Times New Roman"/>
          <w:color w:val="545452"/>
          <w:spacing w:val="4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ga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8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167" w:right="141"/>
      </w:pP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3D3B3B"/>
          <w:spacing w:val="0"/>
          <w:w w:val="7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D3B3B"/>
          <w:spacing w:val="0"/>
          <w:w w:val="7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D3B3B"/>
          <w:spacing w:val="0"/>
          <w:w w:val="7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17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D3B3B"/>
          <w:spacing w:val="0"/>
          <w:w w:val="71"/>
          <w:sz w:val="14"/>
          <w:szCs w:val="14"/>
        </w:rPr>
        <w:t>EX</w:t>
      </w:r>
      <w:r>
        <w:rPr>
          <w:rFonts w:cs="Times New Roman" w:hAnsi="Times New Roman" w:eastAsia="Times New Roman" w:ascii="Times New Roman"/>
          <w:color w:val="3D3B3B"/>
          <w:spacing w:val="-1"/>
          <w:w w:val="7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D3B3B"/>
          <w:spacing w:val="-1"/>
          <w:w w:val="7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0"/>
          <w:w w:val="7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7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17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D3B3B"/>
          <w:spacing w:val="-1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D3B3B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7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9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0"/>
          <w:w w:val="8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1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D3B3B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-1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fi</w:t>
      </w:r>
      <w:r>
        <w:rPr>
          <w:rFonts w:cs="Times New Roman" w:hAnsi="Times New Roman" w:eastAsia="Times New Roman" w:ascii="Times New Roman"/>
          <w:color w:val="545452"/>
          <w:spacing w:val="-1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57"/>
        <w:ind w:left="537" w:right="-2"/>
      </w:pP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18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9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gr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rí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7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82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9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9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rí</w:t>
      </w:r>
      <w:r>
        <w:rPr>
          <w:rFonts w:cs="Times New Roman" w:hAnsi="Times New Roman" w:eastAsia="Times New Roman" w:ascii="Times New Roman"/>
          <w:color w:val="3D3B3B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7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254" w:right="587"/>
      </w:pPr>
      <w:r>
        <w:rPr>
          <w:rFonts w:cs="Times New Roman" w:hAnsi="Times New Roman" w:eastAsia="Times New Roman" w:ascii="Times New Roman"/>
          <w:color w:val="545452"/>
          <w:w w:val="48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545452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9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545452"/>
          <w:spacing w:val="2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4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0"/>
          <w:w w:val="6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6" w:lineRule="auto" w:line="250"/>
        <w:ind w:left="220" w:right="464" w:hanging="5"/>
      </w:pPr>
      <w:r>
        <w:rPr>
          <w:rFonts w:cs="Times New Roman" w:hAnsi="Times New Roman" w:eastAsia="Times New Roman" w:ascii="Times New Roman"/>
          <w:color w:val="545452"/>
          <w:w w:val="51"/>
          <w:sz w:val="14"/>
          <w:szCs w:val="14"/>
        </w:rPr>
        <w:t>11</w:t>
      </w:r>
      <w:r>
        <w:rPr>
          <w:rFonts w:cs="Times New Roman" w:hAnsi="Times New Roman" w:eastAsia="Times New Roman" w:ascii="Times New Roman"/>
          <w:color w:val="545452"/>
          <w:spacing w:val="-2"/>
          <w:w w:val="5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6E6D6B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va</w:t>
      </w:r>
      <w:r>
        <w:rPr>
          <w:rFonts w:cs="Times New Roman" w:hAnsi="Times New Roman" w:eastAsia="Times New Roman" w:ascii="Times New Roman"/>
          <w:color w:val="545452"/>
          <w:spacing w:val="-6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-1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D3B3B"/>
          <w:spacing w:val="-1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is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9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ga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6E6D6B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ti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8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545452"/>
          <w:spacing w:val="4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6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" w:lineRule="auto" w:line="257"/>
        <w:ind w:left="542" w:right="3" w:hanging="283"/>
      </w:pPr>
      <w:r>
        <w:rPr>
          <w:rFonts w:cs="Times New Roman" w:hAnsi="Times New Roman" w:eastAsia="Times New Roman" w:ascii="Times New Roman"/>
          <w:color w:val="545452"/>
          <w:spacing w:val="-1"/>
          <w:w w:val="6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E6D6B"/>
          <w:spacing w:val="0"/>
          <w:w w:val="6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63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6E6D6B"/>
          <w:spacing w:val="21"/>
          <w:w w:val="6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9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"/>
          <w:w w:val="15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7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7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7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ecta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8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6E6D6B"/>
          <w:spacing w:val="0"/>
          <w:w w:val="87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6E6D6B"/>
          <w:spacing w:val="0"/>
          <w:w w:val="87"/>
          <w:sz w:val="14"/>
          <w:szCs w:val="14"/>
        </w:rPr>
        <w:t>                                   </w:t>
      </w:r>
      <w:r>
        <w:rPr>
          <w:rFonts w:cs="Times New Roman" w:hAnsi="Times New Roman" w:eastAsia="Times New Roman" w:ascii="Times New Roman"/>
          <w:color w:val="6E6D6B"/>
          <w:spacing w:val="2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19190"/>
          <w:spacing w:val="0"/>
          <w:w w:val="49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919190"/>
          <w:spacing w:val="0"/>
          <w:w w:val="49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919190"/>
          <w:spacing w:val="4"/>
          <w:w w:val="4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5A3A3"/>
          <w:spacing w:val="0"/>
          <w:w w:val="49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215" w:right="569"/>
      </w:pP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I.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545452"/>
          <w:spacing w:val="3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1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5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6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8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D3B3B"/>
          <w:spacing w:val="-1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/>
        <w:ind w:left="542"/>
      </w:pPr>
      <w:r>
        <w:rPr>
          <w:rFonts w:cs="Times New Roman" w:hAnsi="Times New Roman" w:eastAsia="Times New Roman" w:ascii="Times New Roman"/>
          <w:b/>
          <w:color w:val="545452"/>
          <w:spacing w:val="-3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545452"/>
          <w:spacing w:val="-6"/>
          <w:w w:val="8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7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b/>
          <w:color w:val="545452"/>
          <w:spacing w:val="-9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5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9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55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 w:lineRule="auto" w:line="257"/>
        <w:ind w:left="542" w:right="449" w:hanging="360"/>
      </w:pP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545452"/>
          <w:spacing w:val="4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st</w:t>
      </w:r>
      <w:r>
        <w:rPr>
          <w:rFonts w:cs="Times New Roman" w:hAnsi="Times New Roman" w:eastAsia="Times New Roman" w:ascii="Times New Roman"/>
          <w:color w:val="545452"/>
          <w:spacing w:val="-2"/>
          <w:w w:val="9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8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3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5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rt</w:t>
      </w:r>
      <w:r>
        <w:rPr>
          <w:rFonts w:cs="Times New Roman" w:hAnsi="Times New Roman" w:eastAsia="Times New Roman" w:ascii="Times New Roman"/>
          <w:color w:val="545452"/>
          <w:spacing w:val="-2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5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cu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tura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3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5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3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7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9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22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6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rt</w:t>
      </w:r>
      <w:r>
        <w:rPr>
          <w:rFonts w:cs="Times New Roman" w:hAnsi="Times New Roman" w:eastAsia="Times New Roman" w:ascii="Times New Roman"/>
          <w:color w:val="545452"/>
          <w:spacing w:val="-2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" w:lineRule="auto" w:line="257"/>
        <w:ind w:left="234" w:right="905" w:hanging="91"/>
      </w:pP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I.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545452"/>
          <w:spacing w:val="16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16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2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D3B3B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2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3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ct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8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5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9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5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4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D3B3B"/>
          <w:spacing w:val="0"/>
          <w:w w:val="8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3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8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0"/>
          <w:w w:val="85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3D3B3B"/>
          <w:spacing w:val="-1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0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D3B3B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2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D3B3B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26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0"/>
          <w:w w:val="91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D3B3B"/>
          <w:spacing w:val="7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263" w:right="2165"/>
      </w:pPr>
      <w:r>
        <w:rPr>
          <w:rFonts w:cs="Times New Roman" w:hAnsi="Times New Roman" w:eastAsia="Times New Roman" w:ascii="Times New Roman"/>
          <w:b/>
          <w:color w:val="545452"/>
          <w:spacing w:val="-3"/>
          <w:w w:val="63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6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63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b/>
          <w:color w:val="545452"/>
          <w:spacing w:val="19"/>
          <w:w w:val="6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D3B3B"/>
          <w:spacing w:val="-3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6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15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3D3B3B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D3B3B"/>
          <w:spacing w:val="-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7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3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3D3B3B"/>
          <w:spacing w:val="-4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3D3B3B"/>
          <w:spacing w:val="-3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9"/>
          <w:sz w:val="14"/>
          <w:szCs w:val="14"/>
        </w:rPr>
        <w:t>gr</w:t>
      </w:r>
      <w:r>
        <w:rPr>
          <w:rFonts w:cs="Times New Roman" w:hAnsi="Times New Roman" w:eastAsia="Times New Roman" w:ascii="Times New Roman"/>
          <w:b/>
          <w:color w:val="545452"/>
          <w:spacing w:val="-12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9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D3B3B"/>
          <w:spacing w:val="-5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7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10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 w:lineRule="auto" w:line="271"/>
        <w:ind w:left="162" w:right="190" w:firstLine="10"/>
      </w:pP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6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D3B3B"/>
          <w:spacing w:val="0"/>
          <w:w w:val="90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2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D3B3B"/>
          <w:spacing w:val="8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-1"/>
          <w:w w:val="8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9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a,</w:t>
      </w:r>
      <w:r>
        <w:rPr>
          <w:rFonts w:cs="Times New Roman" w:hAnsi="Times New Roman" w:eastAsia="Times New Roman" w:ascii="Times New Roman"/>
          <w:color w:val="545452"/>
          <w:spacing w:val="28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co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17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3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2234" w:right="2055"/>
      </w:pPr>
      <w:r>
        <w:rPr>
          <w:rFonts w:cs="Times New Roman" w:hAnsi="Times New Roman" w:eastAsia="Times New Roman" w:ascii="Times New Roman"/>
          <w:color w:val="545452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D3B3B"/>
          <w:spacing w:val="-1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10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ind w:left="746" w:right="577"/>
      </w:pPr>
      <w:r>
        <w:rPr>
          <w:rFonts w:cs="Times New Roman" w:hAnsi="Times New Roman" w:eastAsia="Times New Roman" w:ascii="Times New Roman"/>
          <w:color w:val="545452"/>
          <w:w w:val="6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1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4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D3B3B"/>
          <w:spacing w:val="0"/>
          <w:w w:val="9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-1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1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D3B3B"/>
          <w:spacing w:val="-1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D3B3B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10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172" w:right="-17"/>
      </w:pP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1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PT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6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4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12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as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9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12"/>
        <w:ind w:left="172" w:right="1758"/>
      </w:pP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Le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3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E6D6B"/>
          <w:spacing w:val="0"/>
          <w:w w:val="8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4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3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0"/>
          <w:w w:val="75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tabs>
          <w:tab w:pos="540" w:val="left"/>
        </w:tabs>
        <w:jc w:val="left"/>
        <w:spacing w:lineRule="auto" w:line="257"/>
        <w:ind w:left="556" w:right="-17" w:hanging="254"/>
      </w:pP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  <w:tab/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2"/>
          <w:szCs w:val="12"/>
        </w:rPr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D3B3B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1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5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3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E6D6B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E6D6B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13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6E6D6B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E6D6B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35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6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8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5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E6D6B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0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7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8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2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oc</w:t>
      </w:r>
      <w:r>
        <w:rPr>
          <w:rFonts w:cs="Times New Roman" w:hAnsi="Times New Roman" w:eastAsia="Times New Roman" w:ascii="Times New Roman"/>
          <w:color w:val="3D3B3B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4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268" w:right="136"/>
      </w:pPr>
      <w:r>
        <w:rPr>
          <w:rFonts w:cs="Times New Roman" w:hAnsi="Times New Roman" w:eastAsia="Times New Roman" w:ascii="Times New Roman"/>
          <w:color w:val="545452"/>
          <w:w w:val="4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452"/>
          <w:spacing w:val="-1"/>
          <w:w w:val="4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6E6D6B"/>
          <w:spacing w:val="0"/>
          <w:w w:val="8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6E6D6B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-1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E6D6B"/>
          <w:spacing w:val="0"/>
          <w:w w:val="89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6E6D6B"/>
          <w:spacing w:val="1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9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ili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9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ti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2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E6D6B"/>
          <w:spacing w:val="0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E6D6B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2" w:lineRule="auto" w:line="257"/>
        <w:ind w:left="551" w:right="-24" w:hanging="317"/>
      </w:pPr>
      <w:r>
        <w:rPr>
          <w:rFonts w:cs="Times New Roman" w:hAnsi="Times New Roman" w:eastAsia="Times New Roman" w:ascii="Times New Roman"/>
          <w:b/>
          <w:color w:val="545452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100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b/>
          <w:color w:val="545452"/>
          <w:spacing w:val="3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5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5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b/>
          <w:color w:val="545452"/>
          <w:spacing w:val="5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b/>
          <w:color w:val="5454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7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7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b/>
          <w:color w:val="545452"/>
          <w:spacing w:val="2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22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i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i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i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8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b/>
          <w:color w:val="545452"/>
          <w:spacing w:val="-8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24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i/>
          <w:color w:val="545452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i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i/>
          <w:color w:val="54545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5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25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b/>
          <w:color w:val="545452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6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1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9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545452"/>
          <w:spacing w:val="-7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7"/>
          <w:w w:val="8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6E6D6B"/>
          <w:spacing w:val="0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6E6D6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6E6D6B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545452"/>
          <w:spacing w:val="-7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6E6D6B"/>
          <w:spacing w:val="0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6E6D6B"/>
          <w:spacing w:val="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7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6E6D6B"/>
          <w:spacing w:val="-2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5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45452"/>
          <w:spacing w:val="-3"/>
          <w:w w:val="9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45452"/>
          <w:spacing w:val="-4"/>
          <w:w w:val="10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6E6D6B"/>
          <w:spacing w:val="0"/>
          <w:w w:val="55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b/>
          <w:color w:val="6E6D6B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545452"/>
          <w:spacing w:val="4"/>
          <w:w w:val="80"/>
          <w:sz w:val="12"/>
          <w:szCs w:val="12"/>
        </w:rPr>
        <w:t>y</w:t>
      </w:r>
      <w:r>
        <w:rPr>
          <w:rFonts w:cs="Arial" w:hAnsi="Arial" w:eastAsia="Arial" w:ascii="Arial"/>
          <w:b/>
          <w:color w:val="6E6D6B"/>
          <w:spacing w:val="0"/>
          <w:w w:val="67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exact" w:line="140"/>
        <w:ind w:left="239" w:right="-18"/>
      </w:pPr>
      <w:r>
        <w:rPr>
          <w:rFonts w:cs="Times New Roman" w:hAnsi="Times New Roman" w:eastAsia="Times New Roman" w:ascii="Times New Roman"/>
          <w:color w:val="545452"/>
          <w:w w:val="5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6E6D6B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rá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fi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E6D6B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E6D6B"/>
          <w:spacing w:val="14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4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6E6D6B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2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85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E6D6B"/>
          <w:spacing w:val="-1"/>
          <w:w w:val="85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2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0"/>
          <w:w w:val="8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6E6D6B"/>
          <w:spacing w:val="7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4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6"/>
        <w:ind w:left="556"/>
      </w:pP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 w:lineRule="auto" w:line="257"/>
        <w:ind w:left="172" w:right="-21" w:firstLine="10"/>
      </w:pP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1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9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8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1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D3B3B"/>
          <w:spacing w:val="-2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2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3D3B3B"/>
          <w:spacing w:val="-1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5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E6D6B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6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6E6D6B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545452"/>
          <w:spacing w:val="-2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ta</w:t>
      </w:r>
      <w:r>
        <w:rPr>
          <w:rFonts w:cs="Times New Roman" w:hAnsi="Times New Roman" w:eastAsia="Times New Roman" w:ascii="Times New Roman"/>
          <w:color w:val="545452"/>
          <w:spacing w:val="2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exact" w:line="140"/>
        <w:ind w:left="10" w:right="3257"/>
      </w:pPr>
      <w:r>
        <w:br w:type="column"/>
      </w:r>
      <w:r>
        <w:rPr>
          <w:rFonts w:cs="Times New Roman" w:hAnsi="Times New Roman" w:eastAsia="Times New Roman" w:ascii="Times New Roman"/>
          <w:color w:val="545452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E6D6B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ro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tr</w:t>
      </w:r>
      <w:r>
        <w:rPr>
          <w:rFonts w:cs="Times New Roman" w:hAnsi="Times New Roman" w:eastAsia="Times New Roman" w:ascii="Times New Roman"/>
          <w:color w:val="6E6D6B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6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E6D6B"/>
          <w:spacing w:val="0"/>
          <w:w w:val="89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86"/>
        <w:ind w:right="191" w:firstLine="5"/>
      </w:pP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6E6D6B"/>
          <w:spacing w:val="0"/>
          <w:w w:val="7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74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6E6D6B"/>
          <w:spacing w:val="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2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7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6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ta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D3B3B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545452"/>
          <w:spacing w:val="23"/>
          <w:w w:val="83"/>
          <w:sz w:val="14"/>
          <w:szCs w:val="14"/>
        </w:rPr>
        <w:t> </w:t>
      </w:r>
      <w:r>
        <w:rPr>
          <w:rFonts w:cs="Arial" w:hAnsi="Arial" w:eastAsia="Arial" w:ascii="Arial"/>
          <w:i/>
          <w:color w:val="545452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5454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7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8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D3B3B"/>
          <w:spacing w:val="-1"/>
          <w:w w:val="85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-1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5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8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26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fi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4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0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8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6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D3B3B"/>
          <w:spacing w:val="-1"/>
          <w:w w:val="8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19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4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7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7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0"/>
          <w:w w:val="76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7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7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7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21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D3B3B"/>
          <w:spacing w:val="0"/>
          <w:w w:val="7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D3B3B"/>
          <w:spacing w:val="0"/>
          <w:w w:val="7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0"/>
          <w:w w:val="74"/>
          <w:sz w:val="14"/>
          <w:szCs w:val="14"/>
        </w:rPr>
        <w:t>TO</w:t>
      </w:r>
      <w:r>
        <w:rPr>
          <w:rFonts w:cs="Times New Roman" w:hAnsi="Times New Roman" w:eastAsia="Times New Roman" w:ascii="Times New Roman"/>
          <w:color w:val="3D3B3B"/>
          <w:spacing w:val="0"/>
          <w:w w:val="74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3D3B3B"/>
          <w:spacing w:val="1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9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LA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9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ID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8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9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4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545452"/>
          <w:spacing w:val="0"/>
          <w:w w:val="7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545452"/>
          <w:spacing w:val="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545452"/>
          <w:spacing w:val="6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LO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2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7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7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4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7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7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."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86"/>
        <w:ind w:left="5" w:right="187"/>
      </w:pP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20"/>
          <w:w w:val="7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5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E6D6B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5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E6D6B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E6D6B"/>
          <w:spacing w:val="16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19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11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7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9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es</w:t>
      </w:r>
      <w:r>
        <w:rPr>
          <w:rFonts w:cs="Times New Roman" w:hAnsi="Times New Roman" w:eastAsia="Times New Roman" w:ascii="Times New Roman"/>
          <w:color w:val="545452"/>
          <w:spacing w:val="14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4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8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21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E6D6B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E6D6B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-1"/>
          <w:w w:val="94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31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3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1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6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1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6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5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D3B3B"/>
          <w:spacing w:val="0"/>
          <w:w w:val="102"/>
          <w:sz w:val="14"/>
          <w:szCs w:val="14"/>
        </w:rPr>
        <w:t>tu</w:t>
      </w:r>
      <w:r>
        <w:rPr>
          <w:rFonts w:cs="Times New Roman" w:hAnsi="Times New Roman" w:eastAsia="Times New Roman" w:ascii="Times New Roman"/>
          <w:color w:val="3D3B3B"/>
          <w:spacing w:val="-2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6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D3B3B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8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D3B3B"/>
          <w:spacing w:val="0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-1"/>
          <w:w w:val="8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6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3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6"/>
          <w:w w:val="9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21"/>
          <w:w w:val="5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8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0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3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5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24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6"/>
          <w:w w:val="7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2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D3B3B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3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85"/>
        <w:ind w:left="10" w:right="182" w:firstLine="5"/>
      </w:pP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1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2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2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4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2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3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1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2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7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8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li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545452"/>
          <w:spacing w:val="23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16"/>
          <w:w w:val="8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7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5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4"/>
          <w:sz w:val="14"/>
          <w:szCs w:val="14"/>
        </w:rPr>
        <w:t>xa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E6D6B"/>
          <w:spacing w:val="0"/>
          <w:w w:val="7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12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D3B3B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8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gu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2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-5"/>
          <w:w w:val="81"/>
          <w:sz w:val="14"/>
          <w:szCs w:val="14"/>
        </w:rPr>
        <w:t>R</w:t>
      </w:r>
      <w:r>
        <w:rPr>
          <w:rFonts w:cs="Arial" w:hAnsi="Arial" w:eastAsia="Arial" w:ascii="Arial"/>
          <w:color w:val="545452"/>
          <w:spacing w:val="-3"/>
          <w:w w:val="59"/>
          <w:sz w:val="14"/>
          <w:szCs w:val="14"/>
        </w:rPr>
        <w:t>ú</w:t>
      </w:r>
      <w:r>
        <w:rPr>
          <w:rFonts w:cs="Arial" w:hAnsi="Arial" w:eastAsia="Arial" w:ascii="Arial"/>
          <w:color w:val="545452"/>
          <w:spacing w:val="-5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545452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545452"/>
          <w:spacing w:val="-6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545452"/>
          <w:spacing w:val="0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545452"/>
          <w:spacing w:val="-9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3D3B3B"/>
          <w:spacing w:val="0"/>
          <w:w w:val="88"/>
          <w:sz w:val="14"/>
          <w:szCs w:val="14"/>
        </w:rPr>
        <w:t>-</w:t>
      </w:r>
      <w:r>
        <w:rPr>
          <w:rFonts w:cs="Arial" w:hAnsi="Arial" w:eastAsia="Arial" w:ascii="Arial"/>
          <w:color w:val="3D3B3B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D3B3B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2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2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2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2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2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1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26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6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E6D6B"/>
          <w:spacing w:val="0"/>
          <w:w w:val="7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8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-1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6E6D6B"/>
          <w:spacing w:val="0"/>
          <w:w w:val="9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9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8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c.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6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D3B3B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D3B3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D3B3B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D3B3B"/>
          <w:spacing w:val="-1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8"/>
          <w:w w:val="7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D3B3B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D3B3B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2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32"/>
          <w:szCs w:val="32"/>
        </w:rPr>
        <w:jc w:val="both"/>
        <w:spacing w:lineRule="exact" w:line="280"/>
        <w:ind w:left="5" w:right="100"/>
      </w:pPr>
      <w:r>
        <w:rPr>
          <w:rFonts w:cs="Times New Roman" w:hAnsi="Times New Roman" w:eastAsia="Times New Roman" w:ascii="Times New Roman"/>
          <w:color w:val="545452"/>
          <w:spacing w:val="-1"/>
          <w:w w:val="86"/>
          <w:position w:val="1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position w:val="1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position w:val="1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position w:val="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position w:val="1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position w:val="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position w:val="1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1"/>
          <w:w w:val="86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position w:val="1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position w:val="1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position w:val="1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position w:val="1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position w:val="1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45452"/>
          <w:spacing w:val="3"/>
          <w:w w:val="100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position w:val="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position w:val="1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position w:val="1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position w:val="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position w:val="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position w:val="1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position w:val="1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6E6D6B"/>
          <w:spacing w:val="0"/>
          <w:w w:val="55"/>
          <w:position w:val="1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3"/>
          <w:w w:val="100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position w:val="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position w:val="10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position w:val="1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position w:val="1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1"/>
          <w:position w:val="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position w:val="1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position w:val="1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position w:val="1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0"/>
          <w:w w:val="114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position w:val="1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45452"/>
          <w:spacing w:val="-2"/>
          <w:w w:val="100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6E6D6B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6E6D6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545452"/>
          <w:spacing w:val="12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6E6D6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7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6E6D6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7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3D3B3B"/>
          <w:spacing w:val="7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D2A28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2D2A28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3D3B3B"/>
          <w:spacing w:val="12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11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D3B3B"/>
          <w:spacing w:val="16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4"/>
          <w:w w:val="62"/>
          <w:position w:val="10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0"/>
          <w:w w:val="33"/>
          <w:position w:val="1"/>
          <w:sz w:val="32"/>
          <w:szCs w:val="3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874"/>
      </w:pPr>
      <w:r>
        <w:rPr>
          <w:rFonts w:cs="Arial" w:hAnsi="Arial" w:eastAsia="Arial" w:ascii="Arial"/>
          <w:color w:val="545452"/>
          <w:spacing w:val="-3"/>
          <w:w w:val="76"/>
          <w:sz w:val="14"/>
          <w:szCs w:val="14"/>
        </w:rPr>
        <w:t>o</w:t>
      </w:r>
      <w:r>
        <w:rPr>
          <w:rFonts w:cs="Arial" w:hAnsi="Arial" w:eastAsia="Arial" w:ascii="Arial"/>
          <w:color w:val="545452"/>
          <w:spacing w:val="-5"/>
          <w:w w:val="76"/>
          <w:sz w:val="14"/>
          <w:szCs w:val="14"/>
        </w:rPr>
        <w:t>m</w:t>
      </w:r>
      <w:r>
        <w:rPr>
          <w:rFonts w:cs="Arial" w:hAnsi="Arial" w:eastAsia="Arial" w:ascii="Arial"/>
          <w:color w:val="545452"/>
          <w:spacing w:val="-2"/>
          <w:w w:val="76"/>
          <w:sz w:val="14"/>
          <w:szCs w:val="14"/>
        </w:rPr>
        <w:t>r</w:t>
      </w:r>
      <w:r>
        <w:rPr>
          <w:rFonts w:cs="Arial" w:hAnsi="Arial" w:eastAsia="Arial" w:ascii="Arial"/>
          <w:color w:val="6E6D6B"/>
          <w:spacing w:val="-3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545452"/>
          <w:spacing w:val="-2"/>
          <w:w w:val="76"/>
          <w:sz w:val="14"/>
          <w:szCs w:val="14"/>
        </w:rPr>
        <w:t>r</w:t>
      </w:r>
      <w:r>
        <w:rPr>
          <w:rFonts w:cs="Arial" w:hAnsi="Arial" w:eastAsia="Arial" w:ascii="Arial"/>
          <w:color w:val="545452"/>
          <w:spacing w:val="-4"/>
          <w:w w:val="76"/>
          <w:sz w:val="14"/>
          <w:szCs w:val="14"/>
        </w:rPr>
        <w:t>o</w:t>
      </w:r>
      <w:r>
        <w:rPr>
          <w:rFonts w:cs="Arial" w:hAnsi="Arial" w:eastAsia="Arial" w:ascii="Arial"/>
          <w:color w:val="545452"/>
          <w:spacing w:val="-3"/>
          <w:w w:val="76"/>
          <w:sz w:val="14"/>
          <w:szCs w:val="14"/>
        </w:rPr>
        <w:t>n</w:t>
      </w:r>
      <w:r>
        <w:rPr>
          <w:rFonts w:cs="Arial" w:hAnsi="Arial" w:eastAsia="Arial" w:ascii="Arial"/>
          <w:color w:val="545452"/>
          <w:spacing w:val="0"/>
          <w:w w:val="76"/>
          <w:sz w:val="14"/>
          <w:szCs w:val="14"/>
        </w:rPr>
        <w:t>a</w:t>
      </w:r>
      <w:r>
        <w:rPr>
          <w:rFonts w:cs="Arial" w:hAnsi="Arial" w:eastAsia="Arial" w:ascii="Arial"/>
          <w:color w:val="545452"/>
          <w:spacing w:val="0"/>
          <w:w w:val="76"/>
          <w:sz w:val="14"/>
          <w:szCs w:val="14"/>
        </w:rPr>
        <w:t>  </w:t>
      </w:r>
      <w:r>
        <w:rPr>
          <w:rFonts w:cs="Arial" w:hAnsi="Arial" w:eastAsia="Arial" w:ascii="Arial"/>
          <w:color w:val="545452"/>
          <w:spacing w:val="6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545452"/>
          <w:spacing w:val="0"/>
          <w:w w:val="76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lineRule="auto" w:line="280"/>
        <w:ind w:left="5" w:right="205" w:firstLine="5"/>
        <w:sectPr>
          <w:type w:val="continuous"/>
          <w:pgSz w:w="12300" w:h="15900"/>
          <w:pgMar w:top="1100" w:bottom="280" w:left="500" w:right="1020"/>
          <w:cols w:num="2" w:equalWidth="off">
            <w:col w:w="5273" w:space="184"/>
            <w:col w:w="5323"/>
          </w:cols>
        </w:sectPr>
      </w:pPr>
      <w:r>
        <w:rPr>
          <w:rFonts w:cs="Times New Roman" w:hAnsi="Times New Roman" w:eastAsia="Times New Roman" w:ascii="Times New Roman"/>
          <w:color w:val="545452"/>
          <w:w w:val="5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E6D6B"/>
          <w:spacing w:val="-1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-1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E6D6B"/>
          <w:spacing w:val="-1"/>
          <w:w w:val="9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1"/>
          <w:w w:val="9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7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4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3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6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5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5"/>
          <w:w w:val="8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10"/>
          <w:w w:val="5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ci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13"/>
          <w:w w:val="7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5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6E6D6B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E6D6B"/>
          <w:spacing w:val="-1"/>
          <w:w w:val="102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13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11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0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14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1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5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8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27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ú</w:t>
      </w:r>
      <w:r>
        <w:rPr>
          <w:rFonts w:cs="Times New Roman" w:hAnsi="Times New Roman" w:eastAsia="Times New Roman" w:ascii="Times New Roman"/>
          <w:color w:val="545452"/>
          <w:spacing w:val="0"/>
          <w:w w:val="12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E6D6B"/>
          <w:spacing w:val="0"/>
          <w:w w:val="8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D6B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D3B3B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D3B3B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D3B3B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5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6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0"/>
          <w:w w:val="9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2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7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3"/>
          <w:w w:val="7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2"/>
          <w:w w:val="10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2"/>
          <w:spacing w:val="-4"/>
          <w:w w:val="8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3"/>
          <w:w w:val="13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545452"/>
          <w:spacing w:val="-4"/>
          <w:w w:val="10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45452"/>
          <w:spacing w:val="-4"/>
          <w:w w:val="10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45452"/>
          <w:spacing w:val="-3"/>
          <w:w w:val="144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545452"/>
          <w:spacing w:val="-3"/>
          <w:w w:val="9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45452"/>
          <w:spacing w:val="-4"/>
          <w:w w:val="10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45452"/>
          <w:spacing w:val="-3"/>
          <w:w w:val="8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452"/>
          <w:spacing w:val="-4"/>
          <w:w w:val="10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5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7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2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1"/>
          <w:w w:val="9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16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1"/>
          <w:w w:val="8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12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1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8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D3B3B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D3B3B"/>
          <w:spacing w:val="-1"/>
          <w:w w:val="8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545452"/>
          <w:spacing w:val="1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1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0"/>
          <w:w w:val="8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8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2"/>
          <w:spacing w:val="0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6"/>
          <w:w w:val="6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18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0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22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8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D3B3B"/>
          <w:spacing w:val="0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11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B3B"/>
          <w:spacing w:val="-1"/>
          <w:w w:val="6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6E6D6B"/>
          <w:spacing w:val="0"/>
          <w:w w:val="8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E6D6B"/>
          <w:spacing w:val="0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545452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2"/>
          <w:spacing w:val="0"/>
          <w:w w:val="10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2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1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6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545452"/>
          <w:spacing w:val="-1"/>
          <w:w w:val="9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2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2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10"/>
          <w:w w:val="9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0"/>
          <w:w w:val="5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545452"/>
          <w:spacing w:val="-1"/>
          <w:w w:val="9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E6D6B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2"/>
          <w:spacing w:val="-1"/>
          <w:w w:val="7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0"/>
          <w:w w:val="83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2"/>
          <w:spacing w:val="-1"/>
          <w:w w:val="9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2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E6D6B"/>
          <w:spacing w:val="0"/>
          <w:w w:val="6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63"/>
        <w:ind w:left="71" w:right="76"/>
      </w:pPr>
      <w:r>
        <w:pict>
          <v:shape type="#_x0000_t75" style="position:absolute;margin-left:0pt;margin-top:0pt;width:614pt;height:793pt;mso-position-horizontal-relative:page;mso-position-vertical-relative:page;z-index:-487">
            <v:imagedata o:title="" r:id="rId7"/>
          </v:shape>
        </w:pic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color w:val="383636"/>
          <w:spacing w:val="34"/>
          <w:w w:val="12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17"/>
          <w:w w:val="121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83636"/>
          <w:spacing w:val="17"/>
          <w:w w:val="121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83636"/>
          <w:spacing w:val="21"/>
          <w:w w:val="121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83636"/>
          <w:spacing w:val="18"/>
          <w:w w:val="121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83636"/>
          <w:spacing w:val="18"/>
          <w:w w:val="121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1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b/>
          <w:color w:val="383636"/>
          <w:spacing w:val="10"/>
          <w:w w:val="12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16"/>
          <w:w w:val="121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383636"/>
          <w:spacing w:val="18"/>
          <w:w w:val="121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83636"/>
          <w:spacing w:val="19"/>
          <w:w w:val="121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83636"/>
          <w:spacing w:val="19"/>
          <w:w w:val="121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83636"/>
          <w:spacing w:val="11"/>
          <w:w w:val="121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83636"/>
          <w:spacing w:val="21"/>
          <w:w w:val="121"/>
          <w:position w:val="1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1"/>
          <w:sz w:val="20"/>
          <w:szCs w:val="20"/>
        </w:rPr>
        <w:t>                                     </w:t>
      </w:r>
      <w:r>
        <w:rPr>
          <w:rFonts w:cs="Times New Roman" w:hAnsi="Times New Roman" w:eastAsia="Times New Roman" w:ascii="Times New Roman"/>
          <w:b/>
          <w:color w:val="383636"/>
          <w:spacing w:val="38"/>
          <w:w w:val="12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16"/>
          <w:w w:val="121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0"/>
          <w:sz w:val="20"/>
          <w:szCs w:val="20"/>
        </w:rPr>
        <w:t>ÁB</w:t>
      </w:r>
      <w:r>
        <w:rPr>
          <w:rFonts w:cs="Times New Roman" w:hAnsi="Times New Roman" w:eastAsia="Times New Roman" w:ascii="Times New Roman"/>
          <w:b/>
          <w:color w:val="383636"/>
          <w:spacing w:val="-28"/>
          <w:w w:val="121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b/>
          <w:color w:val="383636"/>
          <w:spacing w:val="-11"/>
          <w:w w:val="121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23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4"/>
          <w:w w:val="147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47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464446"/>
          <w:spacing w:val="18"/>
          <w:w w:val="147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-2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33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-2"/>
          <w:w w:val="121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83636"/>
          <w:spacing w:val="-1"/>
          <w:w w:val="121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83636"/>
          <w:spacing w:val="-1"/>
          <w:w w:val="121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383636"/>
          <w:spacing w:val="-1"/>
          <w:w w:val="121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83636"/>
          <w:spacing w:val="-1"/>
          <w:w w:val="121"/>
          <w:position w:val="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0"/>
          <w:sz w:val="22"/>
          <w:szCs w:val="22"/>
        </w:rPr>
        <w:t>RE</w:t>
      </w:r>
      <w:r>
        <w:rPr>
          <w:rFonts w:cs="Times New Roman" w:hAnsi="Times New Roman" w:eastAsia="Times New Roman" w:ascii="Times New Roman"/>
          <w:b/>
          <w:color w:val="383636"/>
          <w:spacing w:val="31"/>
          <w:w w:val="121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-2"/>
          <w:w w:val="121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83636"/>
          <w:spacing w:val="-1"/>
          <w:w w:val="121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83636"/>
          <w:spacing w:val="-10"/>
          <w:w w:val="121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83636"/>
          <w:spacing w:val="-4"/>
          <w:w w:val="121"/>
          <w:position w:val="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21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383636"/>
          <w:spacing w:val="28"/>
          <w:w w:val="121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83636"/>
          <w:spacing w:val="4"/>
          <w:w w:val="169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383636"/>
          <w:spacing w:val="5"/>
          <w:w w:val="210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383636"/>
          <w:spacing w:val="3"/>
          <w:w w:val="152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83636"/>
          <w:spacing w:val="0"/>
          <w:w w:val="181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2"/>
          <w:szCs w:val="142"/>
        </w:rPr>
        <w:jc w:val="left"/>
        <w:ind w:left="2680"/>
      </w:pPr>
      <w:r>
        <w:rPr>
          <w:rFonts w:cs="Times New Roman" w:hAnsi="Times New Roman" w:eastAsia="Times New Roman" w:ascii="Times New Roman"/>
          <w:i/>
          <w:color w:val="383636"/>
          <w:spacing w:val="0"/>
          <w:w w:val="6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383636"/>
          <w:spacing w:val="-111"/>
          <w:w w:val="6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64446"/>
          <w:spacing w:val="0"/>
          <w:w w:val="52"/>
          <w:sz w:val="24"/>
          <w:szCs w:val="24"/>
        </w:rPr>
        <w:t>(i</w:t>
      </w:r>
      <w:r>
        <w:rPr>
          <w:rFonts w:cs="Times New Roman" w:hAnsi="Times New Roman" w:eastAsia="Times New Roman" w:ascii="Times New Roman"/>
          <w:i/>
          <w:color w:val="464446"/>
          <w:spacing w:val="-27"/>
          <w:w w:val="52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color w:val="464446"/>
          <w:spacing w:val="0"/>
          <w:w w:val="5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464446"/>
          <w:spacing w:val="-38"/>
          <w:w w:val="56"/>
          <w:sz w:val="24"/>
          <w:szCs w:val="24"/>
        </w:rPr>
        <w:t>&lt;</w:t>
      </w:r>
      <w:r>
        <w:rPr>
          <w:rFonts w:cs="Times New Roman" w:hAnsi="Times New Roman" w:eastAsia="Times New Roman" w:ascii="Times New Roman"/>
          <w:i/>
          <w:color w:val="464446"/>
          <w:spacing w:val="-39"/>
          <w:w w:val="7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464446"/>
          <w:spacing w:val="-1"/>
          <w:w w:val="127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color w:val="464446"/>
          <w:spacing w:val="0"/>
          <w:w w:val="67"/>
          <w:sz w:val="24"/>
          <w:szCs w:val="24"/>
        </w:rPr>
        <w:t>(YJ</w:t>
      </w:r>
      <w:r>
        <w:rPr>
          <w:rFonts w:cs="Times New Roman" w:hAnsi="Times New Roman" w:eastAsia="Times New Roman" w:ascii="Times New Roman"/>
          <w:i/>
          <w:color w:val="464446"/>
          <w:spacing w:val="1"/>
          <w:w w:val="67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color w:val="464446"/>
          <w:spacing w:val="0"/>
          <w:w w:val="8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color w:val="464446"/>
          <w:spacing w:val="0"/>
          <w:w w:val="69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i/>
          <w:color w:val="464446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383636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464446"/>
          <w:spacing w:val="-10"/>
          <w:w w:val="8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383636"/>
          <w:spacing w:val="-1"/>
          <w:w w:val="10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464446"/>
          <w:spacing w:val="-9"/>
          <w:w w:val="7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464446"/>
          <w:spacing w:val="0"/>
          <w:w w:val="100"/>
          <w:sz w:val="24"/>
          <w:szCs w:val="24"/>
        </w:rPr>
        <w:t>JN,</w:t>
      </w:r>
      <w:r>
        <w:rPr>
          <w:rFonts w:cs="Times New Roman" w:hAnsi="Times New Roman" w:eastAsia="Times New Roman" w:ascii="Times New Roman"/>
          <w:i/>
          <w:color w:val="464446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b/>
          <w:color w:val="383636"/>
          <w:spacing w:val="0"/>
          <w:w w:val="100"/>
          <w:sz w:val="142"/>
          <w:szCs w:val="142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42"/>
          <w:szCs w:val="14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244" w:right="190"/>
      </w:pPr>
      <w:r>
        <w:rPr>
          <w:rFonts w:cs="Arial" w:hAnsi="Arial" w:eastAsia="Arial" w:ascii="Arial"/>
          <w:i/>
          <w:color w:val="383636"/>
          <w:spacing w:val="-74"/>
          <w:w w:val="122"/>
          <w:sz w:val="28"/>
          <w:szCs w:val="28"/>
        </w:rPr>
        <w:t>F</w:t>
      </w:r>
      <w:r>
        <w:rPr>
          <w:rFonts w:cs="Arial" w:hAnsi="Arial" w:eastAsia="Arial" w:ascii="Arial"/>
          <w:i/>
          <w:color w:val="383636"/>
          <w:spacing w:val="0"/>
          <w:w w:val="67"/>
          <w:sz w:val="28"/>
          <w:szCs w:val="28"/>
        </w:rPr>
        <w:t>.</w:t>
      </w:r>
      <w:r>
        <w:rPr>
          <w:rFonts w:cs="Arial" w:hAnsi="Arial" w:eastAsia="Arial" w:ascii="Arial"/>
          <w:i/>
          <w:color w:val="383636"/>
          <w:spacing w:val="-21"/>
          <w:w w:val="67"/>
          <w:sz w:val="28"/>
          <w:szCs w:val="28"/>
        </w:rPr>
        <w:t>J</w:t>
      </w:r>
      <w:r>
        <w:rPr>
          <w:rFonts w:cs="Arial" w:hAnsi="Arial" w:eastAsia="Arial" w:ascii="Arial"/>
          <w:i/>
          <w:color w:val="383636"/>
          <w:spacing w:val="-23"/>
          <w:w w:val="71"/>
          <w:sz w:val="28"/>
          <w:szCs w:val="28"/>
        </w:rPr>
        <w:t>v</w:t>
      </w:r>
      <w:r>
        <w:rPr>
          <w:rFonts w:cs="Arial" w:hAnsi="Arial" w:eastAsia="Arial" w:ascii="Arial"/>
          <w:i/>
          <w:color w:val="383636"/>
          <w:spacing w:val="-42"/>
          <w:w w:val="110"/>
          <w:sz w:val="28"/>
          <w:szCs w:val="28"/>
        </w:rPr>
        <w:t>f</w:t>
      </w:r>
      <w:r>
        <w:rPr>
          <w:rFonts w:cs="Arial" w:hAnsi="Arial" w:eastAsia="Arial" w:ascii="Arial"/>
          <w:i/>
          <w:color w:val="626267"/>
          <w:spacing w:val="1"/>
          <w:w w:val="30"/>
          <w:sz w:val="28"/>
          <w:szCs w:val="28"/>
        </w:rPr>
        <w:t>_</w:t>
      </w:r>
      <w:r>
        <w:rPr>
          <w:rFonts w:cs="Arial" w:hAnsi="Arial" w:eastAsia="Arial" w:ascii="Arial"/>
          <w:i/>
          <w:color w:val="383636"/>
          <w:spacing w:val="0"/>
          <w:w w:val="62"/>
          <w:sz w:val="28"/>
          <w:szCs w:val="28"/>
        </w:rPr>
        <w:t>&lt;JXJ</w:t>
      </w:r>
      <w:r>
        <w:rPr>
          <w:rFonts w:cs="Arial" w:hAnsi="Arial" w:eastAsia="Arial" w:ascii="Arial"/>
          <w:i/>
          <w:color w:val="383636"/>
          <w:spacing w:val="-45"/>
          <w:w w:val="62"/>
          <w:sz w:val="28"/>
          <w:szCs w:val="28"/>
        </w:rPr>
        <w:t>(</w:t>
      </w:r>
      <w:r>
        <w:rPr>
          <w:rFonts w:cs="Arial" w:hAnsi="Arial" w:eastAsia="Arial" w:ascii="Arial"/>
          <w:i/>
          <w:color w:val="383636"/>
          <w:spacing w:val="0"/>
          <w:w w:val="103"/>
          <w:sz w:val="28"/>
          <w:szCs w:val="28"/>
        </w:rPr>
        <w:t>P</w:t>
      </w:r>
      <w:r>
        <w:rPr>
          <w:rFonts w:cs="Arial" w:hAnsi="Arial" w:eastAsia="Arial" w:ascii="Arial"/>
          <w:i/>
          <w:color w:val="383636"/>
          <w:spacing w:val="5"/>
          <w:w w:val="103"/>
          <w:sz w:val="28"/>
          <w:szCs w:val="28"/>
        </w:rPr>
        <w:t>S</w:t>
      </w:r>
      <w:r>
        <w:rPr>
          <w:rFonts w:cs="Arial" w:hAnsi="Arial" w:eastAsia="Arial" w:ascii="Arial"/>
          <w:i/>
          <w:color w:val="383636"/>
          <w:spacing w:val="0"/>
          <w:w w:val="92"/>
          <w:sz w:val="28"/>
          <w:szCs w:val="28"/>
        </w:rPr>
        <w:t>O</w:t>
      </w:r>
      <w:r>
        <w:rPr>
          <w:rFonts w:cs="Arial" w:hAnsi="Arial" w:eastAsia="Arial" w:ascii="Arial"/>
          <w:i/>
          <w:color w:val="383636"/>
          <w:spacing w:val="10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383636"/>
          <w:spacing w:val="-54"/>
          <w:w w:val="109"/>
          <w:sz w:val="28"/>
          <w:szCs w:val="28"/>
        </w:rPr>
        <w:t>P</w:t>
      </w:r>
      <w:r>
        <w:rPr>
          <w:rFonts w:cs="Arial" w:hAnsi="Arial" w:eastAsia="Arial" w:ascii="Arial"/>
          <w:i/>
          <w:color w:val="464446"/>
          <w:spacing w:val="0"/>
          <w:w w:val="109"/>
          <w:sz w:val="28"/>
          <w:szCs w:val="28"/>
        </w:rPr>
        <w:t>,</w:t>
      </w:r>
      <w:r>
        <w:rPr>
          <w:rFonts w:cs="Arial" w:hAnsi="Arial" w:eastAsia="Arial" w:ascii="Arial"/>
          <w:i/>
          <w:color w:val="464446"/>
          <w:spacing w:val="-61"/>
          <w:w w:val="109"/>
          <w:sz w:val="28"/>
          <w:szCs w:val="28"/>
        </w:rPr>
        <w:t>:</w:t>
      </w:r>
      <w:r>
        <w:rPr>
          <w:rFonts w:cs="Arial" w:hAnsi="Arial" w:eastAsia="Arial" w:ascii="Arial"/>
          <w:i/>
          <w:color w:val="464446"/>
          <w:spacing w:val="29"/>
          <w:w w:val="109"/>
          <w:sz w:val="28"/>
          <w:szCs w:val="28"/>
        </w:rPr>
        <w:t>N</w:t>
      </w:r>
      <w:r>
        <w:rPr>
          <w:rFonts w:cs="Arial" w:hAnsi="Arial" w:eastAsia="Arial" w:ascii="Arial"/>
          <w:i/>
          <w:color w:val="383636"/>
          <w:spacing w:val="2"/>
          <w:w w:val="109"/>
          <w:sz w:val="28"/>
          <w:szCs w:val="28"/>
        </w:rPr>
        <w:t>L</w:t>
      </w:r>
      <w:r>
        <w:rPr>
          <w:rFonts w:cs="Arial" w:hAnsi="Arial" w:eastAsia="Arial" w:ascii="Arial"/>
          <w:i/>
          <w:color w:val="383636"/>
          <w:spacing w:val="-8"/>
          <w:w w:val="109"/>
          <w:sz w:val="28"/>
          <w:szCs w:val="28"/>
        </w:rPr>
        <w:t>O</w:t>
      </w:r>
      <w:r>
        <w:rPr>
          <w:rFonts w:cs="Arial" w:hAnsi="Arial" w:eastAsia="Arial" w:ascii="Arial"/>
          <w:i/>
          <w:color w:val="383636"/>
          <w:spacing w:val="0"/>
          <w:w w:val="109"/>
          <w:sz w:val="28"/>
          <w:szCs w:val="28"/>
        </w:rPr>
        <w:t>S</w:t>
      </w:r>
      <w:r>
        <w:rPr>
          <w:rFonts w:cs="Arial" w:hAnsi="Arial" w:eastAsia="Arial" w:ascii="Arial"/>
          <w:i/>
          <w:color w:val="383636"/>
          <w:spacing w:val="8"/>
          <w:w w:val="109"/>
          <w:sz w:val="28"/>
          <w:szCs w:val="28"/>
        </w:rPr>
        <w:t> </w:t>
      </w:r>
      <w:r>
        <w:rPr>
          <w:rFonts w:cs="Arial" w:hAnsi="Arial" w:eastAsia="Arial" w:ascii="Arial"/>
          <w:i/>
          <w:color w:val="383636"/>
          <w:spacing w:val="-20"/>
          <w:w w:val="96"/>
          <w:sz w:val="28"/>
          <w:szCs w:val="28"/>
        </w:rPr>
        <w:t>é</w:t>
      </w:r>
      <w:r>
        <w:rPr>
          <w:rFonts w:cs="Arial" w:hAnsi="Arial" w:eastAsia="Arial" w:ascii="Arial"/>
          <w:i/>
          <w:color w:val="464446"/>
          <w:spacing w:val="-45"/>
          <w:w w:val="83"/>
          <w:sz w:val="28"/>
          <w:szCs w:val="28"/>
        </w:rPr>
        <w:t>f</w:t>
      </w:r>
      <w:r>
        <w:rPr>
          <w:rFonts w:cs="Arial" w:hAnsi="Arial" w:eastAsia="Arial" w:ascii="Arial"/>
          <w:i/>
          <w:color w:val="383636"/>
          <w:spacing w:val="-30"/>
          <w:w w:val="96"/>
          <w:sz w:val="28"/>
          <w:szCs w:val="28"/>
        </w:rPr>
        <w:t>f</w:t>
      </w:r>
      <w:r>
        <w:rPr>
          <w:rFonts w:cs="Arial" w:hAnsi="Arial" w:eastAsia="Arial" w:ascii="Arial"/>
          <w:i/>
          <w:color w:val="464446"/>
          <w:spacing w:val="0"/>
          <w:w w:val="83"/>
          <w:sz w:val="28"/>
          <w:szCs w:val="28"/>
        </w:rPr>
        <w:t>l</w:t>
      </w:r>
      <w:r>
        <w:rPr>
          <w:rFonts w:cs="Arial" w:hAnsi="Arial" w:eastAsia="Arial" w:ascii="Arial"/>
          <w:i/>
          <w:color w:val="464446"/>
          <w:spacing w:val="4"/>
          <w:w w:val="83"/>
          <w:sz w:val="28"/>
          <w:szCs w:val="28"/>
        </w:rPr>
        <w:t>_</w:t>
      </w:r>
      <w:r>
        <w:rPr>
          <w:rFonts w:cs="Arial" w:hAnsi="Arial" w:eastAsia="Arial" w:ascii="Arial"/>
          <w:i/>
          <w:color w:val="383636"/>
          <w:spacing w:val="2"/>
          <w:w w:val="128"/>
          <w:sz w:val="28"/>
          <w:szCs w:val="28"/>
        </w:rPr>
        <w:t>L</w:t>
      </w:r>
      <w:r>
        <w:rPr>
          <w:rFonts w:cs="Arial" w:hAnsi="Arial" w:eastAsia="Arial" w:ascii="Arial"/>
          <w:i/>
          <w:color w:val="383636"/>
          <w:spacing w:val="2"/>
          <w:w w:val="131"/>
          <w:sz w:val="28"/>
          <w:szCs w:val="28"/>
        </w:rPr>
        <w:t>L</w:t>
      </w:r>
      <w:r>
        <w:rPr>
          <w:rFonts w:cs="Arial" w:hAnsi="Arial" w:eastAsia="Arial" w:ascii="Arial"/>
          <w:i/>
          <w:color w:val="383636"/>
          <w:spacing w:val="-45"/>
          <w:w w:val="117"/>
          <w:sz w:val="28"/>
          <w:szCs w:val="28"/>
        </w:rPr>
        <w:t>P</w:t>
      </w:r>
      <w:r>
        <w:rPr>
          <w:rFonts w:cs="Arial" w:hAnsi="Arial" w:eastAsia="Arial" w:ascii="Arial"/>
          <w:i/>
          <w:color w:val="464446"/>
          <w:spacing w:val="-52"/>
          <w:w w:val="172"/>
          <w:sz w:val="28"/>
          <w:szCs w:val="28"/>
        </w:rPr>
        <w:t>/</w:t>
      </w:r>
      <w:r>
        <w:rPr>
          <w:rFonts w:cs="Arial" w:hAnsi="Arial" w:eastAsia="Arial" w:ascii="Arial"/>
          <w:i/>
          <w:color w:val="383636"/>
          <w:spacing w:val="-32"/>
          <w:w w:val="191"/>
          <w:sz w:val="28"/>
          <w:szCs w:val="28"/>
        </w:rPr>
        <w:t>l</w:t>
      </w:r>
      <w:r>
        <w:rPr>
          <w:rFonts w:cs="Arial" w:hAnsi="Arial" w:eastAsia="Arial" w:ascii="Arial"/>
          <w:i/>
          <w:color w:val="383636"/>
          <w:spacing w:val="-51"/>
          <w:w w:val="163"/>
          <w:sz w:val="28"/>
          <w:szCs w:val="28"/>
        </w:rPr>
        <w:t>(</w:t>
      </w:r>
      <w:r>
        <w:rPr>
          <w:rFonts w:cs="Arial" w:hAnsi="Arial" w:eastAsia="Arial" w:ascii="Arial"/>
          <w:i/>
          <w:color w:val="383636"/>
          <w:spacing w:val="0"/>
          <w:w w:val="100"/>
          <w:sz w:val="28"/>
          <w:szCs w:val="28"/>
        </w:rPr>
        <w:t>PS</w:t>
      </w:r>
      <w:r>
        <w:rPr>
          <w:rFonts w:cs="Arial" w:hAnsi="Arial" w:eastAsia="Arial" w:ascii="Arial"/>
          <w:i/>
          <w:color w:val="383636"/>
          <w:spacing w:val="29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383636"/>
          <w:spacing w:val="0"/>
          <w:w w:val="107"/>
          <w:sz w:val="28"/>
          <w:szCs w:val="28"/>
        </w:rPr>
        <w:t>(</w:t>
      </w:r>
      <w:r>
        <w:rPr>
          <w:rFonts w:cs="Arial" w:hAnsi="Arial" w:eastAsia="Arial" w:ascii="Arial"/>
          <w:i/>
          <w:color w:val="383636"/>
          <w:spacing w:val="2"/>
          <w:w w:val="107"/>
          <w:sz w:val="28"/>
          <w:szCs w:val="28"/>
        </w:rPr>
        <w:t>}</w:t>
      </w:r>
      <w:r>
        <w:rPr>
          <w:rFonts w:cs="Arial" w:hAnsi="Arial" w:eastAsia="Arial" w:ascii="Arial"/>
          <w:i/>
          <w:color w:val="383636"/>
          <w:spacing w:val="0"/>
          <w:w w:val="56"/>
          <w:sz w:val="28"/>
          <w:szCs w:val="28"/>
        </w:rPr>
        <w:t>(J?JÍ</w:t>
      </w:r>
      <w:r>
        <w:rPr>
          <w:rFonts w:cs="Arial" w:hAnsi="Arial" w:eastAsia="Arial" w:ascii="Arial"/>
          <w:i/>
          <w:color w:val="383636"/>
          <w:spacing w:val="10"/>
          <w:w w:val="56"/>
          <w:sz w:val="28"/>
          <w:szCs w:val="28"/>
        </w:rPr>
        <w:t>_</w:t>
      </w:r>
      <w:r>
        <w:rPr>
          <w:rFonts w:cs="Arial" w:hAnsi="Arial" w:eastAsia="Arial" w:ascii="Arial"/>
          <w:i/>
          <w:color w:val="383636"/>
          <w:spacing w:val="-6"/>
          <w:w w:val="109"/>
          <w:sz w:val="28"/>
          <w:szCs w:val="28"/>
        </w:rPr>
        <w:t>P</w:t>
      </w:r>
      <w:r>
        <w:rPr>
          <w:rFonts w:cs="Arial" w:hAnsi="Arial" w:eastAsia="Arial" w:ascii="Arial"/>
          <w:i/>
          <w:color w:val="383636"/>
          <w:spacing w:val="1"/>
          <w:w w:val="178"/>
          <w:sz w:val="28"/>
          <w:szCs w:val="28"/>
        </w:rPr>
        <w:t>I</w:t>
      </w:r>
      <w:r>
        <w:rPr>
          <w:rFonts w:cs="Arial" w:hAnsi="Arial" w:eastAsia="Arial" w:ascii="Arial"/>
          <w:i/>
          <w:color w:val="383636"/>
          <w:spacing w:val="2"/>
          <w:w w:val="89"/>
          <w:sz w:val="28"/>
          <w:szCs w:val="28"/>
        </w:rPr>
        <w:t>C</w:t>
      </w:r>
      <w:r>
        <w:rPr>
          <w:rFonts w:cs="Arial" w:hAnsi="Arial" w:eastAsia="Arial" w:ascii="Arial"/>
          <w:i/>
          <w:color w:val="383636"/>
          <w:spacing w:val="-6"/>
          <w:w w:val="89"/>
          <w:sz w:val="28"/>
          <w:szCs w:val="28"/>
        </w:rPr>
        <w:t>O</w:t>
      </w:r>
      <w:r>
        <w:rPr>
          <w:rFonts w:cs="Arial" w:hAnsi="Arial" w:eastAsia="Arial" w:ascii="Arial"/>
          <w:i/>
          <w:color w:val="383636"/>
          <w:spacing w:val="0"/>
          <w:w w:val="92"/>
          <w:sz w:val="28"/>
          <w:szCs w:val="28"/>
        </w:rPr>
        <w:t>S</w:t>
      </w:r>
      <w:r>
        <w:rPr>
          <w:rFonts w:cs="Arial" w:hAnsi="Arial" w:eastAsia="Arial" w:ascii="Arial"/>
          <w:i/>
          <w:color w:val="383636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383636"/>
          <w:spacing w:val="0"/>
          <w:w w:val="77"/>
          <w:sz w:val="28"/>
          <w:szCs w:val="28"/>
        </w:rPr>
        <w:t>(J</w:t>
      </w:r>
      <w:r>
        <w:rPr>
          <w:rFonts w:cs="Arial" w:hAnsi="Arial" w:eastAsia="Arial" w:ascii="Arial"/>
          <w:i/>
          <w:color w:val="383636"/>
          <w:spacing w:val="2"/>
          <w:w w:val="77"/>
          <w:sz w:val="28"/>
          <w:szCs w:val="28"/>
        </w:rPr>
        <w:t>)</w:t>
      </w:r>
      <w:r>
        <w:rPr>
          <w:rFonts w:cs="Arial" w:hAnsi="Arial" w:eastAsia="Arial" w:ascii="Arial"/>
          <w:i/>
          <w:color w:val="383636"/>
          <w:spacing w:val="0"/>
          <w:w w:val="77"/>
          <w:sz w:val="28"/>
          <w:szCs w:val="28"/>
        </w:rPr>
        <w:t>P,</w:t>
      </w:r>
      <w:r>
        <w:rPr>
          <w:rFonts w:cs="Arial" w:hAnsi="Arial" w:eastAsia="Arial" w:ascii="Arial"/>
          <w:i/>
          <w:color w:val="383636"/>
          <w:spacing w:val="49"/>
          <w:w w:val="77"/>
          <w:sz w:val="28"/>
          <w:szCs w:val="28"/>
        </w:rPr>
        <w:t> </w:t>
      </w:r>
      <w:r>
        <w:rPr>
          <w:rFonts w:cs="Arial" w:hAnsi="Arial" w:eastAsia="Arial" w:ascii="Arial"/>
          <w:i/>
          <w:color w:val="383636"/>
          <w:spacing w:val="0"/>
          <w:w w:val="107"/>
          <w:sz w:val="28"/>
          <w:szCs w:val="28"/>
        </w:rPr>
        <w:t>(</w:t>
      </w:r>
      <w:r>
        <w:rPr>
          <w:rFonts w:cs="Arial" w:hAnsi="Arial" w:eastAsia="Arial" w:ascii="Arial"/>
          <w:i/>
          <w:color w:val="383636"/>
          <w:spacing w:val="2"/>
          <w:w w:val="107"/>
          <w:sz w:val="28"/>
          <w:szCs w:val="28"/>
        </w:rPr>
        <w:t>}</w:t>
      </w:r>
      <w:r>
        <w:rPr>
          <w:rFonts w:cs="Arial" w:hAnsi="Arial" w:eastAsia="Arial" w:ascii="Arial"/>
          <w:i/>
          <w:color w:val="383636"/>
          <w:spacing w:val="1"/>
          <w:w w:val="92"/>
          <w:sz w:val="28"/>
          <w:szCs w:val="28"/>
        </w:rPr>
        <w:t>O</w:t>
      </w:r>
      <w:r>
        <w:rPr>
          <w:rFonts w:cs="Arial" w:hAnsi="Arial" w:eastAsia="Arial" w:ascii="Arial"/>
          <w:i/>
          <w:color w:val="383636"/>
          <w:spacing w:val="0"/>
          <w:w w:val="53"/>
          <w:sz w:val="28"/>
          <w:szCs w:val="28"/>
        </w:rPr>
        <w:t>(J</w:t>
      </w:r>
      <w:r>
        <w:rPr>
          <w:rFonts w:cs="Arial" w:hAnsi="Arial" w:eastAsia="Arial" w:ascii="Arial"/>
          <w:i/>
          <w:color w:val="383636"/>
          <w:spacing w:val="5"/>
          <w:w w:val="53"/>
          <w:sz w:val="28"/>
          <w:szCs w:val="28"/>
        </w:rPr>
        <w:t>3</w:t>
      </w:r>
      <w:r>
        <w:rPr>
          <w:rFonts w:cs="Arial" w:hAnsi="Arial" w:eastAsia="Arial" w:ascii="Arial"/>
          <w:i/>
          <w:color w:val="383636"/>
          <w:spacing w:val="-7"/>
          <w:w w:val="108"/>
          <w:sz w:val="28"/>
          <w:szCs w:val="28"/>
        </w:rPr>
        <w:t>J</w:t>
      </w:r>
      <w:r>
        <w:rPr>
          <w:rFonts w:cs="Arial" w:hAnsi="Arial" w:eastAsia="Arial" w:ascii="Arial"/>
          <w:i/>
          <w:color w:val="383636"/>
          <w:spacing w:val="0"/>
          <w:w w:val="81"/>
          <w:sz w:val="28"/>
          <w:szCs w:val="28"/>
        </w:rPr>
        <w:t>P</w:t>
      </w:r>
      <w:r>
        <w:rPr>
          <w:rFonts w:cs="Arial" w:hAnsi="Arial" w:eastAsia="Arial" w:ascii="Arial"/>
          <w:i/>
          <w:color w:val="383636"/>
          <w:spacing w:val="2"/>
          <w:w w:val="81"/>
          <w:sz w:val="28"/>
          <w:szCs w:val="28"/>
        </w:rPr>
        <w:t>,</w:t>
      </w:r>
      <w:r>
        <w:rPr>
          <w:rFonts w:cs="Arial" w:hAnsi="Arial" w:eastAsia="Arial" w:ascii="Arial"/>
          <w:i/>
          <w:color w:val="383636"/>
          <w:spacing w:val="0"/>
          <w:w w:val="84"/>
          <w:sz w:val="28"/>
          <w:szCs w:val="28"/>
        </w:rPr>
        <w:t>&lt;RJ</w:t>
      </w:r>
      <w:r>
        <w:rPr>
          <w:rFonts w:cs="Arial" w:hAnsi="Arial" w:eastAsia="Arial" w:ascii="Arial"/>
          <w:i/>
          <w:color w:val="383636"/>
          <w:spacing w:val="-32"/>
          <w:w w:val="84"/>
          <w:sz w:val="28"/>
          <w:szCs w:val="28"/>
        </w:rPr>
        <w:t>{</w:t>
      </w:r>
      <w:r>
        <w:rPr>
          <w:rFonts w:cs="Arial" w:hAnsi="Arial" w:eastAsia="Arial" w:ascii="Arial"/>
          <w:i/>
          <w:color w:val="383636"/>
          <w:spacing w:val="0"/>
          <w:w w:val="89"/>
          <w:sz w:val="28"/>
          <w:szCs w:val="28"/>
        </w:rPr>
        <w:t>O</w:t>
      </w:r>
      <w:r>
        <w:rPr>
          <w:rFonts w:cs="Arial" w:hAnsi="Arial" w:eastAsia="Arial" w:ascii="Arial"/>
          <w:i/>
          <w:color w:val="383636"/>
          <w:spacing w:val="7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383636"/>
          <w:spacing w:val="0"/>
          <w:w w:val="74"/>
          <w:sz w:val="28"/>
          <w:szCs w:val="28"/>
        </w:rPr>
        <w:t>(J</w:t>
      </w:r>
      <w:r>
        <w:rPr>
          <w:rFonts w:cs="Arial" w:hAnsi="Arial" w:eastAsia="Arial" w:ascii="Arial"/>
          <w:i/>
          <w:color w:val="383636"/>
          <w:spacing w:val="3"/>
          <w:w w:val="74"/>
          <w:sz w:val="28"/>
          <w:szCs w:val="28"/>
        </w:rPr>
        <w:t>)</w:t>
      </w:r>
      <w:r>
        <w:rPr>
          <w:rFonts w:cs="Arial" w:hAnsi="Arial" w:eastAsia="Arial" w:ascii="Arial"/>
          <w:i/>
          <w:color w:val="383636"/>
          <w:spacing w:val="0"/>
          <w:w w:val="81"/>
          <w:sz w:val="28"/>
          <w:szCs w:val="28"/>
        </w:rPr>
        <w:t>P</w:t>
      </w:r>
      <w:r>
        <w:rPr>
          <w:rFonts w:cs="Arial" w:hAnsi="Arial" w:eastAsia="Arial" w:ascii="Arial"/>
          <w:i/>
          <w:color w:val="383636"/>
          <w:spacing w:val="2"/>
          <w:w w:val="81"/>
          <w:sz w:val="28"/>
          <w:szCs w:val="28"/>
        </w:rPr>
        <w:t>,</w:t>
      </w:r>
      <w:r>
        <w:rPr>
          <w:rFonts w:cs="Arial" w:hAnsi="Arial" w:eastAsia="Arial" w:ascii="Arial"/>
          <w:i/>
          <w:color w:val="383636"/>
          <w:spacing w:val="0"/>
          <w:w w:val="119"/>
          <w:sz w:val="28"/>
          <w:szCs w:val="28"/>
        </w:rPr>
        <w:t>L</w:t>
      </w:r>
      <w:r>
        <w:rPr>
          <w:rFonts w:cs="Arial" w:hAnsi="Arial" w:eastAsia="Arial" w:ascii="Arial"/>
          <w:i/>
          <w:color w:val="383636"/>
          <w:spacing w:val="25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383636"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i/>
          <w:color w:val="383636"/>
          <w:spacing w:val="6"/>
          <w:w w:val="100"/>
          <w:sz w:val="28"/>
          <w:szCs w:val="28"/>
        </w:rPr>
        <w:t>S</w:t>
      </w:r>
      <w:r>
        <w:rPr>
          <w:rFonts w:cs="Arial" w:hAnsi="Arial" w:eastAsia="Arial" w:ascii="Arial"/>
          <w:i/>
          <w:color w:val="383636"/>
          <w:spacing w:val="-16"/>
          <w:w w:val="100"/>
          <w:sz w:val="28"/>
          <w:szCs w:val="28"/>
        </w:rPr>
        <w:t>é</w:t>
      </w:r>
      <w:r>
        <w:rPr>
          <w:rFonts w:cs="Arial" w:hAnsi="Arial" w:eastAsia="Arial" w:ascii="Arial"/>
          <w:i/>
          <w:color w:val="383636"/>
          <w:spacing w:val="-174"/>
          <w:w w:val="136"/>
          <w:sz w:val="28"/>
          <w:szCs w:val="28"/>
        </w:rPr>
        <w:t>J</w:t>
      </w:r>
      <w:r>
        <w:rPr>
          <w:rFonts w:cs="Arial" w:hAnsi="Arial" w:eastAsia="Arial" w:ascii="Arial"/>
          <w:i/>
          <w:color w:val="383636"/>
          <w:spacing w:val="0"/>
          <w:w w:val="100"/>
          <w:sz w:val="28"/>
          <w:szCs w:val="28"/>
        </w:rPr>
        <w:t>f</w:t>
      </w:r>
      <w:r>
        <w:rPr>
          <w:rFonts w:cs="Arial" w:hAnsi="Arial" w:eastAsia="Arial" w:ascii="Arial"/>
          <w:i/>
          <w:color w:val="383636"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383636"/>
          <w:spacing w:val="0"/>
          <w:w w:val="39"/>
          <w:sz w:val="28"/>
          <w:szCs w:val="28"/>
        </w:rPr>
        <w:t>Z</w:t>
      </w:r>
      <w:r>
        <w:rPr>
          <w:rFonts w:cs="Arial" w:hAnsi="Arial" w:eastAsia="Arial" w:ascii="Arial"/>
          <w:i/>
          <w:color w:val="383636"/>
          <w:spacing w:val="-30"/>
          <w:w w:val="39"/>
          <w:sz w:val="28"/>
          <w:szCs w:val="28"/>
        </w:rPr>
        <w:t>C</w:t>
      </w:r>
      <w:r>
        <w:rPr>
          <w:rFonts w:cs="Arial" w:hAnsi="Arial" w:eastAsia="Arial" w:ascii="Arial"/>
          <w:i/>
          <w:color w:val="383636"/>
          <w:spacing w:val="2"/>
          <w:w w:val="106"/>
          <w:sz w:val="28"/>
          <w:szCs w:val="28"/>
        </w:rPr>
        <w:t>D</w:t>
      </w:r>
      <w:r>
        <w:rPr>
          <w:rFonts w:cs="Arial" w:hAnsi="Arial" w:eastAsia="Arial" w:ascii="Arial"/>
          <w:i/>
          <w:color w:val="383636"/>
          <w:spacing w:val="0"/>
          <w:w w:val="94"/>
          <w:sz w:val="28"/>
          <w:szCs w:val="2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sectPr>
      <w:pgSz w:w="12280" w:h="15860"/>
      <w:pgMar w:top="360" w:bottom="280" w:left="1160" w:right="3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