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105"/>
          <w:szCs w:val="105"/>
        </w:rPr>
        <w:jc w:val="left"/>
        <w:spacing w:lineRule="exact" w:line="1140"/>
        <w:ind w:left="3801"/>
      </w:pPr>
      <w:r>
        <w:pict>
          <v:shape type="#_x0000_t75" style="position:absolute;margin-left:384.796pt;margin-top:138.067pt;width:119.761pt;height:8.381pt;mso-position-horizontal-relative:page;mso-position-vertical-relative:paragraph;z-index:-411">
            <v:imagedata o:title="" r:id="rId4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position w:val="-2"/>
          <w:sz w:val="105"/>
          <w:szCs w:val="105"/>
        </w:rPr>
        <w:t>EXTRA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1256"/>
      </w:pPr>
      <w:r>
        <w:pict>
          <v:group style="position:absolute;margin-left:97.4953pt;margin-top:75.0853pt;width:177.838pt;height:10.075pt;mso-position-horizontal-relative:page;mso-position-vertical-relative:paragraph;z-index:-413" coordorigin="1950,1502" coordsize="3557,201"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2320;top:1535;width:24;height:0" coordorigin="2320,1535" coordsize="24,0" path="m2320,1535l2344,1535e" filled="f" stroked="t" strokeweight="1.195pt" strokecolor="#000000">
              <v:path arrowok="t"/>
            </v:shape>
            <v:shape style="position:absolute;left:2320;top:1605;width:24;height:0" coordorigin="2320,1605" coordsize="24,0" path="m2320,1605l2344,1605e" filled="f" stroked="t" strokeweight="5.039pt" strokecolor="#000000">
              <v:path arrowok="t"/>
            </v:shape>
            <v:shape style="position:absolute;left:3875;top:1605;width:24;height:0" coordorigin="3875,1605" coordsize="24,0" path="m3875,1605l3900,1605e" filled="f" stroked="t" strokeweight="5.039pt" strokecolor="#000000">
              <v:path arrowok="t"/>
            </v:shape>
            <v:shape style="position:absolute;left:4160;top:1589;width:24;height:0" coordorigin="4160,1589" coordsize="24,0" path="m4160,1589l4184,1589e" filled="f" stroked="t" strokeweight="6.637pt" strokecolor="#000000">
              <v:path arrowok="t"/>
            </v:shape>
            <v:shape style="position:absolute;left:1960;top:1512;width:3537;height:182" coordorigin="1960,1512" coordsize="3537,182" path="m2320,1524l2320,1546,2344,1546,2344,1524,2320,1524xe" filled="t" fillcolor="#000000" stroked="f">
              <v:path arrowok="t"/>
              <v:fill/>
            </v:shape>
            <v:shape style="position:absolute;left:1960;top:1512;width:3537;height:182" coordorigin="1960,1512" coordsize="3537,182" path="m2320,1556l2320,1655,2344,1655,2344,1556,2320,1556xe" filled="t" fillcolor="#000000" stroked="f">
              <v:path arrowok="t"/>
              <v:fill/>
            </v:shape>
            <v:shape style="position:absolute;left:1960;top:1512;width:3537;height:182" coordorigin="1960,1512" coordsize="3537,182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filled="t" fillcolor="#000000" stroked="f">
              <v:path arrowok="t"/>
              <v:fill/>
            </v:shape>
            <v:shape style="position:absolute;left:1960;top:1512;width:3537;height:182" coordorigin="1960,1512" coordsize="3537,182" path="m2650,1597l2650,1613,2647,1620,2641,1625,2635,1631,2628,1634,2611,1634,2604,1631,2619,1657,2628,1657,2635,1656,2640,1653,2645,1651,2650,1647,2653,1642,2650,1597xe" filled="t" fillcolor="#000000" stroked="f">
              <v:path arrowok="t"/>
              <v:fill/>
            </v:shape>
            <v:shape style="position:absolute;left:1960;top:1512;width:3537;height:182" coordorigin="1960,1512" coordsize="3537,182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filled="t" fillcolor="#000000" stroked="f">
              <v:path arrowok="t"/>
              <v:fill/>
            </v:shape>
            <v:shape style="position:absolute;left:1960;top:1512;width:3537;height:182" coordorigin="1960,1512" coordsize="3537,182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filled="t" fillcolor="#000000" stroked="f">
              <v:path arrowok="t"/>
              <v:fill/>
            </v:shape>
            <v:shape style="position:absolute;left:1960;top:1512;width:3537;height:182" coordorigin="1960,1512" coordsize="3537,182" path="m2723,1621l2724,1652,2730,1654,2736,1656,2743,1634,2735,1632,2729,1626,2723,1621xe" filled="t" fillcolor="#000000" stroked="f">
              <v:path arrowok="t"/>
              <v:fill/>
            </v:shape>
            <v:shape style="position:absolute;left:1960;top:1512;width:3537;height:182" coordorigin="1960,1512" coordsize="3537,182" path="m2868,1634l2861,1632,2855,1653,2862,1656,2869,1657,2877,1634,2868,1634xe" filled="t" fillcolor="#000000" stroked="f">
              <v:path arrowok="t"/>
              <v:fill/>
            </v:shape>
            <v:shape style="position:absolute;left:1960;top:1512;width:3537;height:182" coordorigin="1960,1512" coordsize="3537,182" path="m3170,1634l3162,1632,3157,1653,3163,1656,3171,1657,3179,1634,3170,1634xe" filled="t" fillcolor="#000000" stroked="f">
              <v:path arrowok="t"/>
              <v:fill/>
            </v:shape>
            <v:shape style="position:absolute;left:1960;top:1512;width:3537;height:182" coordorigin="1960,1512" coordsize="3537,182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filled="t" fillcolor="#000000" stroked="f">
              <v:path arrowok="t"/>
              <v:fill/>
            </v:shape>
            <v:shape style="position:absolute;left:1960;top:1512;width:3537;height:182" coordorigin="1960,1512" coordsize="3537,182" path="m3477,1634l3470,1632,3464,1653,3471,1656,3478,1657,3487,1634,3477,1634xe" filled="t" fillcolor="#000000" stroked="f">
              <v:path arrowok="t"/>
              <v:fill/>
            </v:shape>
            <v:shape style="position:absolute;left:1960;top:1512;width:3537;height:182" coordorigin="1960,1512" coordsize="3537,182" path="m3697,1597l3697,1613,3694,1620,3688,1625,3682,1631,3675,1634,3659,1634,3651,1631,3666,1657,3675,1657,3682,1656,3687,1653,3693,1651,3697,1647,3700,1642,3697,1597xe" filled="t" fillcolor="#000000" stroked="f">
              <v:path arrowok="t"/>
              <v:fill/>
            </v:shape>
            <v:shape style="position:absolute;left:1960;top:1512;width:3537;height:182" coordorigin="1960,1512" coordsize="3537,182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filled="t" fillcolor="#000000" stroked="f">
              <v:path arrowok="t"/>
              <v:fill/>
            </v:shape>
            <v:shape style="position:absolute;left:1960;top:1512;width:3537;height:182" coordorigin="1960,1512" coordsize="3537,182" path="m3893,1512l3873,1543,3886,1543,3915,1512,3893,1512xe" filled="t" fillcolor="#000000" stroked="f">
              <v:path arrowok="t"/>
              <v:fill/>
            </v:shape>
            <v:shape style="position:absolute;left:1960;top:1512;width:3537;height:182" coordorigin="1960,1512" coordsize="3537,182" path="m3875,1556l3875,1655,3900,1655,3900,1556,3875,1556xe" filled="t" fillcolor="#000000" stroked="f">
              <v:path arrowok="t"/>
              <v:fill/>
            </v:shape>
            <v:shape style="position:absolute;left:1960;top:1512;width:3537;height:182" coordorigin="1960,1512" coordsize="3537,182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filled="t" fillcolor="#000000" stroked="f">
              <v:path arrowok="t"/>
              <v:fill/>
            </v:shape>
            <v:shape style="position:absolute;left:1960;top:1512;width:3537;height:182" coordorigin="1960,1512" coordsize="3537,182" path="m4160,1524l4160,1655,4184,1655,4184,1524,4160,1524xe" filled="t" fillcolor="#000000" stroked="f">
              <v:path arrowok="t"/>
              <v:fill/>
            </v:shape>
            <v:shape style="position:absolute;left:1960;top:1512;width:3537;height:182" coordorigin="1960,1512" coordsize="3537,182" path="m4247,1634l4240,1632,4234,1653,4241,1656,4248,1657,4256,1634,4247,1634xe" filled="t" fillcolor="#000000" stroked="f">
              <v:path arrowok="t"/>
              <v:fill/>
            </v:shape>
            <v:shape style="position:absolute;left:1960;top:1512;width:3537;height:182" coordorigin="1960,1512" coordsize="3537,182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filled="t" fillcolor="#000000" stroked="f">
              <v:path arrowok="t"/>
              <v:fill/>
            </v:shape>
            <v:shape style="position:absolute;left:1960;top:1512;width:3537;height:182" coordorigin="1960,1512" coordsize="3537,182" path="m4411,1621l4412,1652,4418,1654,4424,1656,4431,1634,4423,1632,4417,1626,4411,1621xe" filled="t" fillcolor="#000000" stroked="f">
              <v:path arrowok="t"/>
              <v:fill/>
            </v:shape>
            <v:shape style="position:absolute;left:1960;top:1512;width:3537;height:182" coordorigin="1960,1512" coordsize="3537,182" path="m4538,1588l4542,1583,4547,1580,4552,1576,4558,1574,4565,1553,4557,1553,4550,1554,4543,1557,4538,1588xe" filled="t" fillcolor="#000000" stroked="f">
              <v:path arrowok="t"/>
              <v:fill/>
            </v:shape>
            <v:shape style="position:absolute;left:1960;top:1512;width:3537;height:182" coordorigin="1960,1512" coordsize="3537,182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filled="t" fillcolor="#000000" stroked="f">
              <v:path arrowok="t"/>
              <v:fill/>
            </v:shape>
            <v:shape style="position:absolute;left:1960;top:1512;width:3537;height:182" coordorigin="1960,1512" coordsize="3537,182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filled="t" fillcolor="#000000" stroked="f">
              <v:path arrowok="t"/>
              <v:fill/>
            </v:shape>
            <v:shape style="position:absolute;left:1960;top:1512;width:3537;height:182" coordorigin="1960,1512" coordsize="3537,182" path="m4799,1588l4803,1583,4808,1580,4813,1576,4819,1574,4826,1553,4819,1553,4811,1554,4804,1557,4799,1588xe" filled="t" fillcolor="#000000" stroked="f">
              <v:path arrowok="t"/>
              <v:fill/>
            </v:shape>
            <v:shape style="position:absolute;left:1960;top:1512;width:3537;height:182" coordorigin="1960,1512" coordsize="3537,182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filled="t" fillcolor="#000000" stroked="f">
              <v:path arrowok="t"/>
              <v:fill/>
            </v:shape>
            <v:shape style="position:absolute;left:1960;top:1512;width:3537;height:182" coordorigin="1960,1512" coordsize="3537,182" path="m4940,1634l4932,1631,4926,1625,4920,1619,4920,1649,4926,1651,4932,1653,4940,1634xe" filled="t" fillcolor="#000000" stroked="f">
              <v:path arrowok="t"/>
              <v:fill/>
            </v:shape>
            <v:shape style="position:absolute;left:1960;top:1512;width:3537;height:182" coordorigin="1960,1512" coordsize="3537,182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filled="t" fillcolor="#000000" stroked="f">
              <v:path arrowok="t"/>
              <v:fill/>
            </v:shape>
            <v:shape style="position:absolute;left:1960;top:1512;width:3537;height:182" coordorigin="1960,1512" coordsize="3537,182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filled="t" fillcolor="#000000" stroked="f">
              <v:path arrowok="t"/>
              <v:fill/>
            </v:shape>
            <v:shape style="position:absolute;left:1960;top:1512;width:3537;height:182" coordorigin="1960,1512" coordsize="3537,182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filled="t" fillcolor="#000000" stroked="f">
              <v:path arrowok="t"/>
              <v:fill/>
            </v:shape>
            <v:shape style="position:absolute;left:1960;top:1512;width:3537;height:182" coordorigin="1960,1512" coordsize="3537,182" path="m5285,1621l5286,1652,5292,1654,5298,1656,5305,1634,5297,1632,5291,1626,5285,1621xe" filled="t" fillcolor="#000000" stroked="f">
              <v:path arrowok="t"/>
              <v:fill/>
            </v:shape>
            <v:shape style="position:absolute;left:1960;top:1512;width:3537;height:182" coordorigin="1960,1512" coordsize="3537,182" path="m5470,1597l5470,1613,5467,1620,5461,1625,5455,1631,5448,1634,5431,1634,5424,1631,5439,1657,5447,1657,5454,1656,5460,1653,5465,1651,5470,1647,5473,1642,5470,1597xe" filled="t" fillcolor="#000000" stroked="f">
              <v:path arrowok="t"/>
              <v:fill/>
            </v:shape>
            <v:shape style="position:absolute;left:1960;top:1512;width:3537;height:182" coordorigin="1960,1512" coordsize="3537,182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filled="t" fillcolor="#000000" stroked="f">
              <v:path arrowok="t"/>
              <v:fill/>
            </v:shape>
            <v:shape style="position:absolute;left:1960;top:1512;width:3537;height:182" coordorigin="1960,1512" coordsize="3537,182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filled="t" fillcolor="#000000" stroked="f">
              <v:path arrowok="t"/>
              <v:fill/>
            </v:shape>
            <v:shape style="position:absolute;left:1960;top:1512;width:3537;height:182" coordorigin="1960,1512" coordsize="3537,182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filled="t" fillcolor="#000000" stroked="f">
              <v:path arrowok="t"/>
              <v:fill/>
            </v:shape>
            <v:shape style="position:absolute;left:1960;top:1512;width:3537;height:182" coordorigin="1960,1512" coordsize="3537,182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filled="t" fillcolor="#000000" stroked="f">
              <v:path arrowok="t"/>
              <v:fill/>
            </v:shape>
            <v:shape style="position:absolute;left:1960;top:1512;width:3537;height:182" coordorigin="1960,1512" coordsize="3537,182" path="m3846,1556l3846,1524,3821,1524,3821,1556,3805,1556,3805,1576,3821,1576,3821,1655,3846,1655,3846,1576,3863,1576,3863,1556,3846,1556xe" filled="t" fillcolor="#000000" stroked="f">
              <v:path arrowok="t"/>
              <v:fill/>
            </v:shape>
            <v:shape style="position:absolute;left:1960;top:1512;width:3537;height:182" coordorigin="1960,1512" coordsize="3537,182" path="m3769,1556l3745,1556,3745,1655,3770,1655,3770,1594,3772,1587,3780,1579,3787,1577,3796,1576,3796,1554,3791,1554,3786,1555,3781,1557,3777,1560,3772,1563,3769,1567,3769,1556xe" filled="t" fillcolor="#000000" stroked="f">
              <v:path arrowok="t"/>
              <v:fill/>
            </v:shape>
            <v:shape style="position:absolute;left:1960;top:1512;width:3537;height:182" coordorigin="1960,1512" coordsize="3537,182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filled="t" fillcolor="#000000" stroked="f">
              <v:path arrowok="t"/>
              <v:fill/>
            </v:shape>
            <v:shape style="position:absolute;left:1960;top:1512;width:3537;height:182" coordorigin="1960,1512" coordsize="3537,182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filled="t" fillcolor="#000000" stroked="f">
              <v:path arrowok="t"/>
              <v:fill/>
            </v:shape>
            <v:shape style="position:absolute;left:1960;top:1512;width:3537;height:182" coordorigin="1960,1512" coordsize="3537,182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filled="t" fillcolor="#000000" stroked="f">
              <v:path arrowok="t"/>
              <v:fill/>
            </v:shape>
            <v:shape style="position:absolute;left:1960;top:1512;width:3537;height:182" coordorigin="1960,1512" coordsize="3537,182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filled="t" fillcolor="#000000" stroked="f">
              <v:path arrowok="t"/>
              <v:fill/>
            </v:shape>
            <v:shape style="position:absolute;left:1960;top:1512;width:3537;height:182" coordorigin="1960,1512" coordsize="3537,182" path="m2532,1556l2509,1556,2509,1655,2534,1655,2534,1594,2536,1587,2543,1579,2550,1577,2560,1576,2560,1554,2554,1554,2549,1555,2544,1557,2540,1560,2536,1563,2532,1567,2532,1556xe" filled="t" fillcolor="#000000" stroked="f">
              <v:path arrowok="t"/>
              <v:fill/>
            </v:shape>
            <v:shape style="position:absolute;left:1960;top:1512;width:3537;height:182" coordorigin="1960,1512" coordsize="3537,182" path="m2481,1556l2481,1524,2456,1524,2456,1556,2440,1556,2440,1576,2456,1576,2456,1655,2481,1655,2481,1576,2498,1576,2498,1556,2481,1556xe" filled="t" fillcolor="#000000" stroked="f">
              <v:path arrowok="t"/>
              <v:fill/>
            </v:shape>
            <v:shape style="position:absolute;left:1960;top:1512;width:3537;height:182" coordorigin="1960,1512" coordsize="3537,182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filled="t" fillcolor="#000000" stroked="f">
              <v:path arrowok="t"/>
              <v:fill/>
            </v:shape>
            <v:shape style="position:absolute;left:1960;top:1512;width:3537;height:182" coordorigin="1960,1512" coordsize="3537,182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filled="t" fillcolor="#000000" stroked="f">
              <v:path arrowok="t"/>
              <v:fill/>
            </v:shape>
            <v:shape style="position:absolute;left:1960;top:1512;width:3537;height:182" coordorigin="1960,1512" coordsize="3537,182" path="m2033,1602l2028,1558,2028,1573,2025,1578,2022,1604,2033,1602xe" filled="t" fillcolor="#000000" stroked="f">
              <v:path arrowok="t"/>
              <v:fill/>
            </v:shape>
            <v:shape style="position:absolute;left:1960;top:1512;width:3537;height:182" coordorigin="1960,1512" coordsize="3537,182" path="m2092,1588l2095,1583,2101,1580,2106,1576,2112,1574,2118,1553,2111,1553,2104,1554,2097,1557,2092,1588xe" filled="t" fillcolor="#000000" stroked="f">
              <v:path arrowok="t"/>
              <v:fill/>
            </v:shape>
            <v:shape style="position:absolute;left:1960;top:1512;width:3537;height:182" coordorigin="1960,1512" coordsize="3537,182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filled="t" fillcolor="#000000" stroked="f">
              <v:path arrowok="t"/>
              <v:fill/>
            </v:shape>
            <v:shape style="position:absolute;left:1960;top:1512;width:3537;height:182" coordorigin="1960,1512" coordsize="3537,182" path="m2233,1634l2225,1631,2219,1625,2212,1619,2212,1649,2219,1651,2225,1653,2233,1634xe" filled="t" fillcolor="#000000" stroked="f">
              <v:path arrowok="t"/>
              <v:fill/>
            </v:shape>
            <v:shape style="position:absolute;left:2320;top:1535;width:24;height:0" coordorigin="2320,1535" coordsize="24,0" path="m2320,1535l2344,1535e" filled="f" stroked="t" strokeweight="1.195pt" strokecolor="#000000">
              <v:path arrowok="t"/>
            </v:shape>
            <v:shape style="position:absolute;left:2320;top:1605;width:24;height:0" coordorigin="2320,1605" coordsize="24,0" path="m2320,1605l2344,1605e" filled="f" stroked="t" strokeweight="5.039pt" strokecolor="#000000">
              <v:path arrowok="t"/>
            </v:shape>
            <v:shape style="position:absolute;left:3875;top:1605;width:24;height:0" coordorigin="3875,1605" coordsize="24,0" path="m3875,1605l3900,1605e" filled="f" stroked="t" strokeweight="5.039pt" strokecolor="#000000">
              <v:path arrowok="t"/>
            </v:shape>
            <v:shape style="position:absolute;left:4160;top:1589;width:24;height:0" coordorigin="4160,1589" coordsize="24,0" path="m4160,1589l4184,1589e" filled="f" stroked="t" strokeweight="6.637pt" strokecolor="#000000">
              <v:path arrowok="t"/>
            </v:shape>
            <w10:wrap type="none"/>
          </v:group>
        </w:pict>
      </w:r>
      <w:r>
        <w:pict>
          <v:group style="position:absolute;margin-left:93.8878pt;margin-top:-72.7368pt;width:422.056pt;height:33.092pt;mso-position-horizontal-relative:page;mso-position-vertical-relative:paragraph;z-index:-412" coordorigin="1878,-1455" coordsize="8441,662">
            <v:shape style="position:absolute;left:1878;top:-1455;width:8441;height:662" coordorigin="1878,-1455" coordsize="8441,662" path="m2056,-1134l2056,-1119,2138,-1119,2097,-1134,2056,-1134xe" filled="t" fillcolor="#000000" stroked="f">
              <v:path arrowok="t"/>
              <v:fill/>
            </v:shape>
            <v:shape style="position:absolute;left:1878;top:-1455;width:8441;height:662" coordorigin="1878,-1455" coordsize="8441,662" path="m1964,-917l1963,-898,1961,-883,1953,-862,1943,-846,1935,-837,1926,-831,1917,-827,1907,-823,1894,-820,1878,-819,1878,-808,2144,-808,2144,-819,2127,-820,2114,-823,2095,-831,2078,-846,2067,-863,2061,-884,2058,-908,2056,-929,2056,-953,2056,-1424,2097,-1424,2121,-1424,2141,-1422,2161,-1417,2195,-1396,2209,-1380,2229,-1344,2237,-1316,2240,-1296,2241,-1275,2240,-1256,2237,-1234,2231,-1215,2213,-1180,2195,-1160,2179,-1148,2158,-1140,2121,-1135,2097,-1134,2138,-1119,2176,-1119,2194,-1120,2227,-1124,2247,-1129,2265,-1136,2282,-1145,2296,-1156,2310,-1170,2321,-1186,2330,-1204,2336,-1223,2340,-1245,2341,-1269,2341,-1275,2340,-1297,2336,-1318,2329,-1337,2321,-1355,2310,-1372,2297,-1387,2282,-1402,2262,-1416,2244,-1425,2225,-1431,2196,-1436,2177,-1437,2154,-1438,2128,-1439,1878,-1439,1878,-1428,1881,-1428,1886,-1428,1907,-1424,1924,-1417,1944,-1402,1956,-1381,1962,-1355,1964,-1338,1965,-1318,1965,-1294,1965,-940,1964,-917xe" filled="t" fillcolor="#000000" stroked="f">
              <v:path arrowok="t"/>
              <v:fill/>
            </v:shape>
            <v:shape style="position:absolute;left:1878;top:-1455;width:8441;height:662" coordorigin="1878,-1455" coordsize="8441,662" path="m2866,-808l2872,-992,2862,-993,2860,-982,2855,-960,2850,-942,2845,-926,2841,-915,2832,-897,2821,-880,2814,-872,2800,-858,2784,-846,2766,-837,2745,-830,2726,-826,2705,-823,2682,-823,2661,-823,2640,-826,2622,-831,2606,-838,2586,-853,2573,-868,2563,-887,2555,-913,2552,-935,2550,-960,2549,-979,2549,-1002,2549,-1133,2572,-1133,2585,-1133,2606,-1131,2623,-1126,2636,-1122,2647,-1114,2655,-1104,2657,-1103,2667,-1087,2676,-1068,2680,-1053,2684,-1033,2687,-1010,2696,-1010,2698,-1258,2688,-1258,2686,-1240,2683,-1220,2679,-1204,2675,-1192,2670,-1182,2662,-1173,2654,-1163,2643,-1157,2631,-1153,2617,-1150,2598,-1148,2574,-1147,2549,-1147,2549,-1424,2657,-1424,2679,-1423,2698,-1421,2715,-1418,2726,-1414,2744,-1406,2761,-1395,2774,-1383,2787,-1367,2797,-1350,2806,-1328,2811,-1308,2815,-1286,2824,-1286,2817,-1439,2370,-1439,2370,-1428,2386,-1427,2399,-1425,2409,-1421,2419,-1417,2428,-1410,2435,-1401,2436,-1400,2446,-1384,2453,-1364,2456,-1340,2457,-1319,2458,-1294,2457,-940,2457,-917,2455,-898,2446,-862,2435,-846,2419,-830,2409,-826,2399,-822,2386,-820,2370,-819,2370,-808,2866,-808xe" filled="t" fillcolor="#000000" stroked="f">
              <v:path arrowok="t"/>
              <v:fill/>
            </v:shape>
            <v:shape style="position:absolute;left:1878;top:-1455;width:8441;height:662" coordorigin="1878,-1455" coordsize="8441,662" path="m3100,-1117l3112,-1117,3123,-1116,3131,-1113,3142,-1129,3121,-1127,3100,-1117xe" filled="t" fillcolor="#000000" stroked="f">
              <v:path arrowok="t"/>
              <v:fill/>
            </v:shape>
            <v:shape style="position:absolute;left:1878;top:-1455;width:8441;height:662" coordorigin="1878,-1455" coordsize="8441,662" path="m3167,-808l3167,-819,3151,-820,3138,-823,3128,-827,3118,-831,3109,-837,3102,-846,3091,-863,3084,-884,3081,-908,3080,-929,3079,-953,3079,-1117,3100,-1117,3121,-1127,3095,-1127,3079,-1127,3079,-1424,3108,-1424,3130,-1423,3149,-1421,3165,-1418,3191,-1408,3207,-1396,3222,-1379,3233,-1362,3242,-1343,3250,-1315,3254,-1295,3255,-1275,3255,-1272,3253,-1250,3249,-1230,3243,-1211,3235,-1193,3224,-1176,3211,-1160,3203,-1153,3187,-1141,3169,-1133,3142,-1129,3131,-1113,3148,-1106,3155,-1100,3169,-1086,3180,-1072,3192,-1053,3204,-1031,3216,-1008,3224,-991,3232,-973,3241,-954,3249,-934,3257,-914,3286,-841,3288,-836,3293,-825,3299,-808,3437,-808,3437,-819,3426,-820,3417,-823,3411,-826,3404,-830,3397,-837,3390,-846,3380,-863,3370,-881,3359,-903,3354,-912,3348,-926,3340,-942,3332,-960,3323,-980,3313,-1002,3303,-1026,3294,-1046,3285,-1065,3279,-1078,3274,-1088,3268,-1096,3262,-1102,3259,-1104,3245,-1115,3225,-1126,3237,-1129,3257,-1135,3273,-1142,3296,-1154,3310,-1167,3324,-1182,3335,-1198,3344,-1216,3350,-1235,3354,-1256,3355,-1278,3355,-1287,3353,-1308,3348,-1328,3342,-1346,3332,-1364,3318,-1383,3304,-1397,3287,-1409,3269,-1419,3251,-1425,3233,-1430,3213,-1434,3192,-1436,3168,-1438,3150,-1439,2901,-1439,2901,-1428,2917,-1427,2930,-1425,2940,-1421,2950,-1417,2958,-1410,2966,-1401,2967,-1400,2977,-1384,2984,-1364,2987,-1340,2988,-1319,2988,-1294,2988,-940,2987,-917,2986,-898,2977,-862,2966,-846,2950,-831,2930,-823,2901,-819,2901,-808,3167,-808xe" filled="t" fillcolor="#000000" stroked="f">
              <v:path arrowok="t"/>
              <v:fill/>
            </v:shape>
            <v:shape style="position:absolute;left:1878;top:-1455;width:8441;height:662" coordorigin="1878,-1455" coordsize="8441,662" path="m3540,-1294l3540,-940,3539,-917,3538,-898,3535,-882,3528,-862,3517,-846,3501,-831,3481,-823,3453,-819,3453,-808,3718,-808,3718,-819,3710,-820,3690,-824,3662,-836,3645,-857,3636,-878,3632,-910,3631,-930,3631,-953,3631,-1294,3632,-1332,3636,-1367,3643,-1386,3661,-1410,3680,-1421,3690,-1425,3702,-1427,3718,-1428,3718,-1439,3453,-1439,3453,-1428,3468,-1427,3481,-1425,3491,-1421,3501,-1417,3510,-1410,3517,-1401,3518,-1400,3529,-1384,3535,-1364,3537,-1357,3538,-1340,3539,-1319,354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3902,-968l3896,-987,3891,-1006,3887,-1026,3883,-1047,3888,-868,3904,-855,3902,-968xe" filled="t" fillcolor="#000000" stroked="f">
              <v:path arrowok="t"/>
              <v:fill/>
            </v:shape>
            <v:shape style="position:absolute;left:1878;top:-1455;width:8441;height:662" coordorigin="1878,-1455" coordsize="8441,662" path="m3779,-1119l3779,-1104,3780,-1084,3783,-1064,3787,-1044,3791,-1025,3797,-1006,3801,-995,3809,-976,3818,-958,3827,-940,3838,-924,3850,-908,3860,-897,3874,-882,3888,-868,3883,-1047,3881,-1068,3880,-1090,3879,-1112,3879,-1117,3880,-1138,3883,-1178,3888,-1218,3897,-1255,3904,-1280,3919,-1318,3938,-1352,3963,-1386,3992,-1413,4023,-1430,4062,-1439,4084,-1440,4105,-1439,4144,-1430,4178,-1412,4207,-1385,4220,-1368,4232,-1349,4250,-1315,4265,-1276,4271,-1255,4276,-1234,4284,-1196,4288,-1156,4289,-1114,4289,-1095,4288,-1073,4286,-1052,4278,-1011,4267,-972,4253,-936,4234,-902,4219,-880,4205,-863,4176,-836,4144,-819,4105,-809,4084,-808,4064,-809,4025,-818,4003,-830,3973,-853,3945,-886,3927,-915,3910,-950,3902,-968,3904,-855,3937,-832,3963,-819,4001,-804,4040,-796,4080,-793,4093,-793,4132,-798,4171,-808,4209,-824,4241,-843,4273,-867,4302,-895,4324,-923,4346,-956,4363,-992,4376,-1026,4385,-1065,4389,-1105,4390,-1125,4390,-1128,4387,-1170,4380,-1209,4368,-1247,4351,-1284,4329,-1319,4305,-1349,4277,-1378,4246,-1403,4212,-1424,4186,-1436,4147,-1448,4108,-1454,4088,-1455,4086,-1455,4047,-1451,4008,-1442,3981,-1432,3946,-1414,3912,-1392,3892,-1376,3863,-1347,3838,-1315,3817,-1281,3806,-1257,3793,-1220,3784,-1181,3779,-1140,3779,-1119xe" filled="t" fillcolor="#000000" stroked="f">
              <v:path arrowok="t"/>
              <v:fill/>
            </v:shape>
            <v:shape style="position:absolute;left:1878;top:-1455;width:8441;height:662" coordorigin="1878,-1455" coordsize="8441,662" path="m4532,-884l4532,-882,4525,-862,4698,-825,4679,-832,4535,-898,4532,-884xe" filled="t" fillcolor="#000000" stroked="f">
              <v:path arrowok="t"/>
              <v:fill/>
            </v:shape>
            <v:shape style="position:absolute;left:1878;top:-1455;width:8441;height:662" coordorigin="1878,-1455" coordsize="8441,662" path="m5195,-1294l5195,-940,5194,-917,5193,-898,5190,-882,5183,-862,5172,-846,5156,-831,5136,-823,5108,-819,5108,-808,5373,-808,5373,-819,5365,-820,5345,-824,5317,-836,5300,-857,5291,-878,5287,-910,5286,-930,5286,-953,5286,-1294,5287,-1332,5291,-1367,5298,-1386,5316,-1410,5335,-1421,5345,-1425,5357,-1427,5373,-1428,5373,-1439,5108,-1439,5108,-1428,5123,-1427,5136,-1425,5146,-1421,5156,-1417,5165,-1410,5172,-1401,5173,-1400,5184,-1384,5190,-1364,5192,-1357,5193,-1340,5194,-1319,5195,-1294xe" filled="t" fillcolor="#000000" stroked="f">
              <v:path arrowok="t"/>
              <v:fill/>
            </v:shape>
            <v:shape style="position:absolute;left:1878;top:-1455;width:8441;height:662" coordorigin="1878,-1455" coordsize="8441,662" path="m5441,-1194l5438,-1174,5435,-1154,5434,-1133,5434,-1112,5434,-1094,5435,-1073,5437,-1052,5441,-1031,5445,-1011,5450,-992,5456,-974,5463,-956,5472,-939,5481,-922,5499,-895,5512,-879,5526,-864,5541,-851,5557,-839,5574,-829,5592,-820,5611,-812,5641,-803,5661,-798,5680,-795,5701,-794,5721,-793,5733,-793,5754,-795,5774,-797,5794,-802,5812,-807,5829,-815,5845,-823,5862,-834,5877,-847,5891,-861,5903,-877,5912,-893,5919,-910,5926,-928,5931,-948,5935,-970,5939,-993,5929,-995,5927,-984,5922,-962,5917,-942,5902,-907,5884,-877,5854,-851,5835,-840,5811,-831,5771,-823,5750,-822,5740,-822,5719,-824,5698,-828,5661,-842,5627,-865,5612,-879,5598,-895,5583,-917,5564,-952,5557,-972,5550,-992,5544,-1021,5538,-1060,5535,-1101,5534,-1123,5534,-1138,5535,-1160,5537,-1181,5543,-1220,5552,-1258,5563,-1290,5580,-1327,5601,-1360,5614,-1378,5628,-1393,5657,-1417,5678,-1428,5717,-1438,5739,-1440,5757,-1439,5795,-1429,5828,-1408,5843,-1393,5860,-1373,5882,-1340,5893,-1315,5906,-1279,5914,-1256,5916,-1251,5918,-1244,5921,-1235,5931,-1235,5926,-1442,5916,-1442,5913,-1435,5911,-1430,5909,-1427,5904,-1420,5898,-1417,5887,-1417,5881,-1418,5874,-1421,5840,-1433,5811,-1443,5791,-1448,5771,-1452,5752,-1454,5734,-1455,5726,-1455,5707,-1453,5687,-1451,5667,-1447,5648,-1442,5628,-1435,5604,-1425,5586,-1416,5569,-1406,5553,-1394,5538,-1382,5525,-1371,5512,-1356,5500,-1341,5489,-1324,5479,-1307,5469,-1288,5461,-1268,5455,-1251,5449,-1232,5445,-1213,5441,-1194xe" filled="t" fillcolor="#000000" stroked="f">
              <v:path arrowok="t"/>
              <v:fill/>
            </v:shape>
            <v:shape style="position:absolute;left:1878;top:-1455;width:8441;height:662" coordorigin="1878,-1455" coordsize="8441,662" path="m6128,-968l6122,-987,6116,-1006,6112,-1026,6109,-1047,6114,-868,6129,-855,6128,-968xe" filled="t" fillcolor="#000000" stroked="f">
              <v:path arrowok="t"/>
              <v:fill/>
            </v:shape>
            <v:shape style="position:absolute;left:1878;top:-1455;width:8441;height:662" coordorigin="1878,-1455" coordsize="8441,662" path="m6004,-1119l6004,-1104,6006,-1084,6008,-1064,6012,-1044,6017,-1025,6022,-1006,6026,-995,6034,-976,6043,-958,6053,-940,6064,-924,6076,-908,6085,-897,6099,-882,6114,-868,6109,-1047,6106,-1068,6105,-1090,6104,-1112,6105,-1117,6105,-1138,6108,-1178,6114,-1218,6122,-1255,6130,-1280,6145,-1318,6163,-1352,6188,-1386,6217,-1413,6249,-1430,6287,-1439,6309,-1440,6330,-1439,6369,-1430,6403,-1412,6432,-1385,6446,-1368,6458,-1349,6476,-1315,6490,-1276,6497,-1255,6502,-1234,6509,-1196,6513,-1156,6515,-1114,6514,-1095,6513,-1073,6511,-1052,6504,-1011,6493,-972,6478,-936,6460,-902,6444,-880,6430,-863,6401,-836,6369,-819,6331,-809,6309,-808,6289,-809,6250,-818,6228,-830,6198,-853,6170,-886,6152,-915,6135,-950,6128,-968,6129,-855,6162,-832,6189,-819,6227,-804,6266,-796,6306,-793,6318,-793,6358,-798,6396,-808,6434,-824,6466,-843,6498,-867,6527,-895,6549,-923,6571,-956,6589,-992,6601,-1026,6610,-1065,6615,-1105,6615,-1125,6615,-1128,6612,-1170,6605,-1209,6593,-1247,6576,-1284,6555,-1319,6531,-1349,6502,-1378,6471,-1403,6437,-1424,6411,-1436,6373,-1448,6333,-1454,6313,-1455,6312,-1455,6272,-1451,6233,-1442,6206,-1432,6171,-1414,6137,-1392,6117,-1376,6088,-1347,6063,-1315,6043,-1281,6031,-1257,6018,-1220,6009,-1181,6005,-1140,6004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032,-968l7025,-987,7020,-1006,7016,-1026,7013,-1047,7017,-868,7033,-855,7032,-968xe" filled="t" fillcolor="#000000" stroked="f">
              <v:path arrowok="t"/>
              <v:fill/>
            </v:shape>
            <v:shape style="position:absolute;left:1878;top:-1455;width:8441;height:662" coordorigin="1878,-1455" coordsize="8441,662" path="m6908,-1119l6908,-1104,6910,-1084,6912,-1064,6916,-1044,6920,-1025,6926,-1006,6930,-995,6938,-976,6947,-958,6957,-940,6967,-924,6979,-908,6989,-897,7003,-881,7017,-868,7013,-1047,7010,-1068,7009,-1090,7008,-1112,7008,-1117,7009,-1138,7012,-1178,7018,-1218,7026,-1255,7033,-1280,7048,-1318,7067,-1352,7092,-1386,7121,-1413,7152,-1430,7191,-1439,7213,-1440,7234,-1439,7273,-1430,7307,-1412,7336,-1385,7349,-1368,7361,-1349,7379,-1315,7394,-1276,7400,-1255,7406,-1234,7413,-1196,7417,-1156,7418,-1114,7418,-1095,7417,-1073,7415,-1052,7407,-1011,7397,-972,7382,-936,7363,-902,7348,-880,7334,-863,7305,-836,7273,-819,7234,-809,7213,-808,7193,-809,7154,-818,7132,-830,7102,-853,7074,-886,7056,-915,7039,-950,7032,-968,7033,-855,7066,-832,7092,-819,7130,-804,7169,-796,7210,-793,7222,-793,7262,-798,7300,-808,7338,-824,7370,-843,7402,-867,7431,-895,7453,-923,7475,-956,7493,-992,7505,-1026,7514,-1065,7518,-1105,7519,-1125,7519,-1128,7516,-1170,7509,-1209,7497,-1247,7480,-1284,7458,-1319,7435,-1349,7406,-1378,7375,-1403,7341,-1424,7315,-1436,7276,-1448,7237,-1454,7217,-1455,7215,-1455,7176,-1451,7137,-1442,7110,-1432,7075,-1414,7041,-1392,7021,-1376,6992,-1347,6967,-1315,6946,-1281,6935,-1257,6922,-1220,6913,-1181,6908,-1140,6908,-1119xe" filled="t" fillcolor="#000000" stroked="f">
              <v:path arrowok="t"/>
              <v:fill/>
            </v:shape>
            <v:shape style="position:absolute;left:1878;top:-1455;width:8441;height:662" coordorigin="1878,-1455" coordsize="8441,662" path="m7845,-808l7845,-819,7829,-820,7816,-823,7806,-827,7796,-831,7787,-837,7779,-846,7768,-864,7762,-884,7759,-907,7758,-928,7757,-953,7757,-1138,7783,-1137,7803,-1135,7820,-1132,7844,-1125,7861,-1115,7871,-1107,7885,-1092,7895,-1074,7899,-1064,7903,-1046,7907,-1025,7910,-1002,7920,-1002,7923,-1281,7913,-1282,7911,-1262,7908,-1242,7903,-1225,7893,-1204,7881,-1188,7873,-1180,7858,-1170,7841,-1162,7821,-1156,7799,-1153,7774,-1152,7757,-1152,7757,-1424,7838,-1424,7860,-1423,7879,-1422,7895,-1419,7906,-1417,7925,-1410,7942,-1401,7960,-1388,7974,-1373,7987,-1357,7997,-1339,8002,-1327,8009,-1309,8016,-1286,8026,-1288,8014,-1439,7579,-1439,7579,-1428,7591,-1427,7612,-1423,7636,-1409,7659,-1377,7664,-1355,7665,-1333,7666,-1294,7666,-942,7665,-920,7661,-885,7654,-861,7638,-837,7617,-826,7592,-819,7579,-819,7579,-808,7845,-808xe" filled="t" fillcolor="#000000" stroked="f">
              <v:path arrowok="t"/>
              <v:fill/>
            </v:shape>
            <v:shape style="position:absolute;left:1878;top:-1455;width:8441;height:662" coordorigin="1878,-1455" coordsize="8441,662" path="m8130,-1294l8130,-940,8129,-917,8128,-898,8125,-882,8119,-862,8108,-846,8092,-831,8072,-823,8043,-819,8043,-808,8309,-808,8309,-819,8301,-820,8280,-824,8252,-836,8235,-857,8227,-878,8223,-910,8222,-930,8221,-953,8221,-1294,8222,-1332,8227,-1367,8233,-1386,8251,-1410,8270,-1421,8280,-1425,8293,-1427,8309,-1428,8309,-1439,8043,-1439,8043,-1428,8059,-1427,8072,-1425,8081,-1421,8092,-1417,8100,-1410,8108,-1401,8109,-1400,8119,-1384,8126,-1364,8127,-1357,8129,-1340,8130,-1319,8130,-1294xe" filled="t" fillcolor="#000000" stroked="f">
              <v:path arrowok="t"/>
              <v:fill/>
            </v:shape>
            <v:shape style="position:absolute;left:1878;top:-1455;width:8441;height:662" coordorigin="1878,-1455" coordsize="8441,662" path="m8376,-1194l8373,-1174,8371,-1154,8369,-1133,8369,-1112,8369,-1094,8371,-1073,8373,-1052,8376,-1031,8380,-1011,8385,-992,8392,-974,8399,-956,8407,-939,8416,-922,8434,-895,8447,-879,8461,-864,8476,-851,8492,-839,8509,-829,8528,-820,8547,-812,8576,-803,8596,-798,8616,-795,8636,-794,8656,-793,8668,-793,8689,-795,8709,-797,8729,-802,8747,-807,8765,-815,8780,-823,8797,-834,8813,-847,8826,-861,8838,-877,8847,-893,8855,-910,8861,-928,8866,-948,8871,-970,8874,-993,8864,-995,8862,-984,8858,-962,8852,-942,8838,-907,8819,-877,8789,-851,8771,-840,8746,-831,8707,-823,8685,-822,8676,-822,8654,-824,8634,-828,8596,-842,8562,-865,8547,-879,8533,-895,8518,-917,8500,-952,8492,-972,8486,-992,8479,-1021,8473,-1060,8470,-1101,8470,-1123,8470,-1138,8471,-1160,8472,-1181,8478,-1220,8487,-1258,8499,-1290,8516,-1327,8536,-1360,8550,-1378,8563,-1393,8593,-1417,8614,-1428,8653,-1438,8674,-1440,8692,-1439,8730,-1429,8763,-1408,8779,-1393,8796,-1373,8817,-1340,8828,-1315,8841,-1279,8849,-1256,8851,-1251,8853,-1244,8856,-1235,8866,-1235,8861,-1442,8851,-1442,8848,-1435,8846,-1430,8844,-1427,8839,-1420,8834,-1417,8822,-1417,8816,-1418,8809,-1421,8775,-1433,8746,-1443,8726,-1448,8707,-1452,8688,-1454,8669,-1455,8662,-1455,8642,-1453,8622,-1451,8603,-1447,8583,-1442,8563,-1435,8539,-1425,8521,-1416,8504,-1406,8488,-1394,8473,-1382,8461,-1371,8448,-1356,8436,-1341,8424,-1324,8414,-1307,8405,-1288,8396,-1268,8390,-1251,8385,-1232,8380,-1213,8376,-1194xe" filled="t" fillcolor="#000000" stroked="f">
              <v:path arrowok="t"/>
              <v:fill/>
            </v:shape>
            <v:shape style="position:absolute;left:1878;top:-1455;width:8441;height:662" coordorigin="1878,-1455" coordsize="8441,662" path="m9007,-1294l9007,-940,9006,-917,9005,-898,9002,-882,8995,-862,8985,-846,8968,-831,8949,-823,8920,-819,8920,-808,9185,-808,9185,-819,9178,-820,9157,-824,9129,-836,9112,-857,9104,-878,9099,-910,9098,-930,9098,-953,9098,-1294,9099,-1332,9103,-1367,9110,-1386,9128,-1410,9147,-1421,9157,-1425,9170,-1427,9185,-1428,9185,-1439,8920,-1439,8920,-1428,8935,-1427,8948,-1425,8958,-1421,8968,-1417,8977,-1410,8985,-1401,8985,-1400,8996,-1384,9002,-1364,9004,-1357,9006,-1340,9007,-1319,9007,-1294xe" filled="t" fillcolor="#000000" stroked="f">
              <v:path arrowok="t"/>
              <v:fill/>
            </v:shape>
            <v:shape style="position:absolute;left:1878;top:-1455;width:8441;height:662" coordorigin="1878,-1455" coordsize="8441,662" path="m9374,-1081l9367,-1062,9551,-1062,9544,-1081,9374,-1081xe" filled="t" fillcolor="#000000" stroked="f">
              <v:path arrowok="t"/>
              <v:fill/>
            </v:shape>
            <v:shape style="position:absolute;left:1878;top:-1455;width:8441;height:662" coordorigin="1878,-1455" coordsize="8441,662" path="m10033,-853l10020,-868,10009,-887,10001,-914,9998,-936,9996,-960,9996,-980,9995,-1002,9995,-1309,9996,-1332,10000,-1365,10008,-1388,10019,-1404,10035,-1418,10045,-1421,10055,-1425,10067,-1427,10083,-1428,10083,-1439,9817,-1439,9817,-1428,9832,-1427,9844,-1425,9863,-1418,9880,-1404,9892,-1386,9899,-1366,9903,-1340,9904,-1319,9904,-1294,9904,-940,9903,-918,9899,-884,9892,-862,9875,-839,9839,-822,9817,-820,9817,-808,10313,-808,10319,-998,10309,-999,10306,-985,10302,-964,10297,-945,10292,-929,10287,-917,10278,-899,10268,-882,10260,-873,10246,-858,10230,-847,10212,-837,10191,-830,10172,-826,10151,-823,10129,-823,10108,-823,10087,-826,10069,-831,10053,-838,10048,-841,10033,-853xe" filled="t" fillcolor="#000000" stroked="f">
              <v:path arrowok="t"/>
              <v:fill/>
            </v:shape>
            <v:shape style="position:absolute;left:1878;top:-1455;width:8441;height:662" coordorigin="1878,-1455" coordsize="8441,662" path="m9319,-868l9317,-878,9317,-891,9318,-907,9322,-925,9327,-946,9335,-970,9346,-998,9367,-1062,9374,-1081,9457,-1320,9544,-1081,9551,-1062,9590,-953,9597,-934,9602,-919,9607,-899,9609,-883,9607,-866,9598,-848,9583,-833,9575,-828,9556,-823,9532,-819,9532,-808,9805,-808,9805,-819,9788,-821,9775,-824,9750,-834,9729,-856,9717,-875,9702,-909,9694,-929,9685,-953,9504,-1439,9480,-1439,9328,-1003,9314,-963,9300,-928,9287,-898,9269,-865,9250,-842,9218,-823,9197,-819,9197,-808,9384,-808,9384,-819,9379,-820,9359,-825,9342,-834,9334,-840,9328,-848,9324,-858,9319,-868xe" filled="t" fillcolor="#000000" stroked="f">
              <v:path arrowok="t"/>
              <v:fill/>
            </v:shape>
            <v:shape style="position:absolute;left:1878;top:-1455;width:8441;height:662" coordorigin="1878,-1455" coordsize="8441,662" path="m4454,-1428l4477,-1424,4495,-1417,4510,-1407,4524,-1388,4532,-1368,4536,-1340,4537,-1319,4537,-1294,4537,-940,4536,-917,4535,-898,4679,-832,4650,-857,4639,-876,4633,-897,4630,-920,4629,-941,4628,-965,4628,-1424,4690,-1424,4712,-1423,4733,-1421,4768,-1414,4801,-1400,4834,-1378,4849,-1365,4864,-1350,4878,-1332,4897,-1304,4915,-1268,4922,-1249,4929,-1229,4936,-1204,4943,-1165,4945,-1145,4947,-1125,4947,-1104,4947,-1091,4946,-1071,4944,-1051,4937,-1012,4931,-990,4925,-971,4918,-952,4900,-916,4883,-892,4870,-875,4855,-861,4824,-839,4798,-829,4759,-821,4736,-820,4720,-821,4698,-825,4525,-862,4515,-846,4507,-837,4498,-830,4489,-826,4479,-822,4466,-820,4450,-819,4450,-808,4763,-809,4803,-810,4843,-815,4876,-822,4914,-837,4948,-858,4978,-886,4993,-906,5013,-940,5029,-980,5035,-1000,5043,-1039,5047,-1080,5047,-1100,5047,-1105,5045,-1147,5039,-1186,5029,-1225,5015,-1262,5001,-1290,4979,-1325,4954,-1355,4924,-1381,4893,-1403,4857,-1419,4818,-1431,4797,-1434,4775,-1437,4752,-1438,4708,-1439,4450,-1439,4450,-1428,4454,-1428xe" filled="t" fillcolor="#000000" stroked="f">
              <v:path arrowok="t"/>
              <v:fill/>
            </v:shape>
            <w10:wrap type="none"/>
          </v:group>
        </w:pict>
      </w:r>
      <w:r>
        <w:pict>
          <v:group style="position:absolute;margin-left:97.2929pt;margin-top:23.17pt;width:117.755pt;height:7.382pt;mso-position-horizontal-relative:page;mso-position-vertical-relative:paragraph;z-index:-410" coordorigin="1946,463" coordsize="2355,148">
            <v:shape style="position:absolute;left:1946;top:463;width:2355;height:148" coordorigin="1946,463" coordsize="2355,148" path="m3541,551l3536,504,3536,519,3533,525,3530,553,3541,551xe" filled="t" fillcolor="#000000" stroked="f">
              <v:path arrowok="t"/>
              <v:fill/>
            </v:shape>
            <v:shape style="position:absolute;left:1946;top:463;width:2355;height:148" coordorigin="1946,463" coordsize="2355,148" path="m3616,583l3616,548,3669,548,3669,524,3616,524,3616,491,3669,491,3669,466,3586,466,3586,608,3669,608,3669,583,3616,583xe" filled="t" fillcolor="#000000" stroked="f">
              <v:path arrowok="t"/>
              <v:fill/>
            </v:shape>
            <v:shape style="position:absolute;left:1946;top:463;width:2355;height:148" coordorigin="1946,463" coordsize="2355,148" path="m4226,557l4226,608,4256,608,4256,557,4301,466,4268,466,4241,527,4215,466,4181,466,4226,557xe" filled="t" fillcolor="#000000" stroked="f">
              <v:path arrowok="t"/>
              <v:fill/>
            </v:shape>
            <v:shape style="position:absolute;left:1946;top:463;width:2355;height:148" coordorigin="1946,463" coordsize="2355,148" path="m1976,583l1976,548,2029,548,2029,524,1976,524,1976,491,2029,491,2029,466,1946,466,1946,608,2029,608,2029,583,1976,583xe" filled="t" fillcolor="#000000" stroked="f">
              <v:path arrowok="t"/>
              <v:fill/>
            </v:shape>
            <v:shape style="position:absolute;left:1946;top:463;width:2355;height:148" coordorigin="1946,463" coordsize="2355,148" path="m2073,564l2045,564,2045,578,2050,590,2058,598,2067,607,2078,611,2106,611,2118,607,2127,598,2136,589,2140,577,2140,553,2138,545,2133,539,2128,533,2120,528,2109,525,2104,523,2099,522,2090,519,2084,517,2081,514,2078,509,2077,504,2077,499,2081,492,2088,488,2098,488,2105,492,2109,499,2109,504,2137,504,2136,491,2131,481,2124,474,2117,467,2107,463,2081,463,2070,467,2062,475,2054,484,2050,494,2050,517,2053,525,2059,532,2064,538,2073,543,2085,546,2090,548,2104,552,2111,558,2111,573,2109,578,2102,584,2098,586,2086,586,2081,584,2075,577,2073,572,2073,564xe" filled="t" fillcolor="#000000" stroked="f">
              <v:path arrowok="t"/>
              <v:fill/>
            </v:shape>
            <v:shape style="position:absolute;left:1946;top:463;width:2355;height:148" coordorigin="1946,463" coordsize="2355,148" path="m2176,608l2206,608,2206,491,2236,491,2236,466,2147,466,2147,491,2176,491,2176,608xe" filled="t" fillcolor="#000000" stroked="f">
              <v:path arrowok="t"/>
              <v:fill/>
            </v:shape>
            <v:shape style="position:absolute;left:1946;top:463;width:2355;height:148" coordorigin="1946,463" coordsize="2355,148" path="m2263,578l2274,552,2292,506,2311,552,2321,578,2333,608,2365,608,2306,466,2280,466,2220,608,2251,608,2263,578xe" filled="t" fillcolor="#000000" stroked="f">
              <v:path arrowok="t"/>
              <v:fill/>
            </v:shape>
            <v:shape style="position:absolute;left:1946;top:463;width:2355;height:148" coordorigin="1946,463" coordsize="2355,148" path="m2274,552l2263,578,2321,578,2311,552,2274,552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6,608,2446,607,2453,606,2460,604,2466,601,2472,598,2482,591,2489,583,2495,572,2500,562,2502,551,2502,526,2501,516,2497,507,2493,498,2488,490,2480,483,2473,477,2466,473,2457,470,2449,468,2438,466,2372,466,2372,608,2402,584,2402,490,2438,490,2450,494,2458,503,2467,511,2472,522,2472,553,2468,565,2460,573,2452,580,2439,584,2424,608xe" filled="t" fillcolor="#000000" stroked="f">
              <v:path arrowok="t"/>
              <v:fill/>
            </v:shape>
            <v:shape style="position:absolute;left:1946;top:463;width:2355;height:148" coordorigin="1946,463" coordsize="2355,148" path="m2424,608l2439,584,2402,584,2372,608,2424,608xe" filled="t" fillcolor="#000000" stroked="f">
              <v:path arrowok="t"/>
              <v:fill/>
            </v:shape>
            <v:shape style="position:absolute;left:1946;top:463;width:2355;height:148" coordorigin="1946,463" coordsize="2355,148" path="m2555,563l2551,558,2552,602,2562,605,2559,567,2555,563xe" filled="t" fillcolor="#000000" stroked="f">
              <v:path arrowok="t"/>
              <v:fill/>
            </v:shape>
            <v:shape style="position:absolute;left:1946;top:463;width:2355;height:148" coordorigin="1946,463" coordsize="2355,148" path="m2523,574l2529,582,2536,589,2544,596,2552,602,2551,558,2549,553,2547,548,2546,542,2546,524,2551,513,2560,505,2569,496,2581,492,2607,492,2618,496,2628,505,2637,514,2641,524,2641,549,2637,560,2628,569,2619,578,2607,582,2587,582,2581,581,2575,578,2569,576,2564,572,2559,567,2562,605,2572,609,2582,611,2604,611,2615,609,2625,605,2635,601,2643,596,2651,589,2658,582,2664,574,2667,565,2671,556,2673,546,2673,527,2671,517,2667,508,2663,500,2657,492,2649,485,2642,478,2633,472,2624,469,2614,465,2604,463,2580,463,2568,466,2556,472,2545,477,2535,485,2528,495,2523,501,2520,508,2517,515,2515,522,2514,529,2514,547,2516,556,2520,565,2523,574xe" filled="t" fillcolor="#000000" stroked="f">
              <v:path arrowok="t"/>
              <v:fill/>
            </v:shape>
            <v:shape style="position:absolute;left:1946;top:463;width:2355;height:148" coordorigin="1946,463" coordsize="2355,148" path="m3228,583l3228,466,3198,466,3198,608,3277,608,3277,583,3228,583xe" filled="t" fillcolor="#000000" stroked="f">
              <v:path arrowok="t"/>
              <v:fill/>
            </v:shape>
            <v:shape style="position:absolute;left:1946;top:463;width:2355;height:148" coordorigin="1946,463" coordsize="2355,148" path="m3294,466l3294,608,3324,608,3324,466,3294,466xe" filled="t" fillcolor="#000000" stroked="f">
              <v:path arrowok="t"/>
              <v:fill/>
            </v:shape>
            <v:shape style="position:absolute;left:1946;top:463;width:2355;height:148" coordorigin="1946,463" coordsize="2355,148" path="m3414,606l3409,579,3405,582,3398,583,3380,583,3390,608,3400,608,3409,607,3414,606xe" filled="t" fillcolor="#000000" stroked="f">
              <v:path arrowok="t"/>
              <v:fill/>
            </v:shape>
            <v:shape style="position:absolute;left:1946;top:463;width:2355;height:148" coordorigin="1946,463" coordsize="2355,148" path="m3409,551l3414,555,3416,559,3416,572,3414,576,3409,579,3414,606,3420,604,3426,602,3430,598,3435,594,3439,589,3442,584,3444,578,3446,572,3446,557,3443,550,3439,544,3435,538,3429,534,3421,532,3426,529,3430,526,3433,521,3436,516,3437,511,3437,496,3435,489,3430,483,3426,477,3419,473,3411,469,3404,467,3396,466,3391,466,3351,466,3351,608,3390,608,3380,583,3380,546,3389,546,3392,523,3380,523,3380,491,3392,491,3399,492,3402,495,3408,501,3408,512,3406,516,3404,548,3409,551xe" filled="t" fillcolor="#000000" stroked="f">
              <v:path arrowok="t"/>
              <v:fill/>
            </v:shape>
            <v:shape style="position:absolute;left:1946;top:463;width:2355;height:148" coordorigin="1946,463" coordsize="2355,148" path="m3406,516l3402,519,3398,522,3392,523,3389,546,3398,546,3404,548,3406,516xe" filled="t" fillcolor="#000000" stroked="f">
              <v:path arrowok="t"/>
              <v:fill/>
            </v:shape>
            <v:shape style="position:absolute;left:1946;top:463;width:2355;height:148" coordorigin="1946,463" coordsize="2355,148" path="m3566,511l3566,501,3564,494,3559,487,3555,480,3548,475,3539,471,3535,469,3530,468,3525,467,3519,467,3510,466,3462,466,3462,608,3492,608,3492,542,3532,608,3568,608,3530,553,3533,525,3527,529,3520,533,3511,535,3492,535,3492,489,3515,489,3523,491,3528,495,3534,498,3536,504,3541,551,3550,546,3556,538,3563,531,3566,522,3566,511xe" filled="t" fillcolor="#000000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57.815pt;margin-top:-22.8483pt;width:88.1531pt;height:86.5217pt;mso-position-horizontal-relative:page;mso-position-vertical-relative:paragraph;z-index:-409">
            <v:imagedata o:title="" r:id="rId5"/>
          </v:shape>
        </w:pict>
      </w:r>
      <w:r>
        <w:pict>
          <v:shape type="#_x0000_t75" style="width:123.296pt;height:8.38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.7637"/>
          <w:szCs w:val="16.7637"/>
        </w:rPr>
        <w:jc w:val="left"/>
        <w:ind w:left="7087"/>
      </w:pPr>
      <w:r>
        <w:pict>
          <v:group style="position:absolute;margin-left:278.029pt;margin-top:52.6636pt;width:215.684pt;height:8.026pt;mso-position-horizontal-relative:page;mso-position-vertical-relative:paragraph;z-index:-414" coordorigin="5561,1053" coordsize="4314,161"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698;top:1136;width:24;height:0" coordorigin="5698,1136" coordsize="24,0" path="m5698,1136l5723,1136e" filled="f" stroked="t" strokeweight="6.637pt" strokecolor="#000000">
              <v:path arrowok="t"/>
            </v:shape>
            <v:shape style="position:absolute;left:7778;top:1081;width:24;height:0" coordorigin="7778,1081" coordsize="24,0" path="m7778,1081l7803,1081e" filled="f" stroked="t" strokeweight="1.195pt" strokecolor="#000000">
              <v:path arrowok="t"/>
            </v:shape>
            <v:shape style="position:absolute;left:7778;top:1152;width:24;height:0" coordorigin="7778,1152" coordsize="24,0" path="m7778,1152l7803,1152e" filled="f" stroked="t" strokeweight="5.039pt" strokecolor="#000000">
              <v:path arrowok="t"/>
            </v:shape>
            <v:shape style="position:absolute;left:7946;top:1081;width:24;height:0" coordorigin="7946,1081" coordsize="24,0" path="m7946,1081l7971,1081e" filled="f" stroked="t" strokeweight="1.195pt" strokecolor="#000000">
              <v:path arrowok="t"/>
            </v:shape>
            <v:shape style="position:absolute;left:7946;top:1152;width:24;height:0" coordorigin="7946,1152" coordsize="24,0" path="m7946,1152l7971,1152e" filled="f" stroked="t" strokeweight="5.039pt" strokecolor="#000000">
              <v:path arrowok="t"/>
            </v:shape>
            <v:shape style="position:absolute;left:8919;top:1136;width:24;height:0" coordorigin="8919,1136" coordsize="24,0" path="m8919,1136l8944,1136e" filled="f" stroked="t" strokeweight="6.637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698;top:1136;width:24;height:0" coordorigin="5698,1136" coordsize="24,0" path="m5698,1136l5723,1136e" filled="f" stroked="t" strokeweight="6.637pt" strokecolor="#000000">
              <v:path arrowok="t"/>
            </v:shape>
            <v:shape style="position:absolute;left:7778;top:1081;width:24;height:0" coordorigin="7778,1081" coordsize="24,0" path="m7778,1081l7803,1081e" filled="f" stroked="t" strokeweight="1.195pt" strokecolor="#000000">
              <v:path arrowok="t"/>
            </v:shape>
            <v:shape style="position:absolute;left:7778;top:1152;width:24;height:0" coordorigin="7778,1152" coordsize="24,0" path="m7778,1152l7803,1152e" filled="f" stroked="t" strokeweight="5.039pt" strokecolor="#000000">
              <v:path arrowok="t"/>
            </v:shape>
            <v:shape style="position:absolute;left:7946;top:1081;width:24;height:0" coordorigin="7946,1081" coordsize="24,0" path="m7946,1081l7971,1081e" filled="f" stroked="t" strokeweight="1.195pt" strokecolor="#000000">
              <v:path arrowok="t"/>
            </v:shape>
            <v:shape style="position:absolute;left:7946;top:1152;width:24;height:0" coordorigin="7946,1152" coordsize="24,0" path="m7946,1152l7971,1152e" filled="f" stroked="t" strokeweight="5.039pt" strokecolor="#000000">
              <v:path arrowok="t"/>
            </v:shape>
            <v:shape style="position:absolute;left:8919;top:1136;width:24;height:0" coordorigin="8919,1136" coordsize="24,0" path="m8919,1136l8944,1136e" filled="f" stroked="t" strokeweight="6.637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v:shape style="position:absolute;left:5571;top:1068;width:3561;height:136" coordorigin="5571,1068" coordsize="3561,136" path="m6449,1123l6449,1201,6473,1201,6473,1123,6491,1123,6491,1102,6473,1102,6473,1101,6474,1094,6479,1090,6483,1090,6491,1090,6491,1069,6490,1069,6486,1069,6473,1069,6463,1071,6457,1076,6451,1082,6448,1089,6448,1102,6436,1102,6436,1123,6449,1123xe" filled="t" fillcolor="#000000" stroked="f">
              <v:path arrowok="t"/>
              <v:fill/>
            </v:shape>
            <v:shape style="position:absolute;left:5571;top:1068;width:3561;height:136" coordorigin="5571,1068" coordsize="3561,136" path="m6525,1135l6529,1130,6534,1126,6539,1123,6545,1121,6552,1099,6545,1099,6537,1101,6530,1104,6525,1135xe" filled="t" fillcolor="#000000" stroked="f">
              <v:path arrowok="t"/>
              <v:fill/>
            </v:shape>
            <v:shape style="position:absolute;left:5571;top:1068;width:3561;height:136" coordorigin="5571,1068" coordsize="3561,136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filled="t" fillcolor="#000000" stroked="f">
              <v:path arrowok="t"/>
              <v:fill/>
            </v:shape>
            <v:shape style="position:absolute;left:5571;top:1068;width:3561;height:136" coordorigin="5571,1068" coordsize="3561,136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filled="t" fillcolor="#000000" stroked="f">
              <v:path arrowok="t"/>
              <v:fill/>
            </v:shape>
            <v:shape style="position:absolute;left:5571;top:1068;width:3561;height:136" coordorigin="5571,1068" coordsize="3561,136" path="m6942,1144l6942,1160,6939,1166,6933,1172,6927,1177,6920,1180,6904,1180,6897,1177,6912,1203,6920,1203,6927,1202,6933,1200,6938,1198,6942,1194,6945,1189,6942,1144xe" filled="t" fillcolor="#000000" stroked="f">
              <v:path arrowok="t"/>
              <v:fill/>
            </v:shape>
            <v:shape style="position:absolute;left:5571;top:1068;width:3561;height:136" coordorigin="5571,1068" coordsize="3561,136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filled="t" fillcolor="#000000" stroked="f">
              <v:path arrowok="t"/>
              <v:fill/>
            </v:shape>
            <v:shape style="position:absolute;left:5571;top:1068;width:3561;height:136" coordorigin="5571,1068" coordsize="3561,136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filled="t" fillcolor="#000000" stroked="f">
              <v:path arrowok="t"/>
              <v:fill/>
            </v:shape>
            <v:shape style="position:absolute;left:5571;top:1068;width:3561;height:136" coordorigin="5571,1068" coordsize="3561,136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filled="t" fillcolor="#000000" stroked="f">
              <v:path arrowok="t"/>
              <v:fill/>
            </v:shape>
            <v:shape style="position:absolute;left:5571;top:1068;width:3561;height:136" coordorigin="5571,1068" coordsize="3561,136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filled="t" fillcolor="#000000" stroked="f">
              <v:path arrowok="t"/>
              <v:fill/>
            </v:shape>
            <v:shape style="position:absolute;left:5571;top:1068;width:3561;height:136" coordorigin="5571,1068" coordsize="3561,136" path="m7364,1167l7366,1199,7372,1201,7378,1203,7384,1181,7377,1178,7370,1173,7364,1167xe" filled="t" fillcolor="#000000" stroked="f">
              <v:path arrowok="t"/>
              <v:fill/>
            </v:shape>
            <v:shape style="position:absolute;left:5571;top:1068;width:3561;height:136" coordorigin="5571,1068" coordsize="3561,136" path="m7492,1135l7495,1130,7501,1126,7506,1123,7512,1121,7518,1099,7511,1099,7504,1101,7497,1104,7492,1135xe" filled="t" fillcolor="#000000" stroked="f">
              <v:path arrowok="t"/>
              <v:fill/>
            </v:shape>
            <v:shape style="position:absolute;left:5571;top:1068;width:3561;height:136" coordorigin="5571,1068" coordsize="3561,136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filled="t" fillcolor="#000000" stroked="f">
              <v:path arrowok="t"/>
              <v:fill/>
            </v:shape>
            <v:shape style="position:absolute;left:5571;top:1068;width:3561;height:136" coordorigin="5571,1068" coordsize="3561,136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filled="t" fillcolor="#000000" stroked="f">
              <v:path arrowok="t"/>
              <v:fill/>
            </v:shape>
            <v:shape style="position:absolute;left:5571;top:1068;width:3561;height:136" coordorigin="5571,1068" coordsize="3561,136" path="m7673,1167l7674,1199,7680,1201,7686,1203,7693,1181,7685,1178,7679,1173,7673,1167xe" filled="t" fillcolor="#000000" stroked="f">
              <v:path arrowok="t"/>
              <v:fill/>
            </v:shape>
            <v:shape style="position:absolute;left:5571;top:1068;width:3561;height:136" coordorigin="5571,1068" coordsize="3561,136" path="m7778,1070l7778,1092,7803,1092,7803,1070,7778,1070xe" filled="t" fillcolor="#000000" stroked="f">
              <v:path arrowok="t"/>
              <v:fill/>
            </v:shape>
            <v:shape style="position:absolute;left:5571;top:1068;width:3561;height:136" coordorigin="5571,1068" coordsize="3561,136" path="m7778,1102l7778,1201,7803,1201,7803,1102,7778,1102xe" filled="t" fillcolor="#000000" stroked="f">
              <v:path arrowok="t"/>
              <v:fill/>
            </v:shape>
            <v:shape style="position:absolute;left:5571;top:1068;width:3561;height:136" coordorigin="5571,1068" coordsize="3561,136" path="m7946,1070l7946,1092,7971,1092,7971,1070,7946,1070xe" filled="t" fillcolor="#000000" stroked="f">
              <v:path arrowok="t"/>
              <v:fill/>
            </v:shape>
            <v:shape style="position:absolute;left:5571;top:1068;width:3561;height:136" coordorigin="5571,1068" coordsize="3561,136" path="m7946,1102l7946,1201,7971,1201,7971,1102,7946,1102xe" filled="t" fillcolor="#000000" stroked="f">
              <v:path arrowok="t"/>
              <v:fill/>
            </v:shape>
            <v:shape style="position:absolute;left:5571;top:1068;width:3561;height:136" coordorigin="5571,1068" coordsize="3561,136" path="m8015,1135l8019,1130,8024,1126,8029,1123,8035,1121,8042,1099,8035,1099,8027,1101,8021,1104,8015,1135xe" filled="t" fillcolor="#000000" stroked="f">
              <v:path arrowok="t"/>
              <v:fill/>
            </v:shape>
            <v:shape style="position:absolute;left:5571;top:1068;width:3561;height:136" coordorigin="5571,1068" coordsize="3561,136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filled="t" fillcolor="#000000" stroked="f">
              <v:path arrowok="t"/>
              <v:fill/>
            </v:shape>
            <v:shape style="position:absolute;left:5571;top:1068;width:3561;height:136" coordorigin="5571,1068" coordsize="3561,136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filled="t" fillcolor="#000000" stroked="f">
              <v:path arrowok="t"/>
              <v:fill/>
            </v:shape>
            <v:shape style="position:absolute;left:5571;top:1068;width:3561;height:136" coordorigin="5571,1068" coordsize="3561,136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filled="t" fillcolor="#000000" stroked="f">
              <v:path arrowok="t"/>
              <v:fill/>
            </v:shape>
            <v:shape style="position:absolute;left:5571;top:1068;width:3561;height:136" coordorigin="5571,1068" coordsize="3561,136" path="m8324,1160l8323,1193,8328,1197,8327,1167,8324,1160xe" filled="t" fillcolor="#000000" stroked="f">
              <v:path arrowok="t"/>
              <v:fill/>
            </v:shape>
            <v:shape style="position:absolute;left:5571;top:1068;width:3561;height:136" coordorigin="5571,1068" coordsize="3561,136" path="m8512,1135l8515,1130,8520,1126,8526,1123,8532,1121,8538,1099,8531,1099,8524,1101,8517,1104,8512,1135xe" filled="t" fillcolor="#000000" stroked="f">
              <v:path arrowok="t"/>
              <v:fill/>
            </v:shape>
            <v:shape style="position:absolute;left:5571;top:1068;width:3561;height:136" coordorigin="5571,1068" coordsize="3561,136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filled="t" fillcolor="#000000" stroked="f">
              <v:path arrowok="t"/>
              <v:fill/>
            </v:shape>
            <v:shape style="position:absolute;left:5571;top:1068;width:3561;height:136" coordorigin="5571,1068" coordsize="3561,136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filled="t" fillcolor="#000000" stroked="f">
              <v:path arrowok="t"/>
              <v:fill/>
            </v:shape>
            <v:shape style="position:absolute;left:5571;top:1068;width:3561;height:136" coordorigin="5571,1068" coordsize="3561,136" path="m8693,1167l8694,1199,8700,1201,8706,1203,8713,1181,8705,1178,8699,1173,8693,1167xe" filled="t" fillcolor="#000000" stroked="f">
              <v:path arrowok="t"/>
              <v:fill/>
            </v:shape>
            <v:shape style="position:absolute;left:5571;top:1068;width:3561;height:136" coordorigin="5571,1068" coordsize="3561,136" path="m8820,1135l8824,1130,8829,1126,8834,1123,8840,1121,8847,1099,8840,1099,8832,1101,8826,1104,8820,1135xe" filled="t" fillcolor="#000000" stroked="f">
              <v:path arrowok="t"/>
              <v:fill/>
            </v:shape>
            <v:shape style="position:absolute;left:5571;top:1068;width:3561;height:136" coordorigin="5571,1068" coordsize="3561,136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filled="t" fillcolor="#000000" stroked="f">
              <v:path arrowok="t"/>
              <v:fill/>
            </v:shape>
            <v:shape style="position:absolute;left:5571;top:1068;width:3561;height:136" coordorigin="5571,1068" coordsize="3561,136" path="m8919,1070l8919,1201,8944,1201,8944,1070,8919,1070xe" filled="t" fillcolor="#000000" stroked="f">
              <v:path arrowok="t"/>
              <v:fill/>
            </v:shape>
            <v:shape style="position:absolute;left:5571;top:1068;width:3561;height:136" coordorigin="5571,1068" coordsize="3561,136" path="m9104,1144l9104,1160,9101,1166,9095,1172,9089,1177,9082,1180,9066,1180,9059,1177,9074,1203,9082,1203,9089,1202,9095,1200,9100,1198,9104,1194,9107,1189,9104,1144xe" filled="t" fillcolor="#000000" stroked="f">
              <v:path arrowok="t"/>
              <v:fill/>
            </v:shape>
            <v:shape style="position:absolute;left:5571;top:1068;width:3561;height:136" coordorigin="5571,1068" coordsize="3561,136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filled="t" fillcolor="#000000" stroked="f">
              <v:path arrowok="t"/>
              <v:fill/>
            </v:shape>
            <v:shape style="position:absolute;left:5571;top:1068;width:3561;height:136" coordorigin="5571,1068" coordsize="3561,136" path="m8452,1102l8428,1102,8428,1201,8453,1201,8453,1141,8455,1133,8463,1125,8470,1123,8479,1122,8479,1101,8474,1101,8469,1102,8464,1104,8460,1106,8455,1109,8452,1114,8452,1102xe" filled="t" fillcolor="#000000" stroked="f">
              <v:path arrowok="t"/>
              <v:fill/>
            </v:shape>
            <v:shape style="position:absolute;left:5571;top:1068;width:3561;height:136" coordorigin="5571,1068" coordsize="3561,136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filled="t" fillcolor="#000000" stroked="f">
              <v:path arrowok="t"/>
              <v:fill/>
            </v:shape>
            <v:shape style="position:absolute;left:5571;top:1068;width:3561;height:136" coordorigin="5571,1068" coordsize="3561,136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filled="t" fillcolor="#000000" stroked="f">
              <v:path arrowok="t"/>
              <v:fill/>
            </v:shape>
            <v:shape style="position:absolute;left:5571;top:1068;width:3561;height:136" coordorigin="5571,1068" coordsize="3561,136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filled="t" fillcolor="#000000" stroked="f">
              <v:path arrowok="t"/>
              <v:fill/>
            </v:shape>
            <v:shape style="position:absolute;left:5571;top:1068;width:3561;height:136" coordorigin="5571,1068" coordsize="3561,136" path="m5698,1070l5698,1201,5723,1201,5723,1070,5698,1070xe" filled="t" fillcolor="#000000" stroked="f">
              <v:path arrowok="t"/>
              <v:fill/>
            </v:shape>
            <v:shape style="position:absolute;left:5571;top:1068;width:3561;height:136" coordorigin="5571,1068" coordsize="3561,136" path="m5825,1144l5825,1160,5822,1166,5816,1172,5810,1177,5803,1180,5787,1180,5779,1177,5794,1203,5803,1203,5810,1202,5815,1200,5821,1198,5825,1194,5828,1189,5825,1144xe" filled="t" fillcolor="#000000" stroked="f">
              <v:path arrowok="t"/>
              <v:fill/>
            </v:shape>
            <v:shape style="position:absolute;left:5571;top:1068;width:3561;height:136" coordorigin="5571,1068" coordsize="3561,136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filled="t" fillcolor="#000000" stroked="f">
              <v:path arrowok="t"/>
              <v:fill/>
            </v:shape>
            <v:shape style="position:absolute;left:5571;top:1068;width:3561;height:136" coordorigin="5571,1068" coordsize="3561,136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filled="t" fillcolor="#000000" stroked="f">
              <v:path arrowok="t"/>
              <v:fill/>
            </v:shape>
            <v:shape style="position:absolute;left:5571;top:1068;width:3561;height:136" coordorigin="5571,1068" coordsize="3561,136" path="m5978,1135l5981,1130,5987,1126,5992,1123,5998,1121,6004,1099,5997,1099,5990,1101,5983,1104,5978,1135xe" filled="t" fillcolor="#000000" stroked="f">
              <v:path arrowok="t"/>
              <v:fill/>
            </v:shape>
            <v:shape style="position:absolute;left:5571;top:1068;width:3561;height:136" coordorigin="5571,1068" coordsize="3561,136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filled="t" fillcolor="#000000" stroked="f">
              <v:path arrowok="t"/>
              <v:fill/>
            </v:shape>
            <v:shape style="position:absolute;left:5571;top:1068;width:3561;height:136" coordorigin="5571,1068" coordsize="3561,136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filled="t" fillcolor="#000000" stroked="f">
              <v:path arrowok="t"/>
              <v:fill/>
            </v:shape>
            <v:shape style="position:absolute;left:5571;top:1068;width:3561;height:136" coordorigin="5571,1068" coordsize="3561,136" path="m6159,1167l6160,1199,6166,1201,6172,1203,6179,1181,6171,1178,6165,1173,6159,1167xe" filled="t" fillcolor="#000000" stroked="f">
              <v:path arrowok="t"/>
              <v:fill/>
            </v:shape>
            <v:shape style="position:absolute;left:5571;top:1068;width:3561;height:136" coordorigin="5571,1068" coordsize="3561,136" path="m6286,1135l6290,1130,6295,1126,6300,1123,6306,1121,6313,1099,6306,1099,6299,1101,6292,1104,6286,1135xe" filled="t" fillcolor="#000000" stroked="f">
              <v:path arrowok="t"/>
              <v:fill/>
            </v:shape>
            <v:shape style="position:absolute;left:5571;top:1068;width:3561;height:136" coordorigin="5571,1068" coordsize="3561,136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filled="t" fillcolor="#000000" stroked="f">
              <v:path arrowok="t"/>
              <v:fill/>
            </v:shape>
            <v:shape style="position:absolute;left:5698;top:1136;width:24;height:0" coordorigin="5698,1136" coordsize="24,0" path="m5698,1136l5723,1136e" filled="f" stroked="t" strokeweight="6.637pt" strokecolor="#000000">
              <v:path arrowok="t"/>
            </v:shape>
            <v:shape style="position:absolute;left:7778;top:1081;width:24;height:0" coordorigin="7778,1081" coordsize="24,0" path="m7778,1081l7803,1081e" filled="f" stroked="t" strokeweight="1.195pt" strokecolor="#000000">
              <v:path arrowok="t"/>
            </v:shape>
            <v:shape style="position:absolute;left:7778;top:1152;width:24;height:0" coordorigin="7778,1152" coordsize="24,0" path="m7778,1152l7803,1152e" filled="f" stroked="t" strokeweight="5.039pt" strokecolor="#000000">
              <v:path arrowok="t"/>
            </v:shape>
            <v:shape style="position:absolute;left:7946;top:1081;width:24;height:0" coordorigin="7946,1081" coordsize="24,0" path="m7946,1081l7971,1081e" filled="f" stroked="t" strokeweight="1.195pt" strokecolor="#000000">
              <v:path arrowok="t"/>
            </v:shape>
            <v:shape style="position:absolute;left:7946;top:1152;width:24;height:0" coordorigin="7946,1152" coordsize="24,0" path="m7946,1152l7971,1152e" filled="f" stroked="t" strokeweight="5.039pt" strokecolor="#000000">
              <v:path arrowok="t"/>
            </v:shape>
            <v:shape style="position:absolute;left:8919;top:1136;width:24;height:0" coordorigin="8919,1136" coordsize="24,0" path="m8919,1136l8944,1136e" filled="f" stroked="t" strokeweight="6.637pt" strokecolor="#000000">
              <v:path arrowok="t"/>
            </v:shape>
            <v:shape style="position:absolute;left:9153;top:1063;width:711;height:141" coordorigin="9153,1063" coordsize="711,141" path="m9837,1090l9837,1201,9864,1201,9864,1070,9813,1070,9813,1090,9837,1090xe" filled="t" fillcolor="#000000" stroked="f">
              <v:path arrowok="t"/>
              <v:fill/>
            </v:shape>
            <v:shape style="position:absolute;left:9153;top:1063;width:711;height:141" coordorigin="9153,1063" coordsize="711,141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filled="t" fillcolor="#000000" stroked="f">
              <v:path arrowok="t"/>
              <v:fill/>
            </v:shape>
            <v:shape style="position:absolute;left:9153;top:1063;width:711;height:141" coordorigin="9153,1063" coordsize="711,141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filled="t" fillcolor="#000000" stroked="f">
              <v:path arrowok="t"/>
              <v:fill/>
            </v:shape>
            <v:shape style="position:absolute;left:9153;top:1063;width:711;height:141" coordorigin="9153,1063" coordsize="711,141" path="m9181,1068l9175,1074,9173,1079,9171,1086,9181,1086,9186,1080,9190,1079,9196,1081,9204,1083,9206,1083,9211,1083,9216,1083,9220,1082,9226,1075,9229,1070,9230,1063,9220,1063,9220,1065,9216,1069,9211,1070,9207,1069,9198,1067,9195,1067,9190,1066,9185,1066,9181,1068xe" filled="t" fillcolor="#000000" stroked="f">
              <v:path arrowok="t"/>
              <v:fill/>
            </v:shape>
            <v:shape style="position:absolute;left:9153;top:1063;width:711;height:141" coordorigin="9153,1063" coordsize="711,141" path="m9311,1181l9303,1178,9298,1200,9304,1202,9312,1204,9320,1181,9311,1181xe" filled="t" fillcolor="#000000" stroked="f">
              <v:path arrowok="t"/>
              <v:fill/>
            </v:shape>
            <v:shape style="position:absolute;left:9153;top:1063;width:711;height:141" coordorigin="9153,1063" coordsize="711,141" path="m9488,1090l9488,1201,9515,1201,9515,1070,9464,1070,9464,1090,9488,1090xe" filled="t" fillcolor="#000000" stroked="f">
              <v:path arrowok="t"/>
              <v:fill/>
            </v:shape>
            <v:shape style="position:absolute;left:9153;top:1063;width:711;height:141" coordorigin="9153,1063" coordsize="711,141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filled="t" fillcolor="#000000" stroked="f">
              <v:path arrowok="t"/>
              <v:fill/>
            </v:shape>
            <v:shape style="position:absolute;left:9153;top:1063;width:711;height:141" coordorigin="9153,1063" coordsize="711,141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filled="t" fillcolor="#000000" stroked="f">
              <v:path arrowok="t"/>
              <v:fill/>
            </v:shape>
            <v:shape style="position:absolute;left:9153;top:1063;width:711;height:141" coordorigin="9153,1063" coordsize="711,141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filled="t" fillcolor="#000000" stroked="f">
              <v:path arrowok="t"/>
              <v:fill/>
            </v:shape>
            <w10:wrap type="none"/>
          </v:group>
        </w:pict>
      </w:r>
      <w:r>
        <w:pict>
          <v:shape style="position:absolute;margin-left:355.299pt;margin-top:-0.621122pt;width:183.311pt;height:60.0001pt;mso-position-horizontal-relative:page;mso-position-vertical-relative:paragraph;z-index:-39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type="#_x0000_t75" style="width:116.192pt;height:8.38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16.7637"/>
          <w:szCs w:val="16.763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480" w:bottom="280" w:left="680" w:right="680"/>
        </w:sectPr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5"/>
          <w:szCs w:val="15"/>
        </w:rPr>
        <w:jc w:val="left"/>
        <w:spacing w:before="36" w:lineRule="auto" w:line="243"/>
        <w:ind w:left="1900" w:right="-27" w:hanging="74"/>
      </w:pPr>
      <w:r>
        <w:pict>
          <v:group style="position:absolute;margin-left:47.4179pt;margin-top:-3.67314pt;width:517.164pt;height:37.112pt;mso-position-horizontal-relative:page;mso-position-vertical-relative:paragraph;z-index:-415" coordorigin="948,-73" coordsize="10343,742">
            <v:shape style="position:absolute;left:968;top:-53;width:10303;height:590" coordorigin="968,-53" coordsize="10303,590" path="m9084,59l8670,60,8511,60,9084,59xe" filled="t" fillcolor="#FDFDFD" stroked="f">
              <v:path arrowok="t"/>
              <v:fill/>
            </v:shape>
            <v:shape style="position:absolute;left:968;top:-53;width:10303;height:590" coordorigin="968,-53" coordsize="10303,590" path="m4169,-14l4171,-34,4172,-53,4008,63,3350,528,3350,528,3350,532,3348,552,3346,572,3344,592,3342,612,3340,632,3338,649,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2,543,8511,60,8114,60,7836,60,7556,60,7276,61,6996,61,6715,61,6433,61,6149,61,5862,62,5575,62,5287,62,4998,62,4708,63,4418,63,4126,63,4016,63,4164,63,4165,46,4167,26,4168,6,4169,-14xe" filled="t" fillcolor="#FDFDFD" stroked="f">
              <v:path arrowok="t"/>
              <v:fill/>
            </v:shape>
            <v:shape style="position:absolute;left:968;top:-53;width:10303;height:590" coordorigin="968,-53" coordsize="10303,590" path="m1088,536l1208,536,1328,535,1448,535,1568,534,1687,534,1807,533,1926,533,2045,532,2164,532,2284,532,2402,531,2521,531,2640,530,2759,530,2877,529,2996,529,3114,529,3232,528,3350,528,3352,512,3354,493,3356,473,3358,453,3360,433,3362,413,3363,393,3365,373,3367,354,3368,342,3370,322,3372,302,3374,282,3376,262,3378,242,3380,222,3382,202,3384,183,3386,163,3388,143,3390,123,3392,103,3394,83,3396,64,3435,58,3474,52,3513,46,3552,40,3591,34,3630,28,3669,22,3708,17,3747,11,3785,5,3824,-1,3863,-7,3902,-13,3940,-18,3979,-24,4018,-30,4056,-36,4095,-42,4134,-48,4172,-53,1070,-53,1098,-46,1183,-24,1268,-3,1353,19,1438,41,1523,63,1608,84,1693,106,1779,128,1864,150,1950,171,2035,193,2121,215,2207,237,2176,244,2146,251,2115,259,2084,266,2054,274,2023,281,1992,289,1962,296,1931,303,1900,311,1869,318,1838,326,1808,333,1777,341,1746,348,1715,356,1684,363,1654,370,1623,378,1592,385,1561,393,1530,400,1499,408,1468,415,1437,423,1405,431,1374,438,1343,446,1312,453,1281,461,1249,468,1218,476,1187,483,1156,491,1125,499,1093,506,1062,514,1031,521,1000,529,968,536,1088,536xe" filled="t" fillcolor="#FDFDFD" stroked="f">
              <v:path arrowok="t"/>
              <v:fill/>
            </v:shape>
            <v:shape style="position:absolute;left:968;top:-53;width:10303;height:590" coordorigin="968,-53" coordsize="10303,590" path="m4008,63l3689,63,3396,64,4008,63xe" filled="t" fillcolor="#FDFDFD" stroked="f">
              <v:path arrowok="t"/>
              <v:fill/>
            </v:shape>
            <v:shape style="position:absolute;left:968;top:-53;width:10303;height:590" coordorigin="968,-53" coordsize="10303,590" path="m8360,6l8362,26,8363,46,8364,60,8511,60,8357,-53,8358,-34,8359,-14,8360,6xe" filled="t" fillcolor="#FDFDFD" stroked="f">
              <v:path arrowok="t"/>
              <v:fill/>
            </v:shape>
            <v:shape style="position:absolute;left:968;top:-53;width:10303;height:590" coordorigin="968,-53" coordsize="10303,590" path="m8429,-53l8357,-53,8393,-48,8430,-42,8466,-37,8503,-31,8539,-25,8575,-20,8612,-14,8648,-8,8684,-3,8721,3,8757,9,8793,14,8830,20,8866,26,8902,31,8939,37,8975,42,9012,48,9048,54,9084,59,9084,60,9086,80,9087,99,9089,119,9090,139,9092,159,9093,179,9095,199,9096,219,9098,239,9100,259,9101,279,9103,299,9104,319,9106,339,9106,344,9108,364,9109,384,9111,404,9113,424,9114,444,9116,463,9117,483,9119,503,9119,507,9119,507,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8429,-53xe" filled="t" fillcolor="#FDFDFD" stroked="f">
              <v:path arrowok="t"/>
              <v:fill/>
            </v:shape>
            <v:shape style="position:absolute;left:968;top:-53;width:3204;height:590" coordorigin="968,-53" coordsize="3204,590" path="m3350,528l3232,528,3114,529,2996,529,2877,529,2759,530,2640,530,2521,531,2402,531,2284,532,2164,532,2045,532,1926,533,1807,533,1687,534,1568,534,1448,535,1328,535,1208,536,1088,536,968,536,1000,529,1031,521,1062,514,1093,506,1125,499,1156,491,1187,483,1218,476,1249,468,1281,461,1312,453,1343,446,1374,438,1405,431,1437,423,1468,415,1499,408,1530,400,1561,393,1592,385,1623,378,1654,370,1684,363,1715,356,1746,348,1777,341,1808,333,1838,326,1869,318,1900,311,1931,303,1962,296,1992,289,2023,281,2054,274,2084,266,2115,259,2146,251,2176,244,2207,237,2178,229,2150,222,2093,208,2035,193,1978,179,1921,164,1864,150,1807,135,1750,121,1693,106,1636,92,1580,77,1523,63,1466,48,1409,34,1353,19,1296,5,1239,-10,1183,-24,1126,-39,1070,-53,1148,-53,1227,-53,1305,-53,1384,-53,1462,-53,1540,-53,1619,-53,1697,-53,1776,-53,1854,-53,1932,-53,2011,-53,2089,-53,2167,-53,2245,-53,2323,-53,2401,-53,2479,-53,2557,-53,2635,-53,2712,-53,2789,-53,2866,-53,2943,-53,3021,-53,3098,-53,3175,-53,3252,-53,3329,-53,3406,-53,3483,-53,3559,-53,3636,-53,3713,-53,3790,-53,3866,-53,3943,-53,4019,-53,4096,-53,4172,-53e" filled="f" stroked="t" strokeweight="2pt" strokecolor="#201E1E">
              <v:path arrowok="t"/>
            </v:shape>
            <v:shape style="position:absolute;left:3396;top:-53;width:776;height:117" coordorigin="3396,-53" coordsize="776,117" path="m3396,64l3435,58,3474,52,3513,46,3552,40,3591,34,3630,28,3669,22,3708,17,3747,11,3785,5,3824,-1,3863,-7,3902,-13,3940,-18,3979,-24,4018,-30,4056,-36,4095,-42,4134,-48,4172,-53,4171,-34,4169,-14,4168,6,4167,26,4165,46,4164,63e" filled="f" stroked="t" strokeweight="2pt" strokecolor="#201E1E">
              <v:path arrowok="t"/>
            </v:shape>
            <v:shape style="position:absolute;left:8357;top:-53;width:2914;height:560" coordorigin="8357,-53" coordsize="2914,560" path="m9119,507l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11123,-53,11053,-53,10982,-53,10912,-53,10842,-53,10772,-53,10702,-53,10631,-53,10561,-53,10491,-53,10420,-53,10350,-53,10280,-53,10209,-53,10139,-53,10068,-53,9998,-53,9927,-53,9857,-53,9787,-53,9715,-53,9644,-53,9573,-53,9502,-53,9431,-53,9359,-53,9288,-53,9217,-53,9145,-53,9074,-53,9002,-53,8931,-53,8859,-53,8788,-53,8716,-53,8644,-53,8573,-53,8501,-53,8429,-53,8357,-53e" filled="f" stroked="t" strokeweight="2pt" strokecolor="#201E1E">
              <v:path arrowok="t"/>
            </v:shape>
            <v:shape style="position:absolute;left:8357;top:-53;width:727;height:113" coordorigin="8357,-53" coordsize="727,113" path="m9084,59l9048,54,9012,48,8975,42,8939,37,8902,31,8866,26,8830,20,8793,14,8757,9,8721,3,8684,-3,8648,-8,8612,-14,8575,-20,8539,-25,8503,-31,8466,-37,8430,-42,8393,-48,8357,-53,8358,-34,8359,-14,8360,6,8362,26,8363,46,8364,60e" filled="f" stroked="t" strokeweight="2pt" strokecolor="#201E1E">
              <v:path arrowok="t"/>
            </v:shape>
            <v:shape style="position:absolute;left:3338;top:59;width:5790;height:589" coordorigin="3338,59" coordsize="5790,589" path="m3338,649l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5,583,9123,563,9122,543,9120,523,9119,503,9117,483,9116,463,9114,444,9113,424,9111,404,9109,384,9108,364,9106,344,9106,339,9104,319,9103,299,9101,279,9100,259,9098,239,9096,219,9095,199,9093,179,9092,159,9090,139,9089,119,9087,99,9086,80,9084,60,9084,59,8946,59,8808,60,8670,60,8531,60,8392,60,8254,60,8114,60,7975,60,7836,60,7696,60,7556,60,7417,61,7276,61,7136,61,6996,61,6855,61,6715,61,6574,61,6433,61,6291,61,6149,61,6005,62,5862,62,5718,62,5575,62,5431,62,5287,62,5142,62,4998,62,4853,62,4708,63,4563,63,4418,63,4272,63,4126,63,3981,63,3835,63,3689,63,3542,63,3396,64,3388,143,3380,222,3374,282,3368,342,3365,373,3363,393,3362,413,3360,433,3358,453,3356,473,3354,493,3352,512,3350,532,3348,552,3346,572,3344,592,3342,612,3340,632,3338,649xe" filled="f" stroked="t" strokeweight="2pt" strokecolor="#201E1E">
              <v:path arrowok="t"/>
            </v:shape>
            <w10:wrap type="none"/>
          </v:group>
        </w:pic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6"/>
          <w:sz w:val="15"/>
          <w:szCs w:val="15"/>
        </w:rPr>
        <w:t>CIII</w:t>
      </w:r>
      <w:r>
        <w:rPr>
          <w:rFonts w:cs="Tahoma" w:hAnsi="Tahoma" w:eastAsia="Tahoma" w:ascii="Tahoma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Trebuchet MS" w:hAnsi="Trebuchet MS" w:eastAsia="Trebuchet MS" w:ascii="Trebuchet MS"/>
          <w:sz w:val="18"/>
          <w:szCs w:val="18"/>
        </w:rPr>
        <w:jc w:val="left"/>
        <w:spacing w:lineRule="exact" w:line="320"/>
        <w:sectPr>
          <w:type w:val="continuous"/>
          <w:pgSz w:w="12240" w:h="15840"/>
          <w:pgMar w:top="480" w:bottom="280" w:left="680" w:right="680"/>
          <w:cols w:num="2" w:equalWidth="off">
            <w:col w:w="2314" w:space="904"/>
            <w:col w:w="7662"/>
          </w:cols>
        </w:sectPr>
      </w:pP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cs="Trebuchet MS" w:hAnsi="Trebuchet MS" w:eastAsia="Trebuchet MS" w:asci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ABRIL</w:t>
      </w:r>
      <w:r>
        <w:rPr>
          <w:rFonts w:cs="Trebuchet MS" w:hAnsi="Trebuchet MS" w:eastAsia="Trebuchet MS" w:ascii="Trebuchet MS"/>
          <w:b/>
          <w:spacing w:val="-7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cs="Trebuchet MS" w:hAnsi="Trebuchet MS" w:eastAsia="Trebuchet MS" w:ascii="Trebuchet MS"/>
          <w:b/>
          <w:spacing w:val="-19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2020.</w:t>
      </w:r>
      <w:r>
        <w:rPr>
          <w:rFonts w:cs="Trebuchet MS" w:hAnsi="Trebuchet MS" w:eastAsia="Trebuchet MS" w:ascii="Trebuchet MS"/>
          <w:b/>
          <w:spacing w:val="0"/>
          <w:w w:val="100"/>
          <w:position w:val="-3"/>
          <w:sz w:val="20"/>
          <w:szCs w:val="20"/>
        </w:rPr>
        <w:t>          </w:t>
      </w:r>
      <w:r>
        <w:rPr>
          <w:rFonts w:cs="Trebuchet MS" w:hAnsi="Trebuchet MS" w:eastAsia="Trebuchet MS" w:ascii="Trebuchet MS"/>
          <w:b/>
          <w:spacing w:val="20"/>
          <w:w w:val="100"/>
          <w:position w:val="-3"/>
          <w:sz w:val="20"/>
          <w:szCs w:val="20"/>
        </w:rPr>
        <w:t> </w:t>
      </w:r>
      <w:r>
        <w:rPr>
          <w:rFonts w:cs="Trebuchet MS" w:hAnsi="Trebuchet MS" w:eastAsia="Trebuchet MS" w:ascii="Trebuchet MS"/>
          <w:b/>
          <w:color w:val="363435"/>
          <w:spacing w:val="0"/>
          <w:w w:val="111"/>
          <w:position w:val="10"/>
          <w:sz w:val="18"/>
          <w:szCs w:val="18"/>
        </w:rPr>
        <w:t>EXTRA</w:t>
      </w:r>
      <w:r>
        <w:rPr>
          <w:rFonts w:cs="Trebuchet MS" w:hAnsi="Trebuchet MS" w:eastAsia="Trebuchet MS" w:asci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40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19" w:lineRule="exact" w:line="540"/>
        <w:ind w:left="3211" w:right="1511" w:hanging="1614"/>
      </w:pPr>
      <w:r>
        <w:pict>
          <v:group style="position:absolute;margin-left:73.3431pt;margin-top:711.942pt;width:123.165pt;height:4.436pt;mso-position-horizontal-relative:page;mso-position-vertical-relative:page;z-index:-408" coordorigin="1467,14239" coordsize="2463,89">
            <v:shape style="position:absolute;left:1467;top:14239;width:2463;height:89" coordorigin="1467,14239" coordsize="2463,89" path="m3930,14327l3930,14239,1467,14240,1467,14328,3930,14327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106.896pt;width:123.165pt;height:5.408pt;mso-position-horizontal-relative:page;mso-position-vertical-relative:paragraph;z-index:-407" coordorigin="8281,2138" coordsize="2463,108">
            <v:shape style="position:absolute;left:8281;top:2138;width:2463;height:108" coordorigin="8281,2138" coordsize="2463,108" path="m8281,2139l8281,2246,10744,2245,10743,2138,8281,2139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14.037pt;margin-top:711.942pt;width:123.165pt;height:4.436pt;mso-position-horizontal-relative:page;mso-position-vertical-relative:page;z-index:-406" coordorigin="8281,14239" coordsize="2463,89">
            <v:shape style="position:absolute;left:8281;top:14239;width:2463;height:89" coordorigin="8281,14239" coordsize="2463,89" path="m8281,14327l8281,14239,10744,14240,10743,14328,8281,14327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73.3431pt;margin-top:106.896pt;width:123.165pt;height:5.408pt;mso-position-horizontal-relative:page;mso-position-vertical-relative:paragraph;z-index:-405" coordorigin="1467,2138" coordsize="2463,108">
            <v:shape style="position:absolute;left:1467;top:2138;width:2463;height:108" coordorigin="1467,2138" coordsize="2463,108" path="m3930,2139l3930,2246,1467,2245,1467,2138,3930,2139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643.973pt;width:124.646pt;height:62.301pt;mso-position-horizontal-relative:page;mso-position-vertical-relative:page;z-index:-404" coordorigin="8656,12879" coordsize="2493,1246">
            <v:shape style="position:absolute;left:8656;top:12879;width:2493;height:1246" coordorigin="8656,12879" coordsize="2493,1246" path="m8664,14121l8656,14125,11143,14119,11143,14101,11149,14101,11145,12879,11144,12880,11147,14119,8664,14121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432.789pt;margin-top:117.205pt;width:124.646pt;height:62.301pt;mso-position-horizontal-relative:page;mso-position-vertical-relative:paragraph;z-index:-403" coordorigin="8656,2344" coordsize="2493,1246">
            <v:shape style="position:absolute;left:8656;top:2344;width:2493;height:1246" coordorigin="8656,2344" coordsize="2493,1246" path="m8664,2349l8656,2344,11143,2350,11143,2369,11149,2369,11145,3590,11144,3590,11147,2350,8664,2349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643.973pt;width:124.646pt;height:62.301pt;mso-position-horizontal-relative:page;mso-position-vertical-relative:page;z-index:-402" coordorigin="1076,12879" coordsize="2493,1246">
            <v:shape style="position:absolute;left:1076;top:12879;width:2493;height:1246" coordorigin="1076,12879" coordsize="2493,1246" path="m3561,14121l3568,14125,1081,14119,1081,14101,1076,14101,1080,12879,1080,12880,1077,14119,3561,14121xe" filled="f" stroked="t" strokeweight="2pt" strokecolor="#363435">
              <v:path arrowok="t"/>
            </v:shape>
            <w10:wrap type="none"/>
          </v:group>
        </w:pict>
      </w:r>
      <w:r>
        <w:pict>
          <v:group style="position:absolute;margin-left:53.7779pt;margin-top:117.205pt;width:124.646pt;height:62.302pt;mso-position-horizontal-relative:page;mso-position-vertical-relative:paragraph;z-index:-401" coordorigin="1076,2344" coordsize="2493,1246">
            <v:shape style="position:absolute;left:1076;top:2344;width:2493;height:1246" coordorigin="1076,2344" coordsize="2493,1246" path="m3561,2349l3568,2344,1081,2350,1081,2369,1076,2369,1080,3590,1080,3590,1077,2350,3561,2349xe" filled="f" stroked="t" strokeweight="2pt" strokecolor="#363435">
              <v:path arrowok="t"/>
            </v:shape>
            <w10:wrap type="none"/>
          </v:group>
        </w:pict>
      </w:r>
      <w:r>
        <w:pict>
          <v:shape style="position:absolute;margin-left:83.3669pt;margin-top:557.855pt;width:183.34pt;height:60.0001pt;mso-position-horizontal-relative:page;mso-position-vertical-relative:page;z-index:-39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0.9063pt;width:369.961pt;height:60.0001pt;mso-position-horizontal-relative:page;mso-position-vertical-relative:paragraph;z-index:-39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B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L</w:t>
      </w:r>
      <w:r>
        <w:rPr>
          <w:rFonts w:cs="Times New Roman" w:hAnsi="Times New Roman" w:eastAsia="Times New Roman" w:ascii="Times New Roman"/>
          <w:spacing w:val="106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spacing w:val="-9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spacing w:val="-36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A</w:t>
      </w:r>
      <w:r>
        <w:rPr>
          <w:rFonts w:cs="Times New Roman" w:hAnsi="Times New Roman" w:eastAsia="Times New Roman" w:ascii="Times New Roman"/>
          <w:spacing w:val="-27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PODER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50"/>
          <w:szCs w:val="50"/>
        </w:rPr>
        <w:t>EJECUTIVO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tbl>
      <w:tblPr>
        <w:tblW w:w="0" w:type="auto"/>
        <w:tblLook w:val="01E0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148" w:hRule="exact"/>
        </w:trPr>
        <w:tc>
          <w:tcPr>
            <w:tcW w:w="161" w:type="dxa"/>
            <w:tcBorders>
              <w:top w:val="nil" w:sz="6" w:space="0" w:color="auto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restart"/>
            <w:tcBorders>
              <w:top w:val="single" w:sz="16" w:space="0" w:color="363435"/>
              <w:left w:val="single" w:sz="16" w:space="0" w:color="363435"/>
              <w:right w:val="single" w:sz="16" w:space="0" w:color="363435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4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center"/>
              <w:spacing w:lineRule="auto" w:line="437"/>
              <w:ind w:left="3679" w:right="3668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MOVILIDAD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4"/>
                <w:szCs w:val="24"/>
              </w:rPr>
              <w:jc w:val="left"/>
              <w:spacing w:before="9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Tahoma" w:hAnsi="Tahoma" w:eastAsia="Tahoma" w:ascii="Tahoma"/>
                <w:sz w:val="20"/>
                <w:szCs w:val="20"/>
              </w:rPr>
              <w:jc w:val="left"/>
              <w:spacing w:lineRule="exact" w:line="200"/>
              <w:ind w:left="201" w:right="155"/>
            </w:pP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ADÉNDUM.-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NORMA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TÉCNICA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NT-OAX-SEMOVI-06-2020,</w:t>
            </w:r>
            <w:r>
              <w:rPr>
                <w:rFonts w:cs="Tahoma" w:hAnsi="Tahoma" w:eastAsia="Tahoma" w:ascii="Tahoma"/>
                <w:b/>
                <w:color w:val="363435"/>
                <w:spacing w:val="-12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EMITE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CÉDULA</w:t>
            </w:r>
            <w:r>
              <w:rPr>
                <w:rFonts w:cs="Tahoma" w:hAnsi="Tahoma" w:eastAsia="Tahoma" w:ascii="Tahoma"/>
                <w:b/>
                <w:color w:val="363435"/>
                <w:spacing w:val="-11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EVALUACIÓN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DESEMPEÑO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TRANSPORTE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PÚBLICO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LA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MODALIDAD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cs="Tahoma" w:hAnsi="Tahoma" w:eastAsia="Tahoma" w:ascii="Tahoma"/>
                <w:b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cs="Tahoma" w:hAnsi="Tahoma" w:eastAsia="Tahoma" w:ascii="Tahoma"/>
                <w:b/>
                <w:color w:val="363435"/>
                <w:spacing w:val="0"/>
                <w:w w:val="100"/>
                <w:sz w:val="20"/>
                <w:szCs w:val="20"/>
              </w:rPr>
              <w:t>COLECTIVO.</w:t>
            </w:r>
            <w:r>
              <w:rPr>
                <w:rFonts w:cs="Tahoma" w:hAnsi="Tahoma" w:eastAsia="Tahoma" w:asci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2" w:type="dxa"/>
            <w:tcBorders>
              <w:top w:val="nil" w:sz="6" w:space="0" w:color="auto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21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637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nil" w:sz="6" w:space="0" w:color="auto"/>
            </w:tcBorders>
          </w:tcPr>
          <w:p/>
        </w:tc>
      </w:tr>
      <w:tr>
        <w:trPr>
          <w:trHeight w:val="1221" w:hRule="exact"/>
        </w:trPr>
        <w:tc>
          <w:tcPr>
            <w:tcW w:w="161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</w:tr>
      <w:tr>
        <w:trPr>
          <w:trHeight w:val="230" w:hRule="exact"/>
        </w:trPr>
        <w:tc>
          <w:tcPr>
            <w:tcW w:w="161" w:type="dxa"/>
            <w:tcBorders>
              <w:top w:val="single" w:sz="16" w:space="0" w:color="363435"/>
              <w:left w:val="nil" w:sz="6" w:space="0" w:color="auto"/>
              <w:bottom w:val="nil" w:sz="6" w:space="0" w:color="auto"/>
              <w:right w:val="single" w:sz="16" w:space="0" w:color="363435"/>
            </w:tcBorders>
          </w:tcPr>
          <w:p/>
        </w:tc>
        <w:tc>
          <w:tcPr>
            <w:tcW w:w="10319" w:type="dxa"/>
            <w:vMerge w:val=""/>
            <w:tcBorders>
              <w:left w:val="single" w:sz="16" w:space="0" w:color="363435"/>
              <w:bottom w:val="single" w:sz="16" w:space="0" w:color="363435"/>
              <w:right w:val="single" w:sz="16" w:space="0" w:color="363435"/>
            </w:tcBorders>
          </w:tcPr>
          <w:p/>
        </w:tc>
        <w:tc>
          <w:tcPr>
            <w:tcW w:w="172" w:type="dxa"/>
            <w:tcBorders>
              <w:top w:val="single" w:sz="16" w:space="0" w:color="363435"/>
              <w:left w:val="single" w:sz="16" w:space="0" w:color="363435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sectPr>
          <w:type w:val="continuous"/>
          <w:pgSz w:w="12240" w:h="15840"/>
          <w:pgMar w:top="480" w:bottom="280" w:left="680" w:right="68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39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"/>
        <w:sectPr>
          <w:pgNumType w:start="2"/>
          <w:pgMar w:header="609" w:footer="0" w:top="800" w:bottom="280" w:left="660" w:right="660"/>
          <w:headerReference w:type="default" r:id="rId8"/>
          <w:headerReference w:type="default" r:id="rId9"/>
          <w:pgSz w:w="12240" w:h="15840"/>
        </w:sectPr>
      </w:pPr>
      <w:r>
        <w:pict>
          <v:group style="position:absolute;margin-left:39.5909pt;margin-top:56.8752pt;width:532.76pt;height:0pt;mso-position-horizontal-relative:page;mso-position-vertical-relative:page;z-index:-396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09.481pt;width:183.311pt;height:60.0001pt;mso-position-horizontal-relative:page;mso-position-vertical-relative:paragraph;z-index:-39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483.222pt;width:183.34pt;height:60.0001pt;mso-position-horizontal-relative:page;mso-position-vertical-relative:paragraph;z-index:-39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73.451pt;width:369.961pt;height:60.0001pt;mso-position-horizontal-relative:page;mso-position-vertical-relative:paragraph;z-index:-39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type="#_x0000_t75" style="width:529.947pt;height:664.993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39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"/>
        <w:sectPr>
          <w:pgMar w:header="609" w:footer="0" w:top="800" w:bottom="280" w:left="660" w:right="660"/>
          <w:pgSz w:w="12240" w:h="15840"/>
        </w:sectPr>
      </w:pPr>
      <w:r>
        <w:pict>
          <v:group style="position:absolute;margin-left:39.5909pt;margin-top:56.8752pt;width:532.76pt;height:0pt;mso-position-horizontal-relative:page;mso-position-vertical-relative:page;z-index:-391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09.481pt;width:183.311pt;height:60.0001pt;mso-position-horizontal-relative:page;mso-position-vertical-relative:paragraph;z-index:-38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483.222pt;width:183.34pt;height:60.0001pt;mso-position-horizontal-relative:page;mso-position-vertical-relative:paragraph;z-index:-38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73.451pt;width:369.961pt;height:60.0001pt;mso-position-horizontal-relative:page;mso-position-vertical-relative:paragraph;z-index:-38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type="#_x0000_t75" style="width:529.947pt;height:664.993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385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"/>
        <w:sectPr>
          <w:pgMar w:header="609" w:footer="0" w:top="800" w:bottom="280" w:left="660" w:right="660"/>
          <w:pgSz w:w="12240" w:h="15840"/>
        </w:sectPr>
      </w:pPr>
      <w:r>
        <w:pict>
          <v:group style="position:absolute;margin-left:39.5909pt;margin-top:56.8752pt;width:532.76pt;height:0pt;mso-position-horizontal-relative:page;mso-position-vertical-relative:page;z-index:-386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09.481pt;width:183.311pt;height:60.0001pt;mso-position-horizontal-relative:page;mso-position-vertical-relative:paragraph;z-index:-38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483.222pt;width:183.34pt;height:60.0001pt;mso-position-horizontal-relative:page;mso-position-vertical-relative:paragraph;z-index:-38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73.451pt;width:369.961pt;height:60.0001pt;mso-position-horizontal-relative:page;mso-position-vertical-relative:paragraph;z-index:-38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type="#_x0000_t75" style="width:529.946pt;height:664.993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style="position:absolute;margin-left:-4.62702pt;margin-top:417.419pt;width:436.553pt;height:60.0001pt;mso-position-horizontal-relative:page;mso-position-vertical-relative:page;z-index:-380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1"/>
        <w:sectPr>
          <w:pgMar w:header="609" w:footer="0" w:top="800" w:bottom="280" w:left="660" w:right="660"/>
          <w:pgSz w:w="12240" w:h="15840"/>
        </w:sectPr>
      </w:pPr>
      <w:r>
        <w:pict>
          <v:group style="position:absolute;margin-left:39.5909pt;margin-top:56.8752pt;width:532.76pt;height:0pt;mso-position-horizontal-relative:page;mso-position-vertical-relative:page;z-index:-381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09.481pt;width:183.311pt;height:60.0001pt;mso-position-horizontal-relative:page;mso-position-vertical-relative:paragraph;z-index:-379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483.222pt;width:183.34pt;height:60.0001pt;mso-position-horizontal-relative:page;mso-position-vertical-relative:paragraph;z-index:-378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273.451pt;width:369.961pt;height:60.0001pt;mso-position-horizontal-relative:page;mso-position-vertical-relative:paragraph;z-index:-377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pict>
          <v:shape type="#_x0000_t75" style="width:529.947pt;height:664.993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pict>
          <v:shape style="position:absolute;margin-left:-4.62702pt;margin-top:417.419pt;width:436.553pt;height:60.0001pt;mso-position-horizontal-relative:page;mso-position-vertical-relative:page;z-index:-374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DOCUMENTO"/>
            <w10:wrap type="none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Monotype Corsiva" w:hAnsi="Monotype Corsiva" w:eastAsia="Monotype Corsiva" w:ascii="Monotype Corsiva"/>
          <w:sz w:val="33"/>
          <w:szCs w:val="33"/>
        </w:rPr>
        <w:jc w:val="left"/>
        <w:spacing w:before="35"/>
        <w:ind w:left="112"/>
      </w:pPr>
      <w:r>
        <w:pict>
          <v:group style="position:absolute;margin-left:178.06pt;margin-top:-516.71pt;width:256.11pt;height:373.69pt;mso-position-horizontal-relative:page;mso-position-vertical-relative:paragraph;z-index:-376" coordorigin="3561,-10334" coordsize="5122,7474">
            <v:shape style="position:absolute;left:4360;top:-9139;width:3524;height:195" coordorigin="4360,-9139" coordsize="3524,195" path="m5540,-8975l5540,-9085,5506,-9085,5506,-8949,5596,-8950,5596,-8975,5540,-8975xe" filled="t" fillcolor="#363435" stroked="f">
              <v:path arrowok="t"/>
              <v:fill/>
            </v:shape>
            <v:shape style="position:absolute;left:4360;top:-9139;width:3524;height:195" coordorigin="4360,-9139" coordsize="3524,195" path="m5689,-8979l5682,-8975,5674,-8972,5666,-8972,5659,-8975,5652,-8979,5646,-8986,5648,-8950,5670,-8947,5683,-8948,5702,-8954,5718,-8966,5726,-8977,5733,-8995,5735,-9017,5734,-9034,5728,-9053,5718,-9069,5709,-9076,5692,-9085,5670,-9088,5657,-9087,5637,-9081,5622,-9069,5614,-9058,5607,-9039,5604,-9017,5606,-9001,5611,-8982,5622,-8966,5630,-8958,5640,-9002,5639,-9009,5639,-9025,5640,-9032,5642,-9038,5644,-9044,5646,-9048,5652,-9056,5659,-9060,5666,-9062,5674,-9062,5681,-9060,5688,-9056,5694,-9048,5696,-9044,5698,-9038,5700,-9032,5700,-9025,5700,-9009,5700,-9002,5698,-8997,5696,-8992,5694,-8987,5689,-8979xe" filled="t" fillcolor="#363435" stroked="f">
              <v:path arrowok="t"/>
              <v:fill/>
            </v:shape>
            <v:shape style="position:absolute;left:4360;top:-9139;width:3524;height:195" coordorigin="4360,-9139" coordsize="3524,195" path="m5648,-8950l5646,-8986,5644,-8991,5642,-8997,5640,-9002,5630,-8958,5648,-8950xe" filled="t" fillcolor="#363435" stroked="f">
              <v:path arrowok="t"/>
              <v:fill/>
            </v:shape>
            <v:shape style="position:absolute;left:4360;top:-9139;width:3524;height:195" coordorigin="4360,-9139" coordsize="3524,195" path="m5808,-8973l5802,-8972,5797,-8972,5790,-8972,5782,-8974,5774,-8977,5766,-8980,5758,-8984,5751,-8990,5748,-8990,5748,-8958,5755,-8955,5762,-8952,5770,-8950,5778,-8948,5787,-8948,5803,-8948,5824,-8951,5840,-8960,5851,-8968,5856,-8979,5856,-9002,5854,-9009,5849,-9015,5844,-9021,5838,-9025,5828,-9029,5823,-9030,5819,-9032,5815,-9033,5810,-9034,5806,-9034,5802,-9036,5795,-9037,5790,-9039,5787,-9041,5784,-9046,5784,-9052,5786,-9056,5791,-9060,5797,-9062,5801,-9063,5807,-9063,5814,-9063,5822,-9062,5829,-9059,5836,-9056,5843,-9052,5848,-9048,5851,-9048,5851,-9079,5844,-9081,5837,-9084,5829,-9085,5821,-9087,5813,-9088,5803,-9088,5782,-9084,5765,-9076,5754,-9068,5749,-9058,5749,-9036,5751,-9028,5756,-9022,5760,-9015,5768,-9010,5778,-9007,5783,-9005,5788,-9004,5793,-9003,5798,-9002,5803,-9001,5808,-8999,5811,-8998,5817,-8995,5821,-8990,5821,-8984,5817,-8977,5813,-8975,5808,-8973xe" filled="t" fillcolor="#363435" stroked="f">
              <v:path arrowok="t"/>
              <v:fill/>
            </v:shape>
            <v:shape style="position:absolute;left:4360;top:-9139;width:3524;height:195" coordorigin="4360,-9139" coordsize="3524,195" path="m5954,-8950l5988,-8950,5988,-9060,6028,-9060,6028,-9086,5914,-9085,5914,-9060,5954,-9060,5954,-8950xe" filled="t" fillcolor="#363435" stroked="f">
              <v:path arrowok="t"/>
              <v:fill/>
            </v:shape>
            <v:shape style="position:absolute;left:4360;top:-9139;width:3524;height:195" coordorigin="4360,-9139" coordsize="3524,195" path="m6077,-9003l6112,-8978,6120,-8951,6155,-8951,6110,-9086,6073,-9086,6027,-8951,6061,-8951,6070,-8978,6112,-8978,6077,-9003,6091,-9047,6105,-9003,6077,-9003xe" filled="t" fillcolor="#363435" stroked="f">
              <v:path arrowok="t"/>
              <v:fill/>
            </v:shape>
            <v:shape style="position:absolute;left:4360;top:-9139;width:3524;height:195" coordorigin="4360,-9139" coordsize="3524,195" path="m6203,-8977l6203,-9086,6169,-9086,6169,-8951,6259,-8951,6259,-8977,6203,-8977xe" filled="t" fillcolor="#363435" stroked="f">
              <v:path arrowok="t"/>
              <v:fill/>
            </v:shape>
            <v:shape style="position:absolute;left:4360;top:-9139;width:3524;height:195" coordorigin="4360,-9139" coordsize="3524,195" path="m6309,-8977l6309,-9086,6275,-9086,6275,-8951,6366,-8951,6366,-8977,6309,-8977xe" filled="t" fillcolor="#363435" stroked="f">
              <v:path arrowok="t"/>
              <v:fill/>
            </v:shape>
            <v:shape style="position:absolute;left:4360;top:-9139;width:3524;height:195" coordorigin="4360,-9139" coordsize="3524,195" path="m6415,-8977l6415,-9011,6469,-9011,6469,-9037,6415,-9037,6415,-9061,6473,-9061,6473,-9087,6382,-9087,6382,-8951,6473,-8952,6473,-8977,6415,-8977xe" filled="t" fillcolor="#363435" stroked="f">
              <v:path arrowok="t"/>
              <v:fill/>
            </v:shape>
            <v:shape style="position:absolute;left:4360;top:-9139;width:3524;height:195" coordorigin="4360,-9139" coordsize="3524,195" path="m6665,-8978l6665,-9012,6718,-9012,6718,-9038,6665,-9038,6665,-9061,6723,-9062,6723,-9087,6631,-9087,6631,-8952,6723,-8952,6723,-8978,6665,-8978xe" filled="t" fillcolor="#363435" stroked="f">
              <v:path arrowok="t"/>
              <v:fill/>
            </v:shape>
            <v:shape style="position:absolute;left:4360;top:-9139;width:3524;height:195" coordorigin="4360,-9139" coordsize="3524,195" path="m6530,-9062l6548,-9062,6554,-9061,6558,-9060,6563,-9057,6566,-9052,6566,-9046,6566,-9042,6565,-9036,6562,-9032,6558,-9028,6552,-9026,6544,-9026,6542,-9001,6580,-8952,6621,-8952,6576,-9009,6583,-9013,6590,-9018,6594,-9025,6599,-9031,6601,-9040,6601,-9057,6600,-9063,6597,-9068,6594,-9073,6590,-9077,6585,-9080,6581,-9083,6576,-9085,6570,-9086,6565,-9086,6558,-9087,6496,-9087,6496,-8952,6530,-8952,6530,-9062xe" filled="t" fillcolor="#363435" stroked="f">
              <v:path arrowok="t"/>
              <v:fill/>
            </v:shape>
            <v:shape style="position:absolute;left:4360;top:-9139;width:3524;height:195" coordorigin="4360,-9139" coordsize="3524,195" path="m6542,-9001l6544,-9026,6530,-9026,6530,-9001,6542,-9001xe" filled="t" fillcolor="#363435" stroked="f">
              <v:path arrowok="t"/>
              <v:fill/>
            </v:shape>
            <v:shape style="position:absolute;left:4360;top:-9139;width:3524;height:195" coordorigin="4360,-9139" coordsize="3524,195" path="m6798,-8976l6792,-8975,6787,-8975,6780,-8974,6772,-8976,6764,-8979,6755,-8982,6748,-8987,6741,-8992,6738,-8992,6738,-8960,6745,-8957,6752,-8955,6760,-8953,6768,-8951,6777,-8950,6793,-8950,6814,-8954,6830,-8962,6841,-8970,6846,-8981,6846,-9004,6844,-9012,6839,-9017,6834,-9023,6827,-9027,6818,-9031,6813,-9033,6809,-9034,6805,-9035,6800,-9036,6796,-9037,6791,-9038,6784,-9039,6780,-9041,6777,-9043,6774,-9048,6774,-9054,6776,-9058,6781,-9062,6786,-9064,6791,-9065,6797,-9065,6804,-9065,6812,-9064,6819,-9061,6826,-9058,6833,-9054,6838,-9050,6841,-9050,6841,-9081,6834,-9084,6827,-9086,6819,-9088,6811,-9089,6803,-9090,6793,-9090,6772,-9087,6755,-9078,6744,-9070,6739,-9060,6739,-9038,6741,-9030,6746,-9024,6750,-9018,6758,-9013,6768,-9009,6773,-9007,6778,-9006,6783,-9005,6788,-9004,6793,-9003,6798,-9002,6801,-9001,6807,-8997,6811,-8992,6811,-8986,6807,-8980,6803,-8977,6798,-8976xe" filled="t" fillcolor="#363435" stroked="f">
              <v:path arrowok="t"/>
              <v:fill/>
            </v:shape>
            <v:shape style="position:absolute;left:4360;top:-9139;width:3524;height:195" coordorigin="4360,-9139" coordsize="3524,195" path="m6963,-9089l6944,-9083,6929,-9071,6920,-9060,6912,-9042,6910,-9020,6911,-9003,6918,-8983,6929,-8968,6939,-8960,6958,-8952,6980,-8950,6989,-8950,6998,-8951,7008,-8953,7017,-8956,7025,-8958,7031,-8961,7031,-9027,6972,-9027,6972,-9002,6998,-9002,6998,-8975,6994,-8975,6976,-8975,6965,-8978,6957,-8986,6949,-8993,6945,-9005,6945,-9028,6946,-9035,6948,-9040,6950,-9046,6953,-9051,6960,-9058,6964,-9061,6969,-9063,6974,-9064,6979,-9065,6990,-9065,6995,-9065,6999,-9063,7004,-9062,7008,-9060,7014,-9057,7020,-9052,7025,-9048,7030,-9047,7030,-9079,7023,-9082,7015,-9085,7008,-9087,7001,-9089,6992,-9091,6981,-9091,6963,-9089xe" filled="t" fillcolor="#363435" stroked="f">
              <v:path arrowok="t"/>
              <v:fill/>
            </v:shape>
            <v:shape style="position:absolute;left:4360;top:-9139;width:3524;height:195" coordorigin="4360,-9139" coordsize="3524,195" path="m7102,-9003l7104,-9027,7090,-9027,7090,-9003,7102,-9003xe" filled="t" fillcolor="#363435" stroked="f">
              <v:path arrowok="t"/>
              <v:fill/>
            </v:shape>
            <v:shape style="position:absolute;left:4360;top:-9139;width:3524;height:195" coordorigin="4360,-9139" coordsize="3524,195" path="m7161,-9051l7161,-9058,7160,-9065,7157,-9069,7154,-9074,7151,-9078,7146,-9081,7141,-9084,7136,-9086,7130,-9087,7125,-9088,7118,-9088,7056,-9088,7056,-8953,7090,-8953,7090,-9063,7108,-9063,7114,-9063,7118,-9061,7123,-9058,7126,-9053,7127,-9047,7127,-9043,7125,-9038,7122,-9033,7118,-9030,7112,-9028,7104,-9027,7102,-9003,7140,-8953,7211,-8953,7219,-8981,7262,-8981,7227,-9005,7240,-9050,7254,-9005,7227,-9005,7262,-8981,7270,-8953,7305,-8953,7259,-9089,7222,-9088,7178,-8957,7136,-9011,7144,-9014,7150,-9019,7155,-9026,7159,-9032,7161,-9041,7161,-9051xe" filled="t" fillcolor="#363435" stroked="f">
              <v:path arrowok="t"/>
              <v:fill/>
            </v:shape>
            <v:shape style="position:absolute;left:4360;top:-9139;width:3524;height:195" coordorigin="4360,-9139" coordsize="3524,195" path="m7239,-9139l7220,-9104,7242,-9104,7269,-9139,7239,-9139xe" filled="t" fillcolor="#363435" stroked="f">
              <v:path arrowok="t"/>
              <v:fill/>
            </v:shape>
            <v:shape style="position:absolute;left:4360;top:-9139;width:3524;height:195" coordorigin="4360,-9139" coordsize="3524,195" path="m7352,-9063l7409,-9063,7409,-9089,7319,-9089,7319,-8953,7352,-8954,7352,-9012,7405,-9012,7405,-9038,7352,-9037,7352,-9063xe" filled="t" fillcolor="#363435" stroked="f">
              <v:path arrowok="t"/>
              <v:fill/>
            </v:shape>
            <v:shape style="position:absolute;left:4360;top:-9139;width:3524;height:195" coordorigin="4360,-9139" coordsize="3524,195" path="m7494,-9065l7494,-9089,7421,-9089,7421,-9065,7441,-9065,7441,-8977,7421,-8977,7421,-8954,7494,-8954,7494,-8977,7475,-8977,7475,-9065,7494,-9065xe" filled="t" fillcolor="#363435" stroked="f">
              <v:path arrowok="t"/>
              <v:fill/>
            </v:shape>
            <v:shape style="position:absolute;left:4360;top:-9139;width:3524;height:195" coordorigin="4360,-9139" coordsize="3524,195" path="m7561,-9091l7542,-9085,7526,-9073,7518,-9062,7511,-9043,7509,-9021,7510,-9005,7516,-8985,7526,-8970,7535,-8962,7553,-8954,7575,-8951,7581,-8951,7586,-8952,7598,-8954,7609,-8958,7615,-8961,7621,-8963,7621,-8995,7614,-8992,7609,-8988,7604,-8984,7597,-8981,7593,-8979,7589,-8978,7585,-8977,7576,-8977,7572,-8977,7568,-8979,7563,-8980,7559,-8983,7552,-8990,7549,-8994,7547,-9000,7545,-9006,7544,-9013,7544,-9029,7545,-9036,7547,-9042,7549,-9048,7552,-9053,7555,-9056,7563,-9063,7567,-9064,7571,-9066,7575,-9067,7584,-9067,7592,-9065,7599,-9062,7606,-9058,7611,-9054,7616,-9050,7621,-9048,7621,-9081,7618,-9082,7612,-9085,7605,-9088,7598,-9090,7594,-9090,7589,-9091,7585,-9092,7580,-9092,7575,-9092,7561,-9091xe" filled="t" fillcolor="#363435" stroked="f">
              <v:path arrowok="t"/>
              <v:fill/>
            </v:shape>
            <v:shape style="position:absolute;left:4360;top:-9139;width:3524;height:195" coordorigin="4360,-9139" coordsize="3524,195" path="m7717,-8984l7710,-8980,7702,-8977,7694,-8977,7687,-8979,7680,-8984,7674,-8991,7676,-8954,7698,-8952,7711,-8952,7731,-8959,7746,-8970,7754,-8981,7761,-9000,7764,-9022,7762,-9038,7757,-9058,7746,-9074,7738,-9081,7720,-9090,7698,-9092,7685,-9091,7666,-9085,7650,-9073,7642,-9062,7635,-9044,7633,-9022,7634,-9006,7640,-8986,7650,-8970,7659,-8963,7669,-9007,7668,-9014,7668,-9030,7669,-9037,7670,-9043,7672,-9048,7674,-9053,7680,-9060,7687,-9065,7694,-9067,7702,-9067,7710,-9064,7717,-9060,7722,-9053,7724,-9048,7726,-9043,7728,-9037,7729,-9030,7729,-9014,7728,-9007,7726,-9001,7725,-8996,7722,-8992,7717,-8984xe" filled="t" fillcolor="#363435" stroked="f">
              <v:path arrowok="t"/>
              <v:fill/>
            </v:shape>
            <v:shape style="position:absolute;left:4360;top:-9139;width:3524;height:195" coordorigin="4360,-9139" coordsize="3524,195" path="m7676,-8954l7674,-8991,7672,-8996,7670,-9001,7669,-9007,7659,-8963,7676,-8954xe" filled="t" fillcolor="#363435" stroked="f">
              <v:path arrowok="t"/>
              <v:fill/>
            </v:shape>
            <v:shape style="position:absolute;left:4360;top:-9139;width:3524;height:195" coordorigin="4360,-9139" coordsize="3524,195" path="m7837,-8978l7830,-8977,7826,-8977,7818,-8977,7810,-8978,7802,-8981,7794,-8985,7786,-8989,7779,-8995,7776,-8995,7776,-8963,7783,-8960,7790,-8957,7798,-8955,7806,-8953,7815,-8952,7831,-8952,7852,-8956,7868,-8965,7879,-8973,7884,-8984,7884,-9006,7882,-9014,7877,-9020,7873,-9025,7866,-9030,7856,-9033,7852,-9035,7847,-9036,7843,-9037,7839,-9038,7834,-9039,7830,-9040,7823,-9042,7818,-9044,7816,-9046,7812,-9050,7812,-9056,7814,-9060,7820,-9065,7825,-9067,7829,-9067,7835,-9068,7843,-9068,7850,-9066,7857,-9063,7865,-9060,7871,-9057,7876,-9052,7879,-9052,7879,-9083,7873,-9086,7865,-9088,7857,-9090,7849,-9092,7841,-9092,7831,-9092,7810,-9089,7793,-9080,7783,-9073,7777,-9062,7777,-9040,7779,-9032,7784,-9026,7789,-9020,7796,-9015,7807,-9011,7811,-9010,7816,-9009,7821,-9007,7826,-9006,7831,-9005,7836,-9004,7840,-9003,7845,-8999,7849,-8995,7849,-8988,7845,-8982,7841,-8980,7837,-8978xe" filled="t" fillcolor="#363435" stroked="f">
              <v:path arrowok="t"/>
              <v:fill/>
            </v:shape>
            <v:shape style="position:absolute;left:4360;top:-9139;width:3524;height:195" coordorigin="4360,-9139" coordsize="3524,195" path="m7181,-8953l7140,-8953,7181,-8953xe" filled="t" fillcolor="#363435" stroked="f">
              <v:path arrowok="t"/>
              <v:fill/>
            </v:shape>
            <v:shape style="position:absolute;left:4360;top:-9139;width:3524;height:195" coordorigin="4360,-9139" coordsize="3524,195" path="m4394,-9082l4360,-9082,4360,-8994,4364,-8973,4375,-8957,4378,-8955,4395,-8947,4417,-8944,4422,-8944,4444,-8948,4459,-8958,4470,-8974,4474,-8996,4474,-9082,4440,-9082,4440,-8988,4438,-8981,4434,-8976,4431,-8972,4425,-8970,4409,-8970,4403,-8972,4400,-8977,4396,-8981,4394,-8988,4394,-9082xe" filled="t" fillcolor="#363435" stroked="f">
              <v:path arrowok="t"/>
              <v:fill/>
            </v:shape>
            <v:shape style="position:absolute;left:4360;top:-9139;width:3524;height:195" coordorigin="4360,-9139" coordsize="3524,195" path="m4500,-8947l4531,-8947,4531,-9041,4583,-8947,4616,-8947,4616,-9082,4584,-9082,4584,-9005,4541,-9082,4500,-9082,4500,-8947xe" filled="t" fillcolor="#363435" stroked="f">
              <v:path arrowok="t"/>
              <v:fill/>
            </v:shape>
            <v:shape style="position:absolute;left:4360;top:-9139;width:3524;height:195" coordorigin="4360,-9139" coordsize="3524,195" path="m4710,-9059l4710,-9083,4637,-9083,4637,-9059,4657,-9059,4657,-8971,4637,-8971,4637,-8947,4710,-8948,4710,-8971,4691,-8971,4691,-9059,4710,-9059xe" filled="t" fillcolor="#363435" stroked="f">
              <v:path arrowok="t"/>
              <v:fill/>
            </v:shape>
            <v:shape style="position:absolute;left:4360;top:-9139;width:3524;height:195" coordorigin="4360,-9139" coordsize="3524,195" path="m4817,-8999l4814,-8993,4811,-8987,4807,-8982,4802,-8978,4797,-8975,4792,-8974,4787,-8973,4793,-8948,4802,-8950,4810,-8951,4817,-8954,4824,-8958,4833,-8964,4840,-8971,4845,-8981,4851,-8991,4854,-9003,4854,-9028,4851,-9040,4846,-9049,4841,-9059,4834,-9067,4825,-9072,4818,-9077,4810,-9080,4801,-9081,4793,-9082,4784,-9083,4733,-9083,4733,-8948,4775,-8948,4767,-8973,4767,-9058,4780,-9058,4786,-9057,4791,-9057,4795,-9056,4800,-9053,4806,-9050,4811,-9045,4814,-9038,4817,-9032,4819,-9024,4819,-9007,4817,-8999xe" filled="t" fillcolor="#363435" stroked="f">
              <v:path arrowok="t"/>
              <v:fill/>
            </v:shape>
            <v:shape style="position:absolute;left:4360;top:-9139;width:3524;height:195" coordorigin="4360,-9139" coordsize="3524,195" path="m4793,-8948l4787,-8973,4781,-8973,4767,-8973,4775,-8948,4784,-8948,4793,-8948xe" filled="t" fillcolor="#363435" stroked="f">
              <v:path arrowok="t"/>
              <v:fill/>
            </v:shape>
            <v:shape style="position:absolute;left:4360;top:-9139;width:3524;height:195" coordorigin="4360,-9139" coordsize="3524,195" path="m4909,-9000l4944,-8976,4953,-8948,4987,-8948,4942,-9083,4905,-9083,4859,-8948,4893,-8948,4902,-8976,4944,-8976,4909,-9000,4923,-9045,4937,-9000,4909,-9000xe" filled="t" fillcolor="#363435" stroked="f">
              <v:path arrowok="t"/>
              <v:fill/>
            </v:shape>
            <v:shape style="position:absolute;left:4360;top:-9139;width:3524;height:195" coordorigin="4360,-9139" coordsize="3524,195" path="m5085,-9000l5082,-8993,5080,-8987,5075,-8982,5070,-8979,5065,-8976,5060,-8974,5055,-8974,5061,-8949,5070,-8950,5078,-8952,5086,-8955,5093,-8959,5101,-8964,5108,-8972,5113,-8982,5119,-8992,5122,-9003,5122,-9029,5119,-9040,5114,-9050,5109,-9060,5102,-9067,5093,-9073,5086,-9078,5078,-9080,5070,-9082,5061,-9083,5052,-9083,5001,-9083,5001,-8948,5043,-8948,5035,-8974,5035,-9058,5049,-9058,5054,-9058,5059,-9058,5064,-9056,5068,-9054,5074,-9050,5079,-9045,5082,-9039,5085,-9033,5087,-9025,5087,-9007,5085,-9000xe" filled="t" fillcolor="#363435" stroked="f">
              <v:path arrowok="t"/>
              <v:fill/>
            </v:shape>
            <v:shape style="position:absolute;left:4360;top:-9139;width:3524;height:195" coordorigin="4360,-9139" coordsize="3524,195" path="m5061,-8949l5055,-8974,5050,-8974,5035,-8974,5043,-8948,5053,-8948,5061,-8949xe" filled="t" fillcolor="#363435" stroked="f">
              <v:path arrowok="t"/>
              <v:fill/>
            </v:shape>
            <v:shape style="position:absolute;left:4360;top:-9139;width:3524;height:195" coordorigin="4360,-9139" coordsize="3524,195" path="m5281,-9000l5278,-8994,5275,-8988,5271,-8983,5265,-8979,5260,-8976,5255,-8975,5250,-8974,5257,-8949,5265,-8951,5273,-8952,5281,-8955,5288,-8960,5296,-8965,5303,-8973,5309,-8983,5314,-8992,5317,-9004,5317,-9029,5314,-9041,5309,-9050,5304,-9060,5297,-9068,5288,-9073,5281,-9078,5273,-9081,5265,-9082,5257,-9083,5248,-9084,5196,-9084,5196,-8949,5239,-8949,5230,-8974,5230,-9059,5244,-9059,5249,-9058,5254,-9058,5259,-9057,5263,-9054,5270,-9051,5274,-9046,5278,-9039,5281,-9033,5282,-9025,5282,-9008,5281,-9000xe" filled="t" fillcolor="#363435" stroked="f">
              <v:path arrowok="t"/>
              <v:fill/>
            </v:shape>
            <v:shape style="position:absolute;left:4360;top:-9139;width:3524;height:195" coordorigin="4360,-9139" coordsize="3524,195" path="m5257,-8949l5250,-8974,5245,-8974,5230,-8974,5239,-8949,5248,-8949,5257,-8949xe" filled="t" fillcolor="#363435" stroked="f">
              <v:path arrowok="t"/>
              <v:fill/>
            </v:shape>
            <v:shape style="position:absolute;left:4360;top:-9139;width:3524;height:195" coordorigin="4360,-9139" coordsize="3524,195" path="m5371,-8975l5371,-9009,5424,-9009,5424,-9035,5371,-9035,5371,-9058,5428,-9059,5428,-9084,5337,-9084,5337,-8949,5428,-8949,5428,-8975,5371,-8975xe" filled="t" fillcolor="#363435" stroked="f">
              <v:path arrowok="t"/>
              <v:fill/>
            </v:shape>
            <v:shape style="position:absolute;left:3734;top:-10159;width:4777;height:7106" coordorigin="3734,-10159" coordsize="4777,7106" path="m3734,-3053l3734,-10159,8511,-10159,8511,-3053,3734,-3053xe" filled="f" stroked="t" strokeweight="2pt" strokecolor="#363435">
              <v:path arrowok="t"/>
            </v:shape>
            <v:shape style="position:absolute;left:3581;top:-10314;width:5082;height:7434" coordorigin="3581,-10314" coordsize="5082,7434" path="m3581,-3734l3581,-9461,3629,-9464,3676,-9472,3721,-9486,3766,-9505,3808,-9528,3849,-9556,3888,-9589,3926,-9626,3961,-9666,3994,-9711,4024,-9759,4052,-9810,4077,-9865,4099,-9922,4119,-9982,4135,-10045,4148,-10109,4157,-10176,4163,-10244,4164,-10314,8080,-10314,8082,-10244,8088,-10176,8097,-10109,8110,-10045,8126,-9982,8145,-9922,8168,-9865,8193,-9810,8221,-9759,8251,-9711,8284,-9666,8319,-9626,8356,-9589,8395,-9556,8436,-9528,8479,-9505,8523,-9486,8569,-9472,8616,-9464,8663,-9461,8663,-3734,8616,-3731,8569,-3722,8523,-3709,8479,-3690,8436,-3666,8395,-3638,8356,-3606,8319,-3569,8284,-3528,8251,-3484,8221,-3436,8193,-3384,8168,-3330,8145,-3272,8126,-3212,8110,-3150,8097,-3085,8088,-3019,8082,-2950,8080,-2880,4164,-2880,4163,-2950,4157,-3019,4148,-3085,4135,-3150,4119,-3212,4099,-3272,4077,-3330,4052,-3384,4024,-3436,3994,-3484,3961,-3528,3926,-3569,3888,-3606,3849,-3638,3808,-3666,3766,-3690,3721,-3709,3676,-3722,3629,-3731,3581,-3734xe" filled="f" stroked="t" strokeweight="2pt" strokecolor="#363435">
              <v:path arrowok="t"/>
            </v:shape>
            <v:shape type="#_x0000_t75" style="position:absolute;left:4157;top:-7386;width:2981;height:529">
              <v:imagedata o:title="" r:id="rId14"/>
            </v:shape>
            <v:shape style="position:absolute;left:4162;top:-6988;width:3957;height:315" coordorigin="4162,-6988" coordsize="3957,315" path="m4262,-6702l4261,-6709,4261,-6714,4261,-6792,4247,-6792,4247,-6711,4247,-6704,4249,-6698,4250,-6693,4253,-6688,4257,-6684,4264,-6677,4269,-6676,4273,-6674,4279,-6673,4291,-6673,4297,-6674,4301,-6675,4306,-6677,4313,-6684,4317,-6688,4319,-6692,4321,-6698,4322,-6704,4323,-6711,4323,-6792,4309,-6792,4309,-6714,4309,-6709,4308,-6706,4306,-6699,4303,-6692,4297,-6688,4289,-6686,4280,-6686,4276,-6687,4270,-6690,4265,-6696,4262,-6702xe" filled="t" fillcolor="#363435" stroked="f">
              <v:path arrowok="t"/>
              <v:fill/>
            </v:shape>
            <v:shape style="position:absolute;left:4162;top:-6988;width:3957;height:315" coordorigin="4162,-6988" coordsize="3957,315" path="m4419,-6752l4418,-6743,4418,-6724,4419,-6715,4422,-6707,4424,-6700,4427,-6693,4432,-6688,4436,-6683,4441,-6680,4447,-6677,4452,-6674,4459,-6673,4470,-6673,4473,-6673,4479,-6675,4485,-6677,4490,-6679,4494,-6681,4499,-6683,4499,-6702,4498,-6702,4493,-6697,4489,-6694,4484,-6691,4477,-6688,4470,-6687,4461,-6687,4457,-6688,4453,-6689,4446,-6694,4440,-6702,4437,-6707,4436,-6713,4434,-6719,4433,-6725,4433,-6741,4434,-6748,4435,-6754,4437,-6760,4439,-6765,4442,-6769,4449,-6776,4453,-6778,4457,-6780,4461,-6781,4470,-6781,4477,-6779,4483,-6777,4488,-6774,4493,-6770,4499,-6765,4499,-6784,4494,-6787,4489,-6789,4485,-6791,4479,-6793,4473,-6794,4466,-6794,4459,-6794,4452,-6793,4447,-6790,4441,-6787,4436,-6783,4432,-6778,4427,-6773,4424,-6766,4422,-6759,4419,-6752xe" filled="t" fillcolor="#363435" stroked="f">
              <v:path arrowok="t"/>
              <v:fill/>
            </v:shape>
            <v:shape style="position:absolute;left:4162;top:-6988;width:3957;height:315" coordorigin="4162,-6988" coordsize="3957,315" path="m4512,-6792l4512,-6675,4526,-6675,4526,-6722,4542,-6722,4575,-6675,4594,-6675,4556,-6726,4563,-6729,4568,-6733,4572,-6739,4576,-6745,4578,-6752,4578,-6766,4577,-6771,4575,-6776,4573,-6780,4566,-6786,4561,-6771,4563,-6766,4563,-6759,4563,-6755,4562,-6748,4559,-6743,4555,-6738,4549,-6736,4542,-6735,4526,-6735,4526,-6779,4540,-6779,4545,-6792,4512,-6792xe" filled="t" fillcolor="#363435" stroked="f">
              <v:path arrowok="t"/>
              <v:fill/>
            </v:shape>
            <v:shape style="position:absolute;left:4162;top:-6988;width:3957;height:315" coordorigin="4162,-6988" coordsize="3957,315" path="m4558,-6790l4554,-6791,4550,-6792,4545,-6792,4540,-6779,4544,-6779,4550,-6778,4555,-6776,4561,-6771,4566,-6786,4558,-6790xe" filled="t" fillcolor="#363435" stroked="f">
              <v:path arrowok="t"/>
              <v:fill/>
            </v:shape>
            <v:shape style="position:absolute;left:4162;top:-6988;width:3957;height:315" coordorigin="4162,-6988" coordsize="3957,315" path="m4639,-6780l4639,-6792,4598,-6792,4598,-6780,4611,-6780,4611,-6687,4598,-6687,4598,-6675,4639,-6675,4639,-6687,4626,-6687,4626,-6780,4639,-6780xe" filled="t" fillcolor="#363435" stroked="f">
              <v:path arrowok="t"/>
              <v:fill/>
            </v:shape>
            <v:shape style="position:absolute;left:4162;top:-6988;width:3957;height:315" coordorigin="4162,-6988" coordsize="3957,315" path="m4686,-6732l4670,-6732,4670,-6779,4686,-6779,4693,-6778,4699,-6776,4703,-6772,4707,-6767,4709,-6760,4709,-6756,4708,-6749,4706,-6744,4706,-6724,4710,-6727,4714,-6731,4719,-6738,4721,-6742,4722,-6747,4723,-6752,4723,-6763,4722,-6769,4720,-6773,4718,-6778,4711,-6785,4703,-6789,4699,-6790,4695,-6791,4689,-6792,4656,-6792,4656,-6675,4670,-6675,4670,-6719,4690,-6719,4686,-6732xe" filled="t" fillcolor="#363435" stroked="f">
              <v:path arrowok="t"/>
              <v:fill/>
            </v:shape>
            <v:shape style="position:absolute;left:4162;top:-6988;width:3957;height:315" coordorigin="4162,-6988" coordsize="3957,315" path="m4686,-6732l4690,-6719,4696,-6720,4701,-6722,4706,-6724,4706,-6744,4703,-6739,4697,-6735,4690,-6732,4686,-6732xe" filled="t" fillcolor="#363435" stroked="f">
              <v:path arrowok="t"/>
              <v:fill/>
            </v:shape>
            <v:shape style="position:absolute;left:4162;top:-6988;width:3957;height:315" coordorigin="4162,-6988" coordsize="3957,315" path="m4732,-6752l4731,-6743,4731,-6724,4732,-6715,4734,-6707,4736,-6700,4740,-6693,4744,-6688,4748,-6683,4753,-6680,4759,-6677,4765,-6674,4771,-6673,4782,-6673,4786,-6673,4791,-6675,4797,-6677,4802,-6679,4806,-6681,4811,-6683,4811,-6702,4810,-6702,4805,-6697,4801,-6694,4796,-6691,4789,-6688,4782,-6687,4774,-6687,4769,-6688,4765,-6689,4758,-6694,4752,-6702,4750,-6707,4748,-6713,4746,-6719,4745,-6725,4745,-6741,4746,-6748,4748,-6754,4749,-6760,4752,-6765,4755,-6769,4761,-6776,4765,-6778,4769,-6780,4774,-6781,4782,-6781,4789,-6779,4795,-6777,4801,-6774,4805,-6770,4811,-6765,4811,-6784,4806,-6787,4801,-6789,4797,-6791,4791,-6793,4785,-6794,4778,-6794,4771,-6794,4765,-6793,4759,-6790,4753,-6787,4748,-6783,4744,-6778,4739,-6773,4736,-6766,4734,-6759,4732,-6752xe" filled="t" fillcolor="#363435" stroked="f">
              <v:path arrowok="t"/>
              <v:fill/>
            </v:shape>
            <v:shape style="position:absolute;left:4162;top:-6988;width:3957;height:315" coordorigin="4162,-6988" coordsize="3957,315" path="m4861,-6780l4861,-6792,4820,-6792,4820,-6780,4833,-6780,4833,-6687,4820,-6687,4820,-6675,4861,-6675,4861,-6687,4847,-6687,4847,-6780,4861,-6780xe" filled="t" fillcolor="#363435" stroked="f">
              <v:path arrowok="t"/>
              <v:fill/>
            </v:shape>
            <v:shape style="position:absolute;left:4162;top:-6988;width:3957;height:315" coordorigin="4162,-6988" coordsize="3957,315" path="m4887,-6718l4885,-6689,4889,-6683,4894,-6679,4900,-6677,4905,-6674,4912,-6673,4919,-6686,4909,-6686,4901,-6690,4896,-6698,4890,-6707,4887,-6718xe" filled="t" fillcolor="#363435" stroked="f">
              <v:path arrowok="t"/>
              <v:fill/>
            </v:shape>
            <v:shape style="position:absolute;left:4162;top:-6988;width:3957;height:315" coordorigin="4162,-6988" coordsize="3957,315" path="m4981,-6675l4994,-6675,4994,-6776,5041,-6675,5057,-6675,5057,-6792,5044,-6792,5044,-6700,5001,-6792,4981,-6792,4981,-6675xe" filled="t" fillcolor="#363435" stroked="f">
              <v:path arrowok="t"/>
              <v:fill/>
            </v:shape>
            <v:shape style="position:absolute;left:4162;top:-6988;width:3957;height:315" coordorigin="4162,-6988" coordsize="3957,315" path="m5092,-6689l5092,-6732,5141,-6732,5141,-6746,5092,-6746,5092,-6778,5144,-6778,5144,-6792,5078,-6792,5078,-6675,5144,-6675,5144,-6689,5092,-6689xe" filled="t" fillcolor="#363435" stroked="f">
              <v:path arrowok="t"/>
              <v:fill/>
            </v:shape>
            <v:shape style="position:absolute;left:4162;top:-6988;width:3957;height:315" coordorigin="4162,-6988" coordsize="3957,315" path="m5159,-6680l5164,-6678,5170,-6676,5175,-6674,5182,-6673,5196,-6673,5201,-6674,5206,-6676,5210,-6678,5217,-6684,5222,-6691,5224,-6695,5226,-6699,5227,-6704,5227,-6716,5225,-6722,5222,-6727,5218,-6732,5213,-6735,5206,-6738,5199,-6740,5195,-6741,5191,-6742,5184,-6744,5179,-6745,5174,-6750,5170,-6757,5170,-6768,5172,-6772,5176,-6776,5180,-6779,5185,-6781,5198,-6781,5203,-6779,5209,-6777,5214,-6774,5218,-6771,5223,-6768,5223,-6787,5218,-6789,5213,-6791,5208,-6792,5203,-6793,5197,-6794,5181,-6794,5172,-6791,5165,-6784,5159,-6778,5155,-6770,5155,-6756,5156,-6752,5159,-6745,5162,-6740,5167,-6735,5173,-6732,5180,-6729,5184,-6728,5187,-6727,5193,-6726,5199,-6724,5204,-6722,5209,-6717,5212,-6711,5212,-6700,5210,-6695,5202,-6688,5196,-6687,5183,-6687,5177,-6688,5171,-6691,5166,-6693,5160,-6697,5156,-6702,5155,-6702,5155,-6682,5159,-6680xe" filled="t" fillcolor="#363435" stroked="f">
              <v:path arrowok="t"/>
              <v:fill/>
            </v:shape>
            <v:shape style="position:absolute;left:4162;top:-6988;width:3957;height:315" coordorigin="4162,-6988" coordsize="3957,315" path="m4887,-6741l4888,-6748,4889,-6754,4891,-6760,4893,-6765,4896,-6769,4898,-6773,4902,-6776,4909,-6780,4914,-6781,4924,-6781,4928,-6780,4932,-6778,4940,-6773,4942,-6769,4945,-6765,4947,-6760,4949,-6754,4950,-6748,4951,-6741,4951,-6718,4948,-6707,4942,-6698,4937,-6690,4929,-6686,4919,-6686,4912,-6673,4926,-6673,4932,-6674,4938,-6677,4944,-6679,4949,-6683,4953,-6689,4957,-6694,4960,-6700,4963,-6708,4965,-6716,4966,-6724,4966,-6743,4965,-6752,4962,-6759,4960,-6767,4957,-6773,4953,-6779,4949,-6784,4944,-6787,4938,-6790,4933,-6793,4926,-6794,4912,-6794,4905,-6793,4900,-6790,4894,-6788,4889,-6784,4885,-6779,4881,-6773,4878,-6767,4875,-6759,4873,-6752,4872,-6743,4872,-6724,4873,-6715,4875,-6708,4878,-6700,4881,-6694,4885,-6689,4887,-6718,4887,-6741xe" filled="t" fillcolor="#363435" stroked="f">
              <v:path arrowok="t"/>
              <v:fill/>
            </v:shape>
            <v:shape style="position:absolute;left:4162;top:-6988;width:3957;height:315" coordorigin="4162,-6988" coordsize="3957,315" path="m4343,-6680l4348,-6678,4353,-6676,4359,-6674,4365,-6673,4379,-6673,4385,-6674,4389,-6676,4393,-6678,4400,-6684,4406,-6691,4408,-6695,4409,-6699,4410,-6704,4410,-6716,4408,-6722,4405,-6727,4402,-6732,4396,-6735,4389,-6738,4383,-6740,4378,-6741,4374,-6742,4367,-6744,4363,-6745,4357,-6750,4353,-6757,4353,-6768,4356,-6772,4360,-6776,4364,-6779,4369,-6781,4381,-6781,4387,-6779,4392,-6777,4397,-6774,4401,-6771,4406,-6768,4406,-6787,4401,-6789,4397,-6791,4391,-6792,4386,-6793,4380,-6794,4364,-6794,4356,-6791,4349,-6784,4342,-6778,4339,-6770,4339,-6756,4339,-6752,4342,-6745,4346,-6740,4351,-6735,4356,-6732,4363,-6729,4367,-6728,4371,-6727,4376,-6726,4382,-6724,4387,-6722,4392,-6717,4395,-6711,4395,-6700,4393,-6695,4385,-6688,4380,-6687,4366,-6687,4361,-6688,4355,-6691,4349,-6693,4344,-6697,4339,-6702,4338,-6702,4338,-6682,4343,-6680xe" filled="t" fillcolor="#363435" stroked="f">
              <v:path arrowok="t"/>
              <v:fill/>
            </v:shape>
            <v:shape style="position:absolute;left:4162;top:-6988;width:3957;height:315" coordorigin="4162,-6988" coordsize="3957,315" path="m4166,-6680l4171,-6678,4177,-6676,4182,-6674,4189,-6673,4203,-6673,4208,-6674,4212,-6676,4217,-6678,4224,-6684,4229,-6691,4231,-6695,4233,-6699,4234,-6704,4234,-6716,4232,-6722,4229,-6727,4225,-6732,4220,-6735,4213,-6738,4206,-6740,4202,-6741,4197,-6742,4191,-6744,4186,-6745,4181,-6750,4177,-6757,4177,-6768,4179,-6772,4183,-6776,4187,-6779,4192,-6781,4205,-6781,4210,-6779,4215,-6777,4221,-6774,4225,-6771,4229,-6768,4229,-6787,4225,-6789,4220,-6791,4215,-6792,4209,-6793,4204,-6794,4188,-6794,4179,-6791,4172,-6784,4166,-6778,4162,-6770,4162,-6756,4163,-6752,4165,-6745,4169,-6740,4174,-6735,4180,-6732,4187,-6729,4191,-6728,4194,-6727,4200,-6726,4206,-6724,4210,-6722,4216,-6717,4219,-6711,4219,-6700,4217,-6695,4209,-6688,4203,-6687,4190,-6687,4184,-6688,4178,-6691,4172,-6693,4167,-6697,4163,-6702,4162,-6702,4162,-6682,4166,-6680xe" filled="t" fillcolor="#363435" stroked="f">
              <v:path arrowok="t"/>
              <v:fill/>
            </v:shape>
            <v:shape style="position:absolute;left:4162;top:-6988;width:3957;height:315" coordorigin="4162,-6988" coordsize="3957,315" path="m7891,-6873l7896,-6871,7901,-6869,7907,-6868,7913,-6867,7927,-6867,7933,-6868,7937,-6870,7941,-6871,7948,-6877,7954,-6884,7955,-6889,7957,-6893,7958,-6898,7958,-6909,7956,-6916,7953,-6921,7950,-6925,7944,-6929,7937,-6932,7931,-6934,7926,-6935,7922,-6936,7915,-6938,7911,-6939,7905,-6944,7901,-6951,7901,-6962,7903,-6966,7907,-6969,7912,-6973,7917,-6974,7929,-6974,7935,-6973,7940,-6971,7945,-6968,7949,-6965,7954,-6962,7954,-6980,7949,-6983,7945,-6985,7939,-6986,7934,-6987,7928,-6988,7912,-6988,7904,-6985,7897,-6978,7890,-6972,7887,-6964,7887,-6950,7887,-6946,7890,-6939,7894,-6933,7898,-6929,7904,-6925,7911,-6923,7915,-6922,7919,-6921,7924,-6920,7930,-6918,7935,-6916,7940,-6911,7943,-6904,7943,-6894,7941,-6889,7933,-6882,7928,-6880,7914,-6880,7909,-6882,7903,-6884,7897,-6887,7892,-6891,7887,-6895,7886,-6895,7886,-6876,7891,-6873xe" filled="t" fillcolor="#363435" stroked="f">
              <v:path arrowok="t"/>
              <v:fill/>
            </v:shape>
            <v:shape style="position:absolute;left:4162;top:-6988;width:3957;height:315" coordorigin="4162,-6988" coordsize="3957,315" path="m7797,-6935l7798,-6942,7799,-6948,7801,-6954,7803,-6959,7806,-6963,7809,-6967,7812,-6970,7820,-6974,7824,-6975,7834,-6975,7838,-6974,7842,-6972,7850,-6967,7853,-6963,7855,-6959,7857,-6954,7859,-6948,7860,-6942,7861,-6935,7861,-6912,7858,-6900,7853,-6892,7847,-6884,7839,-6880,7829,-6880,7822,-6867,7836,-6867,7842,-6868,7848,-6870,7854,-6873,7859,-6877,7863,-6882,7867,-6888,7870,-6894,7873,-6902,7875,-6909,7876,-6918,7876,-6937,7875,-6946,7873,-6953,7870,-6961,7867,-6967,7863,-6972,7859,-6977,7854,-6981,7849,-6984,7843,-6987,7836,-6988,7822,-6988,7816,-6987,7810,-6984,7804,-6981,7799,-6977,7795,-6972,7791,-6967,7788,-6961,7786,-6953,7783,-6946,7782,-6937,7782,-6918,7783,-6909,7786,-6902,7788,-6894,7791,-6888,7795,-6882,7797,-6912,7797,-6935xe" filled="t" fillcolor="#363435" stroked="f">
              <v:path arrowok="t"/>
              <v:fill/>
            </v:shape>
            <v:shape style="position:absolute;left:4162;top:-6988;width:3957;height:315" coordorigin="4162,-6988" coordsize="3957,315" path="m7707,-6873l7712,-6871,7717,-6869,7723,-6868,7729,-6867,7743,-6867,7749,-6868,7753,-6870,7757,-6871,7764,-6877,7770,-6884,7771,-6889,7773,-6893,7774,-6898,7774,-6909,7772,-6916,7769,-6921,7766,-6925,7760,-6929,7753,-6932,7747,-6934,7742,-6935,7738,-6936,7731,-6938,7727,-6939,7721,-6944,7717,-6951,7717,-6962,7719,-6966,7723,-6969,7728,-6973,7733,-6974,7745,-6974,7751,-6973,7756,-6971,7761,-6968,7765,-6965,7770,-6962,7770,-6980,7765,-6983,7760,-6985,7755,-6986,7750,-6987,7744,-6988,7728,-6988,7720,-6985,7713,-6978,7706,-6972,7703,-6964,7703,-6950,7703,-6946,7706,-6939,7710,-6933,7714,-6929,7720,-6925,7727,-6923,7731,-6922,7735,-6921,7740,-6920,7746,-6918,7751,-6916,7756,-6911,7759,-6904,7759,-6894,7757,-6889,7749,-6882,7744,-6880,7730,-6880,7725,-6882,7719,-6884,7713,-6887,7708,-6891,7703,-6895,7702,-6895,7702,-6876,7707,-6873xe" filled="t" fillcolor="#363435" stroked="f">
              <v:path arrowok="t"/>
              <v:fill/>
            </v:shape>
            <v:shape style="position:absolute;left:4162;top:-6988;width:3957;height:315" coordorigin="4162,-6988" coordsize="3957,315" path="m7287,-6873l7292,-6871,7297,-6869,7303,-6868,7309,-6867,7323,-6867,7329,-6868,7333,-6870,7337,-6871,7344,-6877,7350,-6884,7351,-6889,7353,-6893,7354,-6898,7354,-6909,7352,-6916,7349,-6921,7346,-6925,7340,-6929,7333,-6932,7327,-6934,7322,-6935,7318,-6936,7311,-6938,7307,-6939,7301,-6944,7297,-6951,7297,-6962,7299,-6966,7303,-6969,7308,-6973,7313,-6974,7325,-6974,7331,-6973,7336,-6971,7341,-6968,7345,-6965,7350,-6962,7350,-6980,7345,-6983,7340,-6985,7335,-6986,7330,-6987,7324,-6988,7308,-6988,7300,-6985,7293,-6978,7286,-6972,7283,-6964,7283,-6950,7283,-6946,7286,-6939,7290,-6933,7294,-6929,7300,-6925,7307,-6923,7311,-6922,7315,-6921,7320,-6920,7326,-6918,7331,-6916,7336,-6911,7339,-6904,7339,-6894,7337,-6889,7329,-6882,7324,-6880,7310,-6880,7305,-6882,7299,-6884,7293,-6887,7288,-6891,7283,-6895,7282,-6895,7282,-6876,7287,-6873xe" filled="t" fillcolor="#363435" stroked="f">
              <v:path arrowok="t"/>
              <v:fill/>
            </v:shape>
            <v:shape style="position:absolute;left:4162;top:-6988;width:3957;height:315" coordorigin="4162,-6988" coordsize="3957,315" path="m7193,-6935l7194,-6942,7195,-6948,7197,-6954,7199,-6959,7202,-6963,7205,-6967,7208,-6970,7216,-6974,7220,-6975,7230,-6975,7234,-6974,7238,-6972,7246,-6967,7249,-6963,7251,-6959,7253,-6954,7255,-6948,7256,-6942,7257,-6935,7257,-6912,7254,-6900,7249,-6892,7243,-6884,7235,-6880,7225,-6880,7218,-6867,7232,-6867,7238,-6868,7244,-6870,7250,-6873,7255,-6877,7259,-6882,7263,-6888,7266,-6894,7269,-6902,7271,-6909,7272,-6918,7272,-6937,7271,-6946,7269,-6953,7266,-6961,7263,-6967,7259,-6972,7255,-6977,7250,-6981,7245,-6984,7239,-6987,7232,-6988,7218,-6988,7212,-6987,7206,-6984,7200,-6981,7195,-6977,7191,-6972,7187,-6967,7184,-6961,7182,-6953,7179,-6946,7178,-6937,7178,-6918,7179,-6909,7182,-6902,7184,-6894,7187,-6888,7191,-6882,7193,-6912,7193,-6935xe" filled="t" fillcolor="#363435" stroked="f">
              <v:path arrowok="t"/>
              <v:fill/>
            </v:shape>
            <v:shape style="position:absolute;left:4162;top:-6988;width:3957;height:315" coordorigin="4162,-6988" coordsize="3957,315" path="m6375,-6873l6380,-6871,6386,-6869,6391,-6868,6398,-6867,6412,-6867,6417,-6868,6421,-6870,6426,-6871,6433,-6877,6438,-6884,6440,-6889,6442,-6893,6443,-6898,6443,-6909,6441,-6916,6438,-6921,6434,-6925,6429,-6929,6422,-6932,6415,-6934,6411,-6935,6407,-6936,6400,-6938,6395,-6939,6390,-6944,6386,-6951,6386,-6962,6388,-6966,6392,-6969,6396,-6973,6401,-6974,6414,-6974,6419,-6973,6424,-6971,6430,-6968,6434,-6965,6438,-6962,6438,-6980,6434,-6983,6429,-6985,6424,-6986,6419,-6987,6413,-6988,6397,-6988,6388,-6985,6381,-6978,6375,-6972,6371,-6964,6371,-6950,6372,-6946,6374,-6939,6378,-6933,6383,-6929,6389,-6925,6396,-6923,6400,-6922,6403,-6921,6409,-6920,6415,-6918,6419,-6916,6425,-6911,6428,-6904,6428,-6894,6426,-6889,6418,-6882,6412,-6880,6399,-6880,6393,-6882,6387,-6884,6382,-6887,6376,-6891,6372,-6895,6371,-6895,6371,-6876,6375,-6873xe" filled="t" fillcolor="#363435" stroked="f">
              <v:path arrowok="t"/>
              <v:fill/>
            </v:shape>
            <v:shape style="position:absolute;left:4162;top:-6988;width:3957;height:315" coordorigin="4162,-6988" coordsize="3957,315" path="m6197,-6869l6210,-6869,6210,-6970,6257,-6869,6273,-6869,6273,-6986,6260,-6986,6260,-6893,6217,-6986,6197,-6986,6197,-6869xe" filled="t" fillcolor="#363435" stroked="f">
              <v:path arrowok="t"/>
              <v:fill/>
            </v:shape>
            <v:shape style="position:absolute;left:4162;top:-6988;width:3957;height:315" coordorigin="4162,-6988" coordsize="3957,315" path="m6308,-6883l6308,-6926,6357,-6926,6357,-6940,6308,-6940,6308,-6972,6360,-6972,6360,-6986,6294,-6986,6294,-6869,6360,-6869,6360,-6883,6308,-6883xe" filled="t" fillcolor="#363435" stroked="f">
              <v:path arrowok="t"/>
              <v:fill/>
            </v:shape>
            <v:shape style="position:absolute;left:4162;top:-6988;width:3957;height:315" coordorigin="4162,-6988" coordsize="3957,315" path="m6579,-6887l6575,-6885,6570,-6884,6565,-6883,6560,-6882,6562,-6869,6569,-6870,6574,-6871,6580,-6872,6585,-6875,6590,-6878,6597,-6883,6602,-6890,6606,-6898,6610,-6907,6612,-6917,6612,-6939,6610,-6948,6606,-6957,6603,-6965,6597,-6971,6591,-6976,6587,-6979,6582,-6982,6576,-6983,6571,-6985,6563,-6986,6529,-6986,6529,-6869,6553,-6869,6543,-6882,6543,-6972,6560,-6972,6565,-6972,6569,-6971,6574,-6970,6578,-6968,6581,-6965,6587,-6962,6591,-6957,6593,-6950,6596,-6944,6597,-6936,6597,-6918,6596,-6911,6594,-6905,6591,-6899,6588,-6894,6583,-6890,6579,-6887xe" filled="t" fillcolor="#363435" stroked="f">
              <v:path arrowok="t"/>
              <v:fill/>
            </v:shape>
            <v:shape style="position:absolute;left:4162;top:-6988;width:3957;height:315" coordorigin="4162,-6988" coordsize="3957,315" path="m6553,-6882l6543,-6882,6553,-6869,6562,-6869,6560,-6882,6553,-6882xe" filled="t" fillcolor="#363435" stroked="f">
              <v:path arrowok="t"/>
              <v:fill/>
            </v:shape>
            <v:shape style="position:absolute;left:4162;top:-6988;width:3957;height:315" coordorigin="4162,-6988" coordsize="3957,315" path="m6641,-6883l6641,-6926,6690,-6926,6690,-6940,6641,-6940,6641,-6972,6693,-6972,6693,-6986,6627,-6986,6627,-6869,6693,-6869,6693,-6883,6641,-6883xe" filled="t" fillcolor="#363435" stroked="f">
              <v:path arrowok="t"/>
              <v:fill/>
            </v:shape>
            <v:shape style="position:absolute;left:4162;top:-6988;width:3957;height:315" coordorigin="4162,-6988" coordsize="3957,315" path="m6795,-6883l6795,-6926,6843,-6926,6843,-6940,6795,-6940,6795,-6972,6847,-6972,6847,-6986,6781,-6986,6781,-6869,6847,-6869,6847,-6883,6795,-6883xe" filled="t" fillcolor="#363435" stroked="f">
              <v:path arrowok="t"/>
              <v:fill/>
            </v:shape>
            <v:shape style="position:absolute;left:4162;top:-6988;width:3957;height:315" coordorigin="4162,-6988" coordsize="3957,315" path="m6887,-6972l6893,-6972,6899,-6972,6903,-6971,6907,-6970,6915,-6965,6920,-6962,6924,-6957,6927,-6950,6930,-6944,6931,-6936,6931,-6918,6930,-6911,6927,-6905,6931,-6883,6936,-6890,6940,-6898,6944,-6907,6946,-6917,6946,-6939,6944,-6948,6940,-6957,6936,-6965,6931,-6971,6924,-6976,6920,-6979,6915,-6982,6910,-6983,6904,-6985,6896,-6986,6862,-6986,6862,-6869,6895,-6869,6893,-6882,6876,-6882,6876,-6972,6887,-6972xe" filled="t" fillcolor="#363435" stroked="f">
              <v:path arrowok="t"/>
              <v:fill/>
            </v:shape>
            <v:shape style="position:absolute;left:4162;top:-6988;width:3957;height:315" coordorigin="4162,-6988" coordsize="3957,315" path="m6913,-6887l6908,-6885,6904,-6884,6899,-6883,6893,-6882,6895,-6869,6902,-6870,6908,-6871,6913,-6872,6919,-6875,6924,-6878,6931,-6883,6927,-6905,6925,-6899,6921,-6894,6916,-6890,6913,-6887xe" filled="t" fillcolor="#363435" stroked="f">
              <v:path arrowok="t"/>
              <v:fill/>
            </v:shape>
            <v:shape style="position:absolute;left:4162;top:-6988;width:3957;height:315" coordorigin="4162,-6988" coordsize="3957,315" path="m6998,-6974l6998,-6986,6957,-6986,6957,-6974,6970,-6974,6970,-6881,6957,-6881,6957,-6869,6998,-6869,6998,-6881,6984,-6881,6984,-6974,6998,-6974xe" filled="t" fillcolor="#363435" stroked="f">
              <v:path arrowok="t"/>
              <v:fill/>
            </v:shape>
            <v:shape style="position:absolute;left:4162;top:-6988;width:3957;height:315" coordorigin="4162,-6988" coordsize="3957,315" path="m7010,-6945l7009,-6937,7009,-6917,7010,-6909,7013,-6901,7015,-6894,7018,-6887,7023,-6882,7027,-6877,7032,-6873,7038,-6871,7043,-6868,7050,-6867,7061,-6867,7064,-6867,7070,-6868,7075,-6870,7081,-6872,7085,-6875,7090,-6877,7090,-6895,7088,-6895,7084,-6891,7080,-6888,7075,-6884,7068,-6882,7061,-6880,7052,-6880,7048,-6881,7044,-6883,7037,-6888,7031,-6896,7028,-6901,7027,-6907,7025,-6912,7024,-6919,7024,-6935,7025,-6941,7026,-6947,7028,-6953,7030,-6958,7033,-6962,7040,-6969,7044,-6971,7048,-6974,7052,-6975,7061,-6975,7068,-6973,7074,-6971,7079,-6967,7084,-6964,7090,-6959,7090,-6978,7085,-6981,7080,-6983,7075,-6985,7070,-6986,7064,-6987,7057,-6988,7050,-6988,7043,-6986,7037,-6984,7032,-6981,7027,-6977,7022,-6972,7018,-6966,7015,-6960,7013,-6953,7010,-6945xe" filled="t" fillcolor="#363435" stroked="f">
              <v:path arrowok="t"/>
              <v:fill/>
            </v:shape>
            <v:shape style="position:absolute;left:4162;top:-6988;width:3957;height:315" coordorigin="4162,-6988" coordsize="3957,315" path="m7127,-6869l7141,-6869,7141,-6972,7177,-6972,7177,-6986,7092,-6986,7092,-6972,7127,-6972,7127,-6869xe" filled="t" fillcolor="#363435" stroked="f">
              <v:path arrowok="t"/>
              <v:fill/>
            </v:shape>
            <v:shape style="position:absolute;left:4162;top:-6988;width:3957;height:315" coordorigin="4162,-6988" coordsize="3957,315" path="m7193,-6912l7191,-6882,7195,-6877,7200,-6873,7206,-6871,7211,-6868,7218,-6867,7225,-6880,7215,-6880,7207,-6884,7202,-6892,7196,-6900,7193,-6912xe" filled="t" fillcolor="#363435" stroked="f">
              <v:path arrowok="t"/>
              <v:fill/>
            </v:shape>
            <v:shape style="position:absolute;left:4162;top:-6988;width:3957;height:315" coordorigin="4162,-6988" coordsize="3957,315" path="m7495,-6902l7499,-6915,7515,-6970,7532,-6915,7536,-6902,7545,-6869,7560,-6869,7524,-6986,7507,-6986,7471,-6869,7486,-6869,7495,-6902xe" filled="t" fillcolor="#363435" stroked="f">
              <v:path arrowok="t"/>
              <v:fill/>
            </v:shape>
            <v:shape style="position:absolute;left:4162;top:-6988;width:3957;height:315" coordorigin="4162,-6988" coordsize="3957,315" path="m7499,-6915l7495,-6902,7536,-6902,7532,-6915,7499,-6915xe" filled="t" fillcolor="#363435" stroked="f">
              <v:path arrowok="t"/>
              <v:fill/>
            </v:shape>
            <v:shape style="position:absolute;left:4162;top:-6988;width:3957;height:315" coordorigin="4162,-6988" coordsize="3957,315" path="m7374,-6891l7362,-6840,7372,-6840,7392,-6891,7374,-6891xe" filled="t" fillcolor="#363435" stroked="f">
              <v:path arrowok="t"/>
              <v:fill/>
            </v:shape>
            <v:shape style="position:absolute;left:4162;top:-6988;width:3957;height:315" coordorigin="4162,-6988" coordsize="3957,315" path="m7643,-6986l7628,-6986,7599,-6889,7570,-6986,7555,-6986,7591,-6869,7606,-6869,7643,-6986xe" filled="t" fillcolor="#363435" stroked="f">
              <v:path arrowok="t"/>
              <v:fill/>
            </v:shape>
            <v:shape style="position:absolute;left:4162;top:-6988;width:3957;height:315" coordorigin="4162,-6988" coordsize="3957,315" path="m7690,-6974l7690,-6986,7649,-6986,7649,-6974,7662,-6974,7662,-6881,7649,-6881,7649,-6869,7690,-6869,7690,-6881,7676,-6881,7676,-6974,7690,-6974xe" filled="t" fillcolor="#363435" stroked="f">
              <v:path arrowok="t"/>
              <v:fill/>
            </v:shape>
            <v:shape style="position:absolute;left:4162;top:-6988;width:3957;height:315" coordorigin="4162,-6988" coordsize="3957,315" path="m7797,-6912l7795,-6882,7799,-6877,7804,-6873,7810,-6871,7815,-6868,7822,-6867,7829,-6880,7819,-6880,7812,-6884,7806,-6892,7800,-6900,7797,-6912xe" filled="t" fillcolor="#363435" stroked="f">
              <v:path arrowok="t"/>
              <v:fill/>
            </v:shape>
            <v:shape style="position:absolute;left:4162;top:-6988;width:3957;height:315" coordorigin="4162,-6988" coordsize="3957,315" path="m8068,-6919l8068,-6869,8082,-6869,8082,-6921,8118,-6986,8103,-6986,8076,-6934,8048,-6986,8033,-6986,8068,-6919xe" filled="t" fillcolor="#363435" stroked="f">
              <v:path arrowok="t"/>
              <v:fill/>
            </v:shape>
            <v:shape style="position:absolute;left:4167;top:-6836;width:3946;height:383" coordorigin="4167,-6836" coordsize="3946,383" path="m5366,-6693l5361,-6691,5357,-6690,5352,-6689,5347,-6689,5348,-6675,5355,-6676,5361,-6677,5367,-6678,5372,-6681,5377,-6685,5384,-6689,5389,-6696,5393,-6705,5397,-6713,5399,-6723,5399,-6745,5397,-6755,5393,-6763,5390,-6771,5384,-6778,5377,-6783,5373,-6786,5369,-6788,5363,-6789,5357,-6791,5350,-6792,5315,-6792,5315,-6675,5340,-6675,5330,-6689,5330,-6779,5347,-6779,5352,-6778,5356,-6777,5360,-6776,5364,-6774,5368,-6772,5374,-6768,5378,-6763,5380,-6757,5383,-6750,5384,-6743,5384,-6725,5383,-6717,5381,-6711,5378,-6705,5374,-6700,5370,-6696,5366,-6693xe" filled="t" fillcolor="#363435" stroked="f">
              <v:path arrowok="t"/>
              <v:fill/>
            </v:shape>
            <v:shape style="position:absolute;left:4167;top:-6836;width:3946;height:383" coordorigin="4167,-6836" coordsize="3946,383" path="m5340,-6689l5330,-6689,5340,-6675,5348,-6675,5347,-6689,5340,-6689xe" filled="t" fillcolor="#363435" stroked="f">
              <v:path arrowok="t"/>
              <v:fill/>
            </v:shape>
            <v:shape style="position:absolute;left:4167;top:-6836;width:3946;height:383" coordorigin="4167,-6836" coordsize="3946,383" path="m5428,-6689l5428,-6732,5477,-6732,5477,-6746,5428,-6746,5428,-6778,5480,-6778,5480,-6792,5414,-6792,5414,-6675,5480,-6675,5480,-6689,5428,-6689xe" filled="t" fillcolor="#363435" stroked="f">
              <v:path arrowok="t"/>
              <v:fill/>
            </v:shape>
            <v:shape style="position:absolute;left:4167;top:-6836;width:3946;height:383" coordorigin="4167,-6836" coordsize="3946,383" path="m5539,-6690l5532,-6689,5527,-6688,5510,-6688,5510,-6732,5531,-6732,5530,-6745,5510,-6745,5510,-6779,5524,-6792,5496,-6792,5496,-6675,5533,-6675,5539,-6690xe" filled="t" fillcolor="#363435" stroked="f">
              <v:path arrowok="t"/>
              <v:fill/>
            </v:shape>
            <v:shape style="position:absolute;left:4167;top:-6836;width:3946;height:383" coordorigin="4167,-6836" coordsize="3946,383" path="m5559,-6751l5561,-6755,5563,-6760,5563,-6771,5562,-6775,5558,-6782,5552,-6787,5545,-6791,5537,-6792,5531,-6792,5524,-6792,5510,-6779,5528,-6779,5535,-6778,5540,-6777,5546,-6773,5548,-6769,5548,-6763,5548,-6760,5547,-6754,5544,-6750,5540,-6747,5536,-6745,5530,-6745,5531,-6732,5537,-6731,5542,-6730,5548,-6727,5551,-6721,5553,-6715,5553,-6706,5552,-6703,5550,-6698,5545,-6693,5539,-6690,5533,-6675,5539,-6676,5544,-6677,5548,-6679,5553,-6681,5557,-6685,5563,-6691,5565,-6696,5567,-6700,5568,-6705,5568,-6719,5566,-6725,5562,-6730,5559,-6735,5554,-6738,5548,-6740,5548,-6741,5552,-6743,5556,-6747,5559,-6751xe" filled="t" fillcolor="#363435" stroked="f">
              <v:path arrowok="t"/>
              <v:fill/>
            </v:shape>
            <v:shape style="position:absolute;left:4167;top:-6836;width:3946;height:383" coordorigin="4167,-6836" coordsize="3946,383" path="m5596,-6689l5596,-6732,5644,-6732,5644,-6746,5596,-6746,5596,-6778,5648,-6778,5648,-6792,5582,-6792,5582,-6675,5648,-6675,5648,-6689,5596,-6689xe" filled="t" fillcolor="#363435" stroked="f">
              <v:path arrowok="t"/>
              <v:fill/>
            </v:shape>
            <v:shape style="position:absolute;left:4167;top:-6836;width:3946;height:383" coordorigin="4167,-6836" coordsize="3946,383" path="m5814,-6792l5800,-6792,5800,-6746,5752,-6746,5752,-6792,5738,-6792,5738,-6675,5752,-6675,5752,-6732,5800,-6732,5800,-6675,5814,-6675,5814,-6792xe" filled="t" fillcolor="#363435" stroked="f">
              <v:path arrowok="t"/>
              <v:fill/>
            </v:shape>
            <v:shape style="position:absolute;left:4167;top:-6836;width:3946;height:383" coordorigin="4167,-6836" coordsize="3946,383" path="m5848,-6708l5852,-6721,5868,-6776,5885,-6721,5889,-6708,5898,-6675,5913,-6675,5877,-6792,5860,-6792,5825,-6675,5839,-6675,5848,-6708xe" filled="t" fillcolor="#363435" stroked="f">
              <v:path arrowok="t"/>
              <v:fill/>
            </v:shape>
            <v:shape style="position:absolute;left:4167;top:-6836;width:3946;height:383" coordorigin="4167,-6836" coordsize="3946,383" path="m5852,-6721l5848,-6708,5889,-6708,5885,-6721,5852,-6721xe" filled="t" fillcolor="#363435" stroked="f">
              <v:path arrowok="t"/>
              <v:fill/>
            </v:shape>
            <v:shape style="position:absolute;left:4167;top:-6836;width:3946;height:383" coordorigin="4167,-6836" coordsize="3946,383" path="m5918,-6752l5917,-6743,5917,-6724,5918,-6715,5921,-6707,5923,-6700,5926,-6693,5930,-6688,5935,-6683,5940,-6680,5945,-6677,5951,-6674,5958,-6673,5969,-6673,5972,-6673,5977,-6675,5983,-6677,5989,-6679,5993,-6681,5997,-6683,5997,-6702,5996,-6702,5992,-6697,5988,-6694,5982,-6691,5976,-6688,5969,-6687,5960,-6687,5956,-6688,5952,-6689,5945,-6694,5939,-6702,5936,-6707,5934,-6713,5933,-6719,5932,-6725,5932,-6741,5933,-6748,5934,-6754,5936,-6760,5938,-6765,5941,-6769,5948,-6776,5952,-6778,5956,-6780,5960,-6781,5969,-6781,5976,-6779,5982,-6777,5987,-6774,5992,-6770,5997,-6765,5997,-6784,5993,-6787,5988,-6789,5983,-6791,5978,-6793,5972,-6794,5965,-6794,5958,-6794,5951,-6793,5945,-6790,5940,-6787,5935,-6783,5930,-6778,5926,-6773,5923,-6766,5921,-6759,5918,-6752xe" filled="t" fillcolor="#363435" stroked="f">
              <v:path arrowok="t"/>
              <v:fill/>
            </v:shape>
            <v:shape style="position:absolute;left:4167;top:-6836;width:3946;height:383" coordorigin="4167,-6836" coordsize="3946,383" path="m6025,-6689l6025,-6732,6073,-6732,6073,-6746,6025,-6746,6025,-6778,6077,-6778,6077,-6792,6011,-6792,6011,-6675,6077,-6675,6077,-6689,6025,-6689xe" filled="t" fillcolor="#363435" stroked="f">
              <v:path arrowok="t"/>
              <v:fill/>
            </v:shape>
            <v:shape style="position:absolute;left:4167;top:-6836;width:3946;height:383" coordorigin="4167,-6836" coordsize="3946,383" path="m6092,-6792l6092,-6675,6106,-6675,6106,-6722,6122,-6722,6156,-6675,6174,-6675,6136,-6726,6143,-6729,6149,-6733,6153,-6739,6156,-6745,6158,-6752,6158,-6766,6157,-6771,6155,-6776,6153,-6780,6146,-6786,6141,-6771,6143,-6766,6144,-6759,6144,-6755,6142,-6748,6140,-6743,6135,-6738,6130,-6736,6123,-6735,6106,-6735,6106,-6779,6120,-6779,6126,-6792,6092,-6792xe" filled="t" fillcolor="#363435" stroked="f">
              <v:path arrowok="t"/>
              <v:fill/>
            </v:shape>
            <v:shape style="position:absolute;left:4167;top:-6836;width:3946;height:383" coordorigin="4167,-6836" coordsize="3946,383" path="m6139,-6790l6135,-6791,6131,-6792,6126,-6792,6120,-6779,6124,-6779,6130,-6778,6135,-6776,6141,-6771,6146,-6786,6139,-6790xe" filled="t" fillcolor="#363435" stroked="f">
              <v:path arrowok="t"/>
              <v:fill/>
            </v:shape>
            <v:shape style="position:absolute;left:4167;top:-6836;width:3946;height:383" coordorigin="4167,-6836" coordsize="3946,383" path="m6278,-6689l6278,-6732,6326,-6732,6326,-6746,6278,-6746,6278,-6778,6330,-6778,6330,-6792,6264,-6792,6264,-6675,6330,-6675,6330,-6689,6278,-6689xe" filled="t" fillcolor="#363435" stroked="f">
              <v:path arrowok="t"/>
              <v:fill/>
            </v:shape>
            <v:shape style="position:absolute;left:4167;top:-6836;width:3946;height:383" coordorigin="4167,-6836" coordsize="3946,383" path="m6434,-6689l6434,-6732,6482,-6732,6482,-6746,6434,-6746,6434,-6778,6486,-6778,6486,-6792,6420,-6792,6420,-6675,6486,-6675,6486,-6689,6434,-6689xe" filled="t" fillcolor="#363435" stroked="f">
              <v:path arrowok="t"/>
              <v:fill/>
            </v:shape>
            <v:shape style="position:absolute;left:4167;top:-6836;width:3946;height:383" coordorigin="4167,-6836" coordsize="3946,383" path="m6501,-6675l6514,-6675,6514,-6776,6561,-6675,6577,-6675,6577,-6792,6564,-6792,6564,-6700,6521,-6792,6501,-6792,6501,-6675xe" filled="t" fillcolor="#363435" stroked="f">
              <v:path arrowok="t"/>
              <v:fill/>
            </v:shape>
            <v:shape style="position:absolute;left:4167;top:-6836;width:3946;height:383" coordorigin="4167,-6836" coordsize="3946,383" path="m7009,-6689l7009,-6732,7057,-6732,7057,-6746,7009,-6746,7009,-6778,7061,-6778,7061,-6792,6994,-6792,6994,-6675,7061,-6675,7061,-6689,7009,-6689xe" filled="t" fillcolor="#363435" stroked="f">
              <v:path arrowok="t"/>
              <v:fill/>
            </v:shape>
            <v:shape style="position:absolute;left:4167;top:-6836;width:3946;height:383" coordorigin="4167,-6836" coordsize="3946,383" path="m6775,-6776l6791,-6721,6784,-6792,6767,-6792,6759,-6721,6775,-6776xe" filled="t" fillcolor="#363435" stroked="f">
              <v:path arrowok="t"/>
              <v:fill/>
            </v:shape>
            <v:shape style="position:absolute;left:4167;top:-6836;width:3946;height:383" coordorigin="4167,-6836" coordsize="3946,383" path="m6904,-6792l6904,-6675,6918,-6675,6918,-6722,6934,-6722,6968,-6675,6986,-6675,6948,-6726,6955,-6729,6961,-6733,6964,-6739,6968,-6745,6970,-6752,6970,-6766,6969,-6771,6967,-6776,6965,-6780,6958,-6786,6953,-6771,6955,-6766,6956,-6759,6956,-6755,6954,-6748,6952,-6743,6947,-6738,6941,-6736,6935,-6735,6918,-6735,6918,-6779,6932,-6779,6938,-6792,6904,-6792xe" filled="t" fillcolor="#363435" stroked="f">
              <v:path arrowok="t"/>
              <v:fill/>
            </v:shape>
            <v:shape style="position:absolute;left:4167;top:-6836;width:3946;height:383" coordorigin="4167,-6836" coordsize="3946,383" path="m6951,-6790l6947,-6791,6943,-6792,6938,-6792,6932,-6779,6936,-6779,6942,-6778,6947,-6776,6953,-6771,6958,-6786,6951,-6790xe" filled="t" fillcolor="#363435" stroked="f">
              <v:path arrowok="t"/>
              <v:fill/>
            </v:shape>
            <v:shape style="position:absolute;left:4167;top:-6836;width:3946;height:383" coordorigin="4167,-6836" coordsize="3946,383" path="m7071,-6752l7070,-6743,7070,-6724,7071,-6715,7074,-6707,7076,-6700,7079,-6693,7083,-6688,7088,-6683,7093,-6680,7098,-6677,7104,-6674,7111,-6673,7122,-6673,7125,-6673,7130,-6675,7136,-6677,7142,-6679,7146,-6681,7150,-6683,7150,-6702,7149,-6702,7145,-6697,7141,-6694,7135,-6691,7129,-6688,7122,-6687,7113,-6687,7109,-6688,7105,-6689,7097,-6694,7091,-6702,7089,-6707,7087,-6713,7086,-6719,7085,-6725,7085,-6741,7086,-6748,7087,-6754,7089,-6760,7091,-6765,7094,-6769,7101,-6776,7105,-6778,7109,-6780,7113,-6781,7122,-6781,7129,-6779,7135,-6777,7140,-6774,7144,-6770,7150,-6765,7150,-6784,7146,-6787,7141,-6789,7136,-6791,7131,-6793,7125,-6794,7118,-6794,7111,-6794,7104,-6793,7098,-6790,7092,-6787,7087,-6783,7083,-6778,7079,-6773,7076,-6766,7073,-6759,7071,-6752xe" filled="t" fillcolor="#363435" stroked="f">
              <v:path arrowok="t"/>
              <v:fill/>
            </v:shape>
            <v:shape style="position:absolute;left:4167;top:-6836;width:3946;height:383" coordorigin="4167,-6836" coordsize="3946,383" path="m7176,-6708l7180,-6721,7196,-6776,7212,-6721,7216,-6708,7226,-6675,7241,-6675,7205,-6792,7188,-6792,7152,-6675,7166,-6675,7176,-6708xe" filled="t" fillcolor="#363435" stroked="f">
              <v:path arrowok="t"/>
              <v:fill/>
            </v:shape>
            <v:shape style="position:absolute;left:4167;top:-6836;width:3946;height:383" coordorigin="4167,-6836" coordsize="3946,383" path="m7180,-6721l7176,-6708,7216,-6708,7212,-6721,7180,-6721xe" filled="t" fillcolor="#363435" stroked="f">
              <v:path arrowok="t"/>
              <v:fill/>
            </v:shape>
            <v:shape style="position:absolute;left:4167;top:-6836;width:3946;height:383" coordorigin="4167,-6836" coordsize="3946,383" path="m7264,-6702l7263,-6709,7263,-6714,7263,-6792,7249,-6792,7249,-6711,7250,-6704,7251,-6698,7253,-6693,7255,-6688,7259,-6684,7266,-6677,7271,-6676,7275,-6674,7281,-6673,7294,-6673,7299,-6674,7303,-6675,7308,-6677,7315,-6684,7319,-6688,7322,-6692,7323,-6698,7325,-6704,7325,-6711,7325,-6792,7311,-6792,7311,-6714,7311,-6709,7310,-6706,7308,-6699,7305,-6692,7299,-6688,7291,-6686,7282,-6686,7278,-6687,7272,-6690,7267,-6696,7264,-6702xe" filled="t" fillcolor="#363435" stroked="f">
              <v:path arrowok="t"/>
              <v:fill/>
            </v:shape>
            <v:shape style="position:absolute;left:4167;top:-6836;width:3946;height:383" coordorigin="4167,-6836" coordsize="3946,383" path="m7396,-6693l7391,-6691,7387,-6690,7382,-6689,7377,-6689,7378,-6675,7385,-6676,7391,-6677,7396,-6678,7402,-6681,7407,-6685,7414,-6689,7419,-6696,7423,-6705,7427,-6713,7429,-6723,7429,-6745,7427,-6755,7423,-6763,7420,-6771,7414,-6778,7407,-6783,7403,-6786,7399,-6788,7393,-6789,7387,-6791,7379,-6792,7345,-6792,7345,-6675,7370,-6675,7360,-6689,7360,-6779,7377,-6779,7382,-6778,7386,-6777,7390,-6776,7394,-6774,7398,-6772,7403,-6768,7407,-6763,7410,-6757,7413,-6750,7414,-6743,7414,-6725,7413,-6717,7411,-6711,7408,-6705,7404,-6700,7400,-6696,7396,-6693xe" filled="t" fillcolor="#363435" stroked="f">
              <v:path arrowok="t"/>
              <v:fill/>
            </v:shape>
            <v:shape style="position:absolute;left:4167;top:-6836;width:3946;height:383" coordorigin="4167,-6836" coordsize="3946,383" path="m7370,-6689l7360,-6689,7370,-6675,7378,-6675,7377,-6689,7370,-6689xe" filled="t" fillcolor="#363435" stroked="f">
              <v:path arrowok="t"/>
              <v:fill/>
            </v:shape>
            <v:shape style="position:absolute;left:4167;top:-6836;width:3946;height:383" coordorigin="4167,-6836" coordsize="3946,383" path="m7457,-6708l7460,-6721,7477,-6776,7493,-6721,7497,-6708,7507,-6675,7521,-6675,7486,-6792,7468,-6792,7433,-6675,7447,-6675,7457,-6708xe" filled="t" fillcolor="#363435" stroked="f">
              <v:path arrowok="t"/>
              <v:fill/>
            </v:shape>
            <v:shape style="position:absolute;left:4167;top:-6836;width:3946;height:383" coordorigin="4167,-6836" coordsize="3946,383" path="m7460,-6721l7457,-6708,7497,-6708,7493,-6721,7460,-6721xe" filled="t" fillcolor="#363435" stroked="f">
              <v:path arrowok="t"/>
              <v:fill/>
            </v:shape>
            <v:shape style="position:absolute;left:4167;top:-6836;width:3946;height:383" coordorigin="4167,-6836" coordsize="3946,383" path="m7526,-6752l7525,-6743,7525,-6724,7527,-6715,7529,-6707,7531,-6700,7534,-6693,7539,-6688,7543,-6683,7548,-6680,7554,-6677,7559,-6674,7566,-6673,7577,-6673,7580,-6673,7586,-6675,7592,-6677,7597,-6679,7601,-6681,7606,-6683,7606,-6702,7605,-6702,7600,-6697,7596,-6694,7591,-6691,7584,-6688,7577,-6687,7568,-6687,7564,-6688,7560,-6689,7553,-6694,7547,-6702,7544,-6707,7543,-6713,7541,-6719,7540,-6725,7540,-6741,7541,-6748,7543,-6754,7544,-6760,7546,-6765,7549,-6769,7556,-6776,7560,-6778,7564,-6780,7568,-6781,7577,-6781,7584,-6779,7590,-6777,7595,-6774,7600,-6770,7606,-6765,7606,-6784,7601,-6787,7596,-6789,7592,-6791,7586,-6793,7580,-6794,7573,-6794,7566,-6794,7559,-6793,7554,-6790,7548,-6787,7543,-6783,7539,-6778,7534,-6773,7531,-6766,7529,-6759,7526,-6752xe" filled="t" fillcolor="#363435" stroked="f">
              <v:path arrowok="t"/>
              <v:fill/>
            </v:shape>
            <v:shape style="position:absolute;left:4167;top:-6836;width:3946;height:383" coordorigin="4167,-6836" coordsize="3946,383" path="m7656,-6780l7656,-6792,7615,-6792,7615,-6780,7628,-6780,7628,-6687,7615,-6687,7615,-6675,7656,-6675,7656,-6687,7642,-6687,7642,-6780,7656,-6780xe" filled="t" fillcolor="#363435" stroked="f">
              <v:path arrowok="t"/>
              <v:fill/>
            </v:shape>
            <v:shape style="position:absolute;left:4167;top:-6836;width:3946;height:383" coordorigin="4167,-6836" coordsize="3946,383" path="m7682,-6718l7680,-6689,7684,-6683,7689,-6679,7694,-6677,7700,-6674,7707,-6673,7714,-6686,7704,-6686,7696,-6690,7690,-6698,7685,-6707,7682,-6718xe" filled="t" fillcolor="#363435" stroked="f">
              <v:path arrowok="t"/>
              <v:fill/>
            </v:shape>
            <v:shape style="position:absolute;left:4167;top:-6836;width:3946;height:383" coordorigin="4167,-6836" coordsize="3946,383" path="m7716,-6836l7704,-6807,7714,-6807,7733,-6836,7716,-6836xe" filled="t" fillcolor="#363435" stroked="f">
              <v:path arrowok="t"/>
              <v:fill/>
            </v:shape>
            <v:shape style="position:absolute;left:4167;top:-6836;width:3946;height:383" coordorigin="4167,-6836" coordsize="3946,383" path="m7776,-6675l7789,-6675,7789,-6776,7836,-6675,7852,-6675,7852,-6792,7839,-6792,7839,-6700,7796,-6792,7776,-6792,7776,-6675xe" filled="t" fillcolor="#363435" stroked="f">
              <v:path arrowok="t"/>
              <v:fill/>
            </v:shape>
            <v:shape style="position:absolute;left:4167;top:-6836;width:3946;height:383" coordorigin="4167,-6836" coordsize="3946,383" path="m7972,-6779l7979,-6779,7984,-6778,7988,-6777,7993,-6776,8000,-6772,8006,-6768,8010,-6763,8012,-6757,8015,-6750,8016,-6743,8016,-6725,8015,-6717,8013,-6711,8016,-6689,8021,-6696,8025,-6705,8029,-6713,8031,-6723,8031,-6745,8029,-6755,8025,-6763,8022,-6771,8016,-6778,8010,-6783,8006,-6786,8001,-6788,7995,-6789,7989,-6791,7982,-6792,7948,-6792,7948,-6675,7981,-6675,7979,-6689,7962,-6689,7962,-6779,7972,-6779xe" filled="t" fillcolor="#363435" stroked="f">
              <v:path arrowok="t"/>
              <v:fill/>
            </v:shape>
            <v:shape style="position:absolute;left:4167;top:-6836;width:3946;height:383" coordorigin="4167,-6836" coordsize="3946,383" path="m7998,-6693l7994,-6691,7989,-6690,7984,-6689,7979,-6689,7981,-6675,7988,-6676,7993,-6677,7999,-6678,8004,-6681,8009,-6685,8016,-6689,8013,-6711,8010,-6705,8007,-6700,8002,-6696,7998,-6693xe" filled="t" fillcolor="#363435" stroked="f">
              <v:path arrowok="t"/>
              <v:fill/>
            </v:shape>
            <v:shape style="position:absolute;left:4167;top:-6836;width:3946;height:383" coordorigin="4167,-6836" coordsize="3946,383" path="m8060,-6689l8060,-6732,8109,-6732,8109,-6746,8060,-6746,8060,-6778,8112,-6778,8112,-6792,8046,-6792,8046,-6675,8112,-6675,8112,-6689,8060,-6689xe" filled="t" fillcolor="#363435" stroked="f">
              <v:path arrowok="t"/>
              <v:fill/>
            </v:shape>
            <v:shape style="position:absolute;left:4167;top:-6836;width:3946;height:383" coordorigin="4167,-6836" coordsize="3946,383" path="m4167,-6598l4167,-6482,4181,-6482,4181,-6528,4197,-6528,4230,-6482,4249,-6482,4211,-6532,4218,-6535,4223,-6539,4227,-6545,4231,-6551,4233,-6558,4233,-6573,4232,-6578,4230,-6582,4228,-6586,4221,-6592,4216,-6577,4218,-6572,4218,-6565,4218,-6561,4217,-6555,4214,-6549,4210,-6544,4204,-6542,4197,-6541,4181,-6541,4181,-6585,4195,-6585,4200,-6598,4167,-6598xe" filled="t" fillcolor="#363435" stroked="f">
              <v:path arrowok="t"/>
              <v:fill/>
            </v:shape>
            <v:shape style="position:absolute;left:4167;top:-6836;width:3946;height:383" coordorigin="4167,-6836" coordsize="3946,383" path="m4213,-6596l4209,-6597,4205,-6598,4200,-6598,4195,-6585,4199,-6585,4205,-6584,4210,-6582,4216,-6577,4221,-6592,4213,-6596xe" filled="t" fillcolor="#363435" stroked="f">
              <v:path arrowok="t"/>
              <v:fill/>
            </v:shape>
            <v:shape style="position:absolute;left:4167;top:-6836;width:3946;height:383" coordorigin="4167,-6836" coordsize="3946,383" path="m4271,-6495l4271,-6539,4320,-6539,4320,-6552,4271,-6552,4271,-6584,4323,-6584,4323,-6598,4257,-6598,4257,-6482,4323,-6482,4323,-6495,4271,-6495xe" filled="t" fillcolor="#363435" stroked="f">
              <v:path arrowok="t"/>
              <v:fill/>
            </v:shape>
            <v:shape style="position:absolute;left:4167;top:-6836;width:3946;height:383" coordorigin="4167,-6836" coordsize="3946,383" path="m4339,-6482l4352,-6482,4352,-6582,4399,-6482,4414,-6482,4414,-6598,4401,-6598,4401,-6506,4359,-6598,4339,-6598,4339,-6482xe" filled="t" fillcolor="#363435" stroked="f">
              <v:path arrowok="t"/>
              <v:fill/>
            </v:shape>
            <v:shape style="position:absolute;left:4167;top:-6836;width:3946;height:383" coordorigin="4167,-6836" coordsize="3946,383" path="m4461,-6482l4475,-6482,4475,-6584,4510,-6584,4510,-6598,4425,-6598,4425,-6584,4461,-6584,4461,-6482xe" filled="t" fillcolor="#363435" stroked="f">
              <v:path arrowok="t"/>
              <v:fill/>
            </v:shape>
            <v:shape style="position:absolute;left:4167;top:-6836;width:3946;height:383" coordorigin="4167,-6836" coordsize="3946,383" path="m4525,-6514l4529,-6527,4545,-6582,4562,-6527,4565,-6514,4575,-6482,4590,-6482,4554,-6598,4537,-6598,4501,-6482,4515,-6482,4525,-6514xe" filled="t" fillcolor="#363435" stroked="f">
              <v:path arrowok="t"/>
              <v:fill/>
            </v:shape>
            <v:shape style="position:absolute;left:4167;top:-6836;width:3946;height:383" coordorigin="4167,-6836" coordsize="3946,383" path="m4529,-6527l4525,-6514,4565,-6514,4562,-6527,4529,-6527xe" filled="t" fillcolor="#363435" stroked="f">
              <v:path arrowok="t"/>
              <v:fill/>
            </v:shape>
            <v:shape style="position:absolute;left:4167;top:-6836;width:3946;height:383" coordorigin="4167,-6836" coordsize="3946,383" path="m4686,-6504l4674,-6453,4684,-6453,4704,-6504,4686,-6504xe" filled="t" fillcolor="#363435" stroked="f">
              <v:path arrowok="t"/>
              <v:fill/>
            </v:shape>
            <v:shape style="position:absolute;left:4167;top:-6836;width:3946;height:383" coordorigin="4167,-6836" coordsize="3946,383" path="m4813,-6585l4820,-6585,4825,-6584,4829,-6583,4834,-6582,4841,-6578,4847,-6574,4851,-6569,4853,-6563,4856,-6557,4857,-6549,4857,-6531,4856,-6523,4854,-6517,4857,-6496,4862,-6502,4866,-6511,4870,-6520,4872,-6529,4872,-6551,4870,-6561,4866,-6569,4863,-6577,4857,-6584,4851,-6589,4847,-6592,4842,-6594,4836,-6596,4830,-6597,4823,-6598,4789,-6598,4789,-6482,4822,-6482,4820,-6495,4803,-6495,4803,-6585,4813,-6585xe" filled="t" fillcolor="#363435" stroked="f">
              <v:path arrowok="t"/>
              <v:fill/>
            </v:shape>
            <v:shape style="position:absolute;left:4167;top:-6836;width:3946;height:383" coordorigin="4167,-6836" coordsize="3946,383" path="m4839,-6500l4834,-6498,4830,-6497,4825,-6495,4820,-6495,4822,-6482,4829,-6482,4834,-6483,4840,-6485,4845,-6487,4850,-6491,4857,-6496,4854,-6517,4851,-6511,4848,-6506,4843,-6503,4839,-6500xe" filled="t" fillcolor="#363435" stroked="f">
              <v:path arrowok="t"/>
              <v:fill/>
            </v:shape>
            <v:shape style="position:absolute;left:4167;top:-6836;width:3946;height:383" coordorigin="4167,-6836" coordsize="3946,383" path="m4901,-6495l4901,-6539,4950,-6539,4950,-6552,4901,-6552,4901,-6584,4953,-6584,4953,-6598,4887,-6598,4887,-6482,4953,-6482,4953,-6495,4901,-6495xe" filled="t" fillcolor="#363435" stroked="f">
              <v:path arrowok="t"/>
              <v:fill/>
            </v:shape>
            <v:shape style="position:absolute;left:4167;top:-6836;width:3946;height:383" coordorigin="4167,-6836" coordsize="3946,383" path="m5012,-6496l5005,-6495,5001,-6495,4983,-6495,4983,-6538,5004,-6538,5003,-6551,4983,-6551,4983,-6585,4997,-6598,4969,-6598,4969,-6482,5006,-6482,5012,-6496xe" filled="t" fillcolor="#363435" stroked="f">
              <v:path arrowok="t"/>
              <v:fill/>
            </v:shape>
            <v:shape style="position:absolute;left:4167;top:-6836;width:3946;height:383" coordorigin="4167,-6836" coordsize="3946,383" path="m5032,-6557l5034,-6561,5036,-6566,5036,-6577,5035,-6581,5031,-6588,5025,-6594,5018,-6597,5010,-6598,5005,-6598,4997,-6598,4983,-6585,5001,-6585,5008,-6585,5013,-6583,5019,-6579,5021,-6575,5021,-6570,5021,-6566,5020,-6561,5017,-6556,5013,-6553,5009,-6552,5003,-6551,5004,-6538,5010,-6537,5015,-6536,5021,-6533,5024,-6528,5026,-6521,5026,-6513,5025,-6509,5023,-6504,5018,-6500,5012,-6496,5006,-6482,5012,-6482,5017,-6484,5021,-6485,5026,-6488,5030,-6491,5036,-6498,5038,-6502,5040,-6506,5041,-6512,5041,-6525,5039,-6531,5035,-6536,5032,-6541,5027,-6544,5021,-6546,5021,-6547,5025,-6549,5029,-6553,5032,-6557xe" filled="t" fillcolor="#363435" stroked="f">
              <v:path arrowok="t"/>
              <v:fill/>
            </v:shape>
            <v:shape style="position:absolute;left:4167;top:-6836;width:3946;height:383" coordorigin="4167,-6836" coordsize="3946,383" path="m5092,-6586l5092,-6598,5051,-6598,5051,-6586,5064,-6586,5064,-6493,5051,-6493,5051,-6482,5092,-6482,5092,-6493,5078,-6493,5078,-6586,5092,-6586xe" filled="t" fillcolor="#363435" stroked="f">
              <v:path arrowok="t"/>
              <v:fill/>
            </v:shape>
            <v:shape style="position:absolute;left:4167;top:-6836;width:3946;height:383" coordorigin="4167,-6836" coordsize="3946,383" path="m5123,-6495l5123,-6539,5172,-6539,5172,-6552,5123,-6552,5123,-6584,5175,-6584,5175,-6598,5109,-6598,5109,-6482,5175,-6482,5175,-6495,5123,-6495xe" filled="t" fillcolor="#363435" stroked="f">
              <v:path arrowok="t"/>
              <v:fill/>
            </v:shape>
            <v:shape style="position:absolute;left:4167;top:-6836;width:3946;height:383" coordorigin="4167,-6836" coordsize="3946,383" path="m5191,-6482l5204,-6482,5204,-6582,5250,-6482,5266,-6482,5266,-6598,5253,-6598,5253,-6506,5211,-6598,5191,-6598,5191,-6482xe" filled="t" fillcolor="#363435" stroked="f">
              <v:path arrowok="t"/>
              <v:fill/>
            </v:shape>
            <v:shape style="position:absolute;left:4167;top:-6836;width:3946;height:383" coordorigin="4167,-6836" coordsize="3946,383" path="m5338,-6500l5334,-6498,5329,-6497,5324,-6495,5319,-6495,5321,-6482,5328,-6482,5333,-6483,5339,-6485,5344,-6487,5349,-6491,5356,-6496,5361,-6502,5365,-6511,5369,-6520,5371,-6529,5371,-6551,5369,-6561,5365,-6569,5362,-6577,5356,-6584,5350,-6589,5346,-6592,5341,-6594,5335,-6596,5329,-6597,5322,-6598,5288,-6598,5288,-6482,5312,-6482,5302,-6495,5302,-6585,5319,-6585,5324,-6584,5328,-6583,5333,-6582,5337,-6580,5340,-6578,5346,-6574,5350,-6569,5352,-6563,5355,-6557,5356,-6549,5356,-6531,5355,-6523,5353,-6517,5350,-6511,5347,-6506,5342,-6503,5338,-6500xe" filled="t" fillcolor="#363435" stroked="f">
              <v:path arrowok="t"/>
              <v:fill/>
            </v:shape>
            <v:shape style="position:absolute;left:4167;top:-6836;width:3946;height:383" coordorigin="4167,-6836" coordsize="3946,383" path="m5312,-6495l5302,-6495,5312,-6482,5321,-6482,5319,-6495,5312,-6495xe" filled="t" fillcolor="#363435" stroked="f">
              <v:path arrowok="t"/>
              <v:fill/>
            </v:shape>
            <v:shape style="position:absolute;left:4167;top:-6836;width:3946;height:383" coordorigin="4167,-6836" coordsize="3946,383" path="m5395,-6525l5393,-6495,5397,-6490,5402,-6486,5408,-6483,5413,-6480,5420,-6479,5427,-6493,5417,-6493,5410,-6497,5404,-6505,5398,-6513,5395,-6525xe" filled="t" fillcolor="#363435" stroked="f">
              <v:path arrowok="t"/>
              <v:fill/>
            </v:shape>
            <v:shape style="position:absolute;left:4167;top:-6836;width:3946;height:383" coordorigin="4167,-6836" coordsize="3946,383" path="m5584,-6538l5568,-6538,5568,-6585,5585,-6585,5591,-6584,5597,-6582,5602,-6579,5605,-6573,5607,-6567,5607,-6563,5606,-6556,5604,-6550,5604,-6530,5608,-6533,5612,-6537,5617,-6544,5619,-6549,5620,-6553,5621,-6558,5621,-6570,5620,-6575,5618,-6580,5616,-6584,5609,-6591,5601,-6595,5597,-6597,5593,-6598,5587,-6598,5554,-6598,5554,-6482,5568,-6482,5568,-6525,5588,-6525,5584,-6538xe" filled="t" fillcolor="#363435" stroked="f">
              <v:path arrowok="t"/>
              <v:fill/>
            </v:shape>
            <v:shape style="position:absolute;left:4167;top:-6836;width:3946;height:383" coordorigin="4167,-6836" coordsize="3946,383" path="m5584,-6538l5588,-6525,5594,-6526,5599,-6528,5604,-6530,5604,-6550,5601,-6545,5595,-6541,5588,-6539,5584,-6538xe" filled="t" fillcolor="#363435" stroked="f">
              <v:path arrowok="t"/>
              <v:fill/>
            </v:shape>
            <v:shape style="position:absolute;left:4167;top:-6836;width:3946;height:383" coordorigin="4167,-6836" coordsize="3946,383" path="m5635,-6598l5635,-6482,5649,-6482,5649,-6528,5665,-6528,5698,-6482,5717,-6482,5679,-6532,5686,-6535,5691,-6539,5695,-6545,5699,-6551,5701,-6558,5701,-6573,5700,-6578,5698,-6582,5695,-6586,5689,-6592,5683,-6577,5686,-6572,5686,-6565,5686,-6561,5685,-6555,5682,-6549,5678,-6544,5672,-6542,5665,-6541,5649,-6541,5649,-6585,5663,-6585,5668,-6598,5635,-6598xe" filled="t" fillcolor="#363435" stroked="f">
              <v:path arrowok="t"/>
              <v:fill/>
            </v:shape>
            <v:shape style="position:absolute;left:4167;top:-6836;width:3946;height:383" coordorigin="4167,-6836" coordsize="3946,383" path="m5681,-6596l5677,-6597,5673,-6598,5668,-6598,5663,-6585,5667,-6585,5673,-6584,5678,-6582,5683,-6577,5689,-6592,5681,-6596xe" filled="t" fillcolor="#363435" stroked="f">
              <v:path arrowok="t"/>
              <v:fill/>
            </v:shape>
            <v:shape style="position:absolute;left:4167;top:-6836;width:3946;height:383" coordorigin="4167,-6836" coordsize="3946,383" path="m5739,-6495l5739,-6539,5788,-6539,5788,-6552,5739,-6552,5739,-6584,5791,-6584,5791,-6598,5725,-6598,5725,-6482,5791,-6482,5791,-6495,5739,-6495xe" filled="t" fillcolor="#363435" stroked="f">
              <v:path arrowok="t"/>
              <v:fill/>
            </v:shape>
            <v:shape style="position:absolute;left:4167;top:-6836;width:3946;height:383" coordorigin="4167,-6836" coordsize="3946,383" path="m5902,-6495l5902,-6539,5950,-6539,5950,-6552,5902,-6552,5902,-6584,5954,-6584,5954,-6598,5888,-6598,5888,-6482,5954,-6482,5954,-6495,5902,-6495xe" filled="t" fillcolor="#363435" stroked="f">
              <v:path arrowok="t"/>
              <v:fill/>
            </v:shape>
            <v:shape style="position:absolute;left:4167;top:-6836;width:3946;height:383" coordorigin="4167,-6836" coordsize="3946,383" path="m5969,-6482l5982,-6482,5982,-6582,6029,-6482,6045,-6482,6045,-6598,6032,-6598,6032,-6506,5989,-6598,5969,-6598,5969,-6482xe" filled="t" fillcolor="#363435" stroked="f">
              <v:path arrowok="t"/>
              <v:fill/>
            </v:shape>
            <v:shape style="position:absolute;left:4167;top:-6836;width:3946;height:383" coordorigin="4167,-6836" coordsize="3946,383" path="m6091,-6482l6105,-6482,6105,-6584,6141,-6584,6141,-6598,6056,-6598,6056,-6584,6091,-6584,6091,-6482xe" filled="t" fillcolor="#363435" stroked="f">
              <v:path arrowok="t"/>
              <v:fill/>
            </v:shape>
            <v:shape style="position:absolute;left:4167;top:-6836;width:3946;height:383" coordorigin="4167,-6836" coordsize="3946,383" path="m6156,-6514l6159,-6527,6176,-6582,6192,-6527,6196,-6514,6206,-6482,6220,-6482,6185,-6598,6167,-6598,6132,-6482,6146,-6482,6156,-6514xe" filled="t" fillcolor="#363435" stroked="f">
              <v:path arrowok="t"/>
              <v:fill/>
            </v:shape>
            <v:shape style="position:absolute;left:4167;top:-6836;width:3946;height:383" coordorigin="4167,-6836" coordsize="3946,383" path="m6159,-6527l6156,-6514,6196,-6514,6192,-6527,6159,-6527xe" filled="t" fillcolor="#363435" stroked="f">
              <v:path arrowok="t"/>
              <v:fill/>
            </v:shape>
            <v:shape style="position:absolute;left:4167;top:-6836;width:3946;height:383" coordorigin="4167,-6836" coordsize="3946,383" path="m5806,-6486l5811,-6484,5817,-6482,5822,-6480,5828,-6479,5843,-6479,5848,-6480,5852,-6482,5856,-6484,5864,-6490,5869,-6497,5871,-6501,5872,-6506,5873,-6510,5873,-6522,5872,-6528,5868,-6533,5865,-6538,5860,-6542,5852,-6544,5846,-6546,5842,-6547,5837,-6548,5831,-6550,5826,-6552,5820,-6557,5817,-6564,5817,-6574,5819,-6579,5823,-6582,5827,-6585,5832,-6587,5844,-6587,5850,-6586,5855,-6583,5860,-6581,5865,-6578,5869,-6574,5869,-6593,5865,-6595,5860,-6597,5855,-6598,5849,-6600,5844,-6600,5827,-6600,5819,-6597,5812,-6591,5805,-6584,5802,-6576,5802,-6562,5803,-6558,5805,-6551,5809,-6546,5814,-6541,5820,-6538,5826,-6536,5831,-6534,5834,-6533,5839,-6532,5846,-6530,5850,-6529,5856,-6524,5859,-6517,5859,-6506,5857,-6502,5849,-6495,5843,-6493,5830,-6493,5824,-6494,5818,-6497,5812,-6499,5807,-6503,5802,-6508,5801,-6508,5801,-6489,5806,-6486xe" filled="t" fillcolor="#363435" stroked="f">
              <v:path arrowok="t"/>
              <v:fill/>
            </v:shape>
            <v:shape style="position:absolute;left:4167;top:-6836;width:3946;height:383" coordorigin="4167,-6836" coordsize="3946,383" path="m5395,-6547l5396,-6554,5397,-6560,5399,-6566,5401,-6571,5404,-6575,5407,-6579,5410,-6582,5418,-6586,5422,-6587,5432,-6587,5436,-6586,5440,-6584,5448,-6579,5451,-6575,5453,-6571,5455,-6566,5457,-6560,5458,-6554,5459,-6548,5459,-6525,5456,-6513,5451,-6505,5445,-6497,5437,-6493,5427,-6493,5420,-6479,5434,-6479,5440,-6480,5446,-6483,5452,-6486,5457,-6490,5461,-6495,5465,-6500,5468,-6507,5471,-6514,5473,-6522,5474,-6530,5474,-6550,5473,-6558,5471,-6566,5468,-6573,5465,-6580,5461,-6585,5457,-6590,5452,-6594,5447,-6597,5441,-6599,5434,-6601,5420,-6601,5414,-6599,5408,-6597,5402,-6594,5397,-6590,5393,-6585,5389,-6579,5386,-6573,5384,-6566,5381,-6558,5380,-6550,5380,-6530,5381,-6522,5384,-6514,5386,-6507,5389,-6500,5393,-6495,5395,-6525,5395,-6547xe" filled="t" fillcolor="#363435" stroked="f">
              <v:path arrowok="t"/>
              <v:fill/>
            </v:shape>
            <v:shape style="position:absolute;left:4167;top:-6836;width:3946;height:383" coordorigin="4167,-6836" coordsize="3946,383" path="m4599,-6486l4604,-6484,4610,-6482,4615,-6480,4621,-6479,4636,-6479,4641,-6480,4645,-6482,4650,-6484,4657,-6490,4662,-6497,4664,-6501,4666,-6506,4666,-6510,4666,-6522,4665,-6528,4661,-6533,4658,-6538,4653,-6542,4645,-6544,4639,-6546,4635,-6547,4630,-6548,4624,-6550,4619,-6552,4613,-6557,4610,-6564,4610,-6574,4612,-6579,4616,-6582,4620,-6585,4625,-6587,4637,-6587,4643,-6586,4648,-6583,4654,-6581,4658,-6578,4662,-6574,4662,-6593,4658,-6595,4653,-6597,4648,-6598,4642,-6600,4637,-6600,4620,-6600,4612,-6597,4605,-6591,4599,-6584,4595,-6576,4595,-6562,4596,-6558,4598,-6551,4602,-6546,4607,-6541,4613,-6538,4620,-6536,4624,-6534,4627,-6533,4632,-6532,4639,-6530,4643,-6529,4649,-6524,4652,-6517,4652,-6506,4650,-6502,4642,-6495,4636,-6493,4623,-6493,4617,-6494,4611,-6497,4605,-6499,4600,-6503,4595,-6508,4594,-6508,4594,-6489,4599,-6486xe" filled="t" fillcolor="#363435" stroked="f">
              <v:path arrowok="t"/>
              <v:fill/>
            </v:shape>
            <v:shape style="position:absolute;left:4167;top:-6836;width:3946;height:383" coordorigin="4167,-6836" coordsize="3946,383" path="m7682,-6741l7682,-6748,7684,-6754,7685,-6760,7688,-6765,7690,-6769,7693,-6773,7697,-6776,7704,-6780,7709,-6781,7719,-6781,7723,-6780,7727,-6778,7734,-6773,7737,-6769,7740,-6765,7742,-6760,7744,-6754,7745,-6748,7746,-6741,7746,-6718,7743,-6707,7737,-6698,7731,-6690,7724,-6686,7714,-6686,7707,-6673,7721,-6673,7727,-6674,7733,-6677,7739,-6679,7744,-6683,7748,-6689,7752,-6694,7755,-6700,7757,-6708,7760,-6716,7761,-6724,7761,-6743,7759,-6752,7757,-6759,7755,-6767,7752,-6773,7748,-6779,7744,-6784,7739,-6787,7733,-6790,7727,-6793,7721,-6794,7707,-6794,7700,-6793,7695,-6790,7689,-6788,7684,-6784,7680,-6779,7676,-6773,7673,-6767,7670,-6759,7668,-6752,7667,-6743,7667,-6724,7668,-6715,7670,-6708,7672,-6700,7676,-6694,7680,-6689,7682,-6718,7682,-6741xe" filled="t" fillcolor="#363435" stroked="f">
              <v:path arrowok="t"/>
              <v:fill/>
            </v:shape>
            <v:shape style="position:absolute;left:4167;top:-6836;width:3946;height:383" coordorigin="4167,-6836" coordsize="3946,383" path="m6687,-6792l6673,-6792,6673,-6675,6745,-6675,6755,-6708,6795,-6708,6805,-6675,6820,-6675,6784,-6792,6791,-6721,6759,-6721,6767,-6792,6734,-6686,6734,-6689,6687,-6689,6687,-6792xe" filled="t" fillcolor="#363435" stroked="f">
              <v:path arrowok="t"/>
              <v:fill/>
            </v:shape>
            <v:shape style="position:absolute;left:4167;top:-6836;width:3946;height:383" coordorigin="4167,-6836" coordsize="3946,383" path="m6182,-6680l6187,-6678,6192,-6676,6198,-6674,6204,-6673,6218,-6673,6224,-6674,6228,-6676,6232,-6678,6240,-6684,6245,-6691,6247,-6695,6248,-6699,6249,-6704,6249,-6716,6248,-6722,6244,-6727,6241,-6732,6236,-6735,6228,-6738,6222,-6740,6217,-6741,6213,-6742,6207,-6744,6202,-6745,6196,-6750,6193,-6757,6193,-6768,6195,-6772,6199,-6776,6203,-6779,6208,-6781,6220,-6781,6226,-6779,6231,-6777,6236,-6774,6241,-6771,6245,-6768,6245,-6787,6241,-6789,6236,-6791,6230,-6792,6225,-6793,6220,-6794,6203,-6794,6195,-6791,6188,-6784,6181,-6778,6178,-6770,6178,-6756,6179,-6752,6181,-6745,6185,-6740,6190,-6735,6196,-6732,6202,-6729,6206,-6728,6210,-6727,6215,-6726,6222,-6724,6226,-6722,6231,-6717,6235,-6711,6235,-6700,6233,-6695,6225,-6688,6219,-6687,6206,-6687,6200,-6688,6194,-6691,6188,-6693,6183,-6697,6178,-6702,6177,-6702,6177,-6682,6182,-6680xe" filled="t" fillcolor="#363435" stroked="f">
              <v:path arrowok="t"/>
              <v:fill/>
            </v:shape>
            <v:shape style="position:absolute;left:4156;top:-6601;width:3962;height:703" coordorigin="4156,-6601" coordsize="3962,703" path="m6987,-6586l6987,-6598,6946,-6598,6946,-6586,6959,-6586,6959,-6493,6946,-6493,6946,-6482,6987,-6482,6987,-6493,6973,-6493,6973,-6586,6987,-6586xe" filled="t" fillcolor="#363435" stroked="f">
              <v:path arrowok="t"/>
              <v:fill/>
            </v:shape>
            <v:shape style="position:absolute;left:4156;top:-6601;width:3962;height:703" coordorigin="4156,-6601" coordsize="3962,703" path="m7004,-6482l7017,-6482,7017,-6582,7064,-6482,7080,-6482,7080,-6598,7067,-6598,7067,-6506,7024,-6598,7004,-6598,7004,-6482xe" filled="t" fillcolor="#363435" stroked="f">
              <v:path arrowok="t"/>
              <v:fill/>
            </v:shape>
            <v:shape style="position:absolute;left:4156;top:-6601;width:3962;height:703" coordorigin="4156,-6601" coordsize="3962,703" path="m7113,-6514l7117,-6527,7134,-6582,7150,-6527,7154,-6514,7163,-6482,7178,-6482,7143,-6598,7125,-6598,7090,-6482,7104,-6482,7113,-6514xe" filled="t" fillcolor="#363435" stroked="f">
              <v:path arrowok="t"/>
              <v:fill/>
            </v:shape>
            <v:shape style="position:absolute;left:4156;top:-6601;width:3962;height:703" coordorigin="4156,-6601" coordsize="3962,703" path="m7117,-6527l7113,-6514,7154,-6514,7150,-6527,7117,-6527xe" filled="t" fillcolor="#363435" stroked="f">
              <v:path arrowok="t"/>
              <v:fill/>
            </v:shape>
            <v:shape style="position:absolute;left:4156;top:-6601;width:3962;height:703" coordorigin="4156,-6601" coordsize="3962,703" path="m7202,-6495l7202,-6598,7188,-6598,7188,-6482,7250,-6482,7250,-6495,7202,-6495xe" filled="t" fillcolor="#363435" stroked="f">
              <v:path arrowok="t"/>
              <v:fill/>
            </v:shape>
            <v:shape style="position:absolute;left:4156;top:-6601;width:3962;height:703" coordorigin="4156,-6601" coordsize="3962,703" path="m7334,-6525l7333,-6495,7337,-6490,7342,-6486,7347,-6483,7353,-6480,7359,-6479,7367,-6492,7357,-6492,7349,-6497,7343,-6505,7337,-6513,7334,-6525xe" filled="t" fillcolor="#363435" stroked="f">
              <v:path arrowok="t"/>
              <v:fill/>
            </v:shape>
            <v:shape style="position:absolute;left:4156;top:-6601;width:3962;height:703" coordorigin="4156,-6601" coordsize="3962,703" path="m7596,-6582l7612,-6527,7605,-6598,7588,-6598,7580,-6527,7596,-6582xe" filled="t" fillcolor="#363435" stroked="f">
              <v:path arrowok="t"/>
              <v:fill/>
            </v:shape>
            <v:shape style="position:absolute;left:4156;top:-6601;width:3962;height:703" coordorigin="4156,-6601" coordsize="3962,703" path="m7711,-6558l7710,-6550,7710,-6530,7711,-6521,7713,-6514,7716,-6506,7719,-6500,7723,-6495,7727,-6490,7732,-6486,7738,-6483,7744,-6481,7750,-6479,7761,-6479,7765,-6480,7770,-6481,7776,-6483,7781,-6485,7786,-6487,7790,-6489,7790,-6508,7789,-6508,7785,-6504,7780,-6500,7775,-6497,7769,-6494,7761,-6493,7753,-6493,7749,-6494,7745,-6496,7737,-6501,7731,-6508,7729,-6513,7727,-6519,7725,-6525,7724,-6532,7724,-6547,7725,-6554,7727,-6560,7729,-6566,7731,-6571,7734,-6575,7740,-6582,7744,-6584,7749,-6586,7753,-6587,7761,-6587,7768,-6586,7774,-6583,7780,-6580,7784,-6576,7790,-6572,7790,-6590,7785,-6593,7781,-6596,7776,-6597,7770,-6599,7764,-6600,7757,-6600,7750,-6600,7744,-6599,7738,-6596,7732,-6593,7727,-6589,7723,-6584,7719,-6579,7715,-6573,7713,-6565,7711,-6558xe" filled="t" fillcolor="#363435" stroked="f">
              <v:path arrowok="t"/>
              <v:fill/>
            </v:shape>
            <v:shape style="position:absolute;left:4156;top:-6601;width:3962;height:703" coordorigin="4156,-6601" coordsize="3962,703" path="m7812,-6525l7810,-6495,7814,-6490,7819,-6486,7825,-6483,7830,-6480,7837,-6479,7844,-6492,7834,-6492,7826,-6497,7821,-6505,7815,-6513,7812,-6525xe" filled="t" fillcolor="#363435" stroked="f">
              <v:path arrowok="t"/>
              <v:fill/>
            </v:shape>
            <v:shape style="position:absolute;left:4156;top:-6601;width:3962;height:703" coordorigin="4156,-6601" coordsize="3962,703" path="m7936,-6538l7920,-6538,7920,-6585,7936,-6585,7943,-6584,7949,-6582,7953,-6579,7956,-6573,7958,-6567,7958,-6563,7958,-6556,7956,-6550,7956,-6530,7960,-6533,7964,-6537,7969,-6544,7971,-6549,7972,-6553,7973,-6558,7973,-6570,7972,-6575,7970,-6580,7967,-6584,7960,-6591,7953,-6595,7949,-6597,7944,-6598,7939,-6598,7906,-6598,7906,-6482,7920,-6482,7920,-6525,7940,-6525,7936,-6538xe" filled="t" fillcolor="#363435" stroked="f">
              <v:path arrowok="t"/>
              <v:fill/>
            </v:shape>
            <v:shape style="position:absolute;left:4156;top:-6601;width:3962;height:703" coordorigin="4156,-6601" coordsize="3962,703" path="m7936,-6538l7940,-6525,7946,-6526,7951,-6528,7956,-6530,7956,-6550,7952,-6545,7947,-6541,7940,-6539,7936,-6538xe" filled="t" fillcolor="#363435" stroked="f">
              <v:path arrowok="t"/>
              <v:fill/>
            </v:shape>
            <v:shape style="position:absolute;left:4156;top:-6601;width:3962;height:703" coordorigin="4156,-6601" coordsize="3962,703" path="m8023,-6586l8023,-6598,7982,-6598,7982,-6586,7996,-6586,7996,-6493,7982,-6493,7982,-6482,8023,-6482,8023,-6493,8010,-6493,8010,-6586,8023,-6586xe" filled="t" fillcolor="#363435" stroked="f">
              <v:path arrowok="t"/>
              <v:fill/>
            </v:shape>
            <v:shape style="position:absolute;left:4156;top:-6601;width:3962;height:703" coordorigin="4156,-6601" coordsize="3962,703" path="m8053,-6514l8057,-6527,8073,-6582,8090,-6527,8093,-6514,8103,-6482,8118,-6482,8082,-6598,8065,-6598,8029,-6482,8043,-6482,8053,-6514xe" filled="t" fillcolor="#363435" stroked="f">
              <v:path arrowok="t"/>
              <v:fill/>
            </v:shape>
            <v:shape style="position:absolute;left:4156;top:-6601;width:3962;height:703" coordorigin="4156,-6601" coordsize="3962,703" path="m8057,-6527l8053,-6514,8093,-6514,8090,-6527,8057,-6527xe" filled="t" fillcolor="#363435" stroked="f">
              <v:path arrowok="t"/>
              <v:fill/>
            </v:shape>
            <v:shape style="position:absolute;left:4156;top:-6601;width:3962;height:703" coordorigin="4156,-6601" coordsize="3962,703" path="m4217,-6306l4213,-6304,4208,-6303,4203,-6302,4198,-6301,4200,-6288,4207,-6288,4212,-6290,4218,-6291,4223,-6293,4229,-6297,4235,-6302,4240,-6309,4244,-6317,4248,-6326,4250,-6335,4250,-6357,4248,-6367,4245,-6375,4241,-6384,4236,-6390,4229,-6395,4225,-6398,4220,-6400,4214,-6402,4209,-6404,4201,-6404,4167,-6404,4167,-6288,4191,-6288,4181,-6301,4181,-6391,4198,-6391,4203,-6391,4207,-6390,4212,-6388,4216,-6387,4220,-6384,4225,-6381,4229,-6376,4232,-6369,4234,-6363,4236,-6355,4236,-6337,4234,-6330,4232,-6323,4229,-6317,4226,-6313,4221,-6309,4217,-6306xe" filled="t" fillcolor="#363435" stroked="f">
              <v:path arrowok="t"/>
              <v:fill/>
            </v:shape>
            <v:shape style="position:absolute;left:4156;top:-6601;width:3962;height:703" coordorigin="4156,-6601" coordsize="3962,703" path="m4192,-6301l4181,-6301,4191,-6288,4200,-6288,4198,-6301,4192,-6301xe" filled="t" fillcolor="#363435" stroked="f">
              <v:path arrowok="t"/>
              <v:fill/>
            </v:shape>
            <v:shape style="position:absolute;left:4156;top:-6601;width:3962;height:703" coordorigin="4156,-6601" coordsize="3962,703" path="m4280,-6302l4280,-6345,4328,-6345,4328,-6359,4280,-6359,4280,-6391,4332,-6391,4332,-6404,4265,-6404,4265,-6288,4332,-6288,4332,-6302,4280,-6302xe" filled="t" fillcolor="#363435" stroked="f">
              <v:path arrowok="t"/>
              <v:fill/>
            </v:shape>
            <v:shape style="position:absolute;left:4156;top:-6601;width:3962;height:703" coordorigin="4156,-6601" coordsize="3962,703" path="m4361,-6302l4361,-6404,4347,-6404,4347,-6288,4408,-6288,4408,-6302,4361,-6302xe" filled="t" fillcolor="#363435" stroked="f">
              <v:path arrowok="t"/>
              <v:fill/>
            </v:shape>
            <v:shape style="position:absolute;left:4156;top:-6601;width:3962;height:703" coordorigin="4156,-6601" coordsize="3962,703" path="m4447,-6404l4447,-6288,4461,-6288,4461,-6334,4477,-6334,4510,-6288,4529,-6288,4491,-6339,4498,-6341,4503,-6346,4507,-6351,4511,-6357,4513,-6364,4513,-6379,4512,-6384,4510,-6388,4508,-6392,4501,-6398,4496,-6383,4498,-6378,4498,-6372,4498,-6368,4497,-6361,4494,-6355,4490,-6351,4484,-6348,4477,-6347,4461,-6347,4461,-6391,4475,-6391,4480,-6404,4447,-6404xe" filled="t" fillcolor="#363435" stroked="f">
              <v:path arrowok="t"/>
              <v:fill/>
            </v:shape>
            <v:shape style="position:absolute;left:4156;top:-6601;width:3962;height:703" coordorigin="4156,-6601" coordsize="3962,703" path="m4493,-6403l4489,-6403,4485,-6404,4480,-6404,4475,-6391,4479,-6391,4485,-6390,4490,-6389,4496,-6383,4501,-6398,4493,-6403xe" filled="t" fillcolor="#363435" stroked="f">
              <v:path arrowok="t"/>
              <v:fill/>
            </v:shape>
            <v:shape style="position:absolute;left:4156;top:-6601;width:3962;height:703" coordorigin="4156,-6601" coordsize="3962,703" path="m4551,-6302l4551,-6345,4600,-6345,4600,-6359,4551,-6359,4551,-6391,4603,-6391,4603,-6404,4537,-6404,4537,-6288,4603,-6288,4603,-6302,4551,-6302xe" filled="t" fillcolor="#363435" stroked="f">
              <v:path arrowok="t"/>
              <v:fill/>
            </v:shape>
            <v:shape style="position:absolute;left:4156;top:-6601;width:3962;height:703" coordorigin="4156,-6601" coordsize="3962,703" path="m4614,-6364l4613,-6356,4613,-6336,4614,-6328,4616,-6320,4618,-6312,4622,-6306,4626,-6301,4630,-6296,4635,-6292,4641,-6290,4647,-6287,4653,-6286,4664,-6286,4668,-6286,4673,-6287,4679,-6289,4684,-6291,4688,-6293,4693,-6296,4693,-6314,4692,-6314,4687,-6310,4683,-6307,4678,-6303,4671,-6301,4664,-6299,4656,-6299,4651,-6300,4648,-6302,4640,-6307,4634,-6315,4632,-6320,4630,-6325,4628,-6331,4627,-6338,4627,-6354,4628,-6360,4630,-6366,4631,-6372,4634,-6377,4637,-6381,4643,-6388,4647,-6390,4651,-6392,4656,-6393,4664,-6393,4671,-6392,4677,-6389,4683,-6386,4687,-6383,4693,-6378,4693,-6397,4688,-6399,4684,-6402,4679,-6404,4673,-6405,4667,-6406,4660,-6407,4653,-6407,4647,-6405,4641,-6402,4635,-6400,4630,-6396,4626,-6391,4622,-6385,4618,-6379,4616,-6372,4614,-6364xe" filled="t" fillcolor="#363435" stroked="f">
              <v:path arrowok="t"/>
              <v:fill/>
            </v:shape>
            <v:shape style="position:absolute;left:4156;top:-6601;width:3962;height:703" coordorigin="4156,-6601" coordsize="3962,703" path="m4743,-6393l4743,-6404,4702,-6404,4702,-6393,4715,-6393,4715,-6300,4702,-6300,4702,-6288,4743,-6288,4743,-6300,4730,-6300,4730,-6393,4743,-6393xe" filled="t" fillcolor="#363435" stroked="f">
              <v:path arrowok="t"/>
              <v:fill/>
            </v:shape>
            <v:shape style="position:absolute;left:4156;top:-6601;width:3962;height:703" coordorigin="4156,-6601" coordsize="3962,703" path="m4804,-6303l4797,-6301,4792,-6301,4774,-6301,4774,-6344,4795,-6344,4795,-6357,4774,-6357,4774,-6391,4788,-6404,4760,-6404,4760,-6288,4798,-6288,4804,-6303xe" filled="t" fillcolor="#363435" stroked="f">
              <v:path arrowok="t"/>
              <v:fill/>
            </v:shape>
            <v:shape style="position:absolute;left:4156;top:-6601;width:3962;height:703" coordorigin="4156,-6601" coordsize="3962,703" path="m4823,-6363l4826,-6368,4827,-6373,4827,-6383,4826,-6387,4823,-6395,4816,-6400,4809,-6403,4802,-6404,4796,-6404,4788,-6404,4774,-6391,4793,-6391,4800,-6391,4805,-6390,4810,-6385,4812,-6381,4813,-6376,4813,-6372,4811,-6367,4809,-6362,4804,-6359,4800,-6358,4795,-6357,4795,-6344,4802,-6344,4807,-6342,4812,-6339,4816,-6334,4817,-6327,4817,-6319,4817,-6316,4814,-6310,4810,-6306,4804,-6303,4798,-6288,4804,-6289,4808,-6290,4813,-6291,4817,-6294,4821,-6297,4827,-6304,4829,-6308,4831,-6313,4832,-6318,4832,-6331,4830,-6337,4827,-6342,4824,-6347,4819,-6351,4812,-6353,4812,-6353,4817,-6356,4821,-6359,4823,-6363xe" filled="t" fillcolor="#363435" stroked="f">
              <v:path arrowok="t"/>
              <v:fill/>
            </v:shape>
            <v:shape style="position:absolute;left:4156;top:-6601;width:3962;height:703" coordorigin="4156,-6601" coordsize="3962,703" path="m4855,-6331l4853,-6301,4858,-6296,4862,-6292,4868,-6289,4874,-6287,4880,-6285,4888,-6299,4878,-6299,4870,-6303,4864,-6311,4858,-6319,4855,-6331xe" filled="t" fillcolor="#363435" stroked="f">
              <v:path arrowok="t"/>
              <v:fill/>
            </v:shape>
            <v:shape style="position:absolute;left:4156;top:-6601;width:3962;height:703" coordorigin="4156,-6601" coordsize="3962,703" path="m5027,-6306l5023,-6304,5018,-6303,5014,-6302,5008,-6301,5010,-6288,5017,-6288,5023,-6290,5028,-6291,5034,-6293,5039,-6297,5045,-6302,5051,-6309,5055,-6317,5058,-6326,5060,-6335,5060,-6357,5059,-6367,5055,-6375,5051,-6384,5046,-6390,5039,-6395,5035,-6398,5030,-6400,5025,-6402,5019,-6404,5011,-6404,4977,-6404,4977,-6288,5001,-6288,4991,-6301,4991,-6391,5008,-6391,5013,-6391,5018,-6390,5022,-6388,5026,-6387,5030,-6384,5035,-6381,5039,-6376,5042,-6369,5044,-6363,5046,-6355,5046,-6337,5045,-6330,5042,-6323,5040,-6317,5036,-6313,5031,-6309,5027,-6306xe" filled="t" fillcolor="#363435" stroked="f">
              <v:path arrowok="t"/>
              <v:fill/>
            </v:shape>
            <v:shape style="position:absolute;left:4156;top:-6601;width:3962;height:703" coordorigin="4156,-6601" coordsize="3962,703" path="m5002,-6301l4991,-6301,5001,-6288,5010,-6288,5008,-6301,5002,-6301xe" filled="t" fillcolor="#363435" stroked="f">
              <v:path arrowok="t"/>
              <v:fill/>
            </v:shape>
            <v:shape style="position:absolute;left:4156;top:-6601;width:3962;height:703" coordorigin="4156,-6601" coordsize="3962,703" path="m5090,-6302l5090,-6345,5138,-6345,5138,-6359,5090,-6359,5090,-6391,5142,-6391,5142,-6404,5076,-6404,5076,-6288,5142,-6288,5142,-6302,5090,-6302xe" filled="t" fillcolor="#363435" stroked="f">
              <v:path arrowok="t"/>
              <v:fill/>
            </v:shape>
            <v:shape style="position:absolute;left:4156;top:-6601;width:3962;height:703" coordorigin="4156,-6601" coordsize="3962,703" path="m5214,-6345l5199,-6345,5199,-6391,5215,-6391,5221,-6390,5227,-6388,5232,-6385,5235,-6379,5237,-6373,5237,-6369,5236,-6362,5234,-6356,5234,-6336,5239,-6339,5242,-6343,5247,-6350,5249,-6355,5251,-6359,5251,-6364,5251,-6376,5250,-6381,5248,-6386,5246,-6390,5239,-6397,5232,-6402,5227,-6403,5223,-6404,5217,-6404,5185,-6404,5185,-6288,5199,-6288,5199,-6331,5218,-6331,5214,-6345xe" filled="t" fillcolor="#363435" stroked="f">
              <v:path arrowok="t"/>
              <v:fill/>
            </v:shape>
            <v:shape style="position:absolute;left:4156;top:-6601;width:3962;height:703" coordorigin="4156,-6601" coordsize="3962,703" path="m5214,-6345l5218,-6331,5224,-6332,5229,-6334,5234,-6336,5234,-6356,5231,-6352,5226,-6347,5219,-6345,5214,-6345xe" filled="t" fillcolor="#363435" stroked="f">
              <v:path arrowok="t"/>
              <v:fill/>
            </v:shape>
            <v:shape style="position:absolute;left:4156;top:-6601;width:3962;height:703" coordorigin="4156,-6601" coordsize="3962,703" path="m5274,-6320l5278,-6334,5294,-6389,5310,-6334,5314,-6320,5324,-6288,5339,-6288,5303,-6404,5286,-6404,5250,-6288,5264,-6288,5274,-6320xe" filled="t" fillcolor="#363435" stroked="f">
              <v:path arrowok="t"/>
              <v:fill/>
            </v:shape>
            <v:shape style="position:absolute;left:4156;top:-6601;width:3962;height:703" coordorigin="4156,-6601" coordsize="3962,703" path="m5278,-6334l5274,-6320,5314,-6320,5310,-6334,5278,-6334xe" filled="t" fillcolor="#363435" stroked="f">
              <v:path arrowok="t"/>
              <v:fill/>
            </v:shape>
            <v:shape style="position:absolute;left:4156;top:-6601;width:3962;height:703" coordorigin="4156,-6601" coordsize="3962,703" path="m5366,-6400l5361,-6396,5357,-6391,5352,-6385,5349,-6379,5346,-6372,5344,-6364,5343,-6356,5343,-6336,5344,-6328,5346,-6320,5349,-6312,5352,-6306,5357,-6301,5361,-6296,5366,-6292,5373,-6289,5379,-6287,5386,-6286,5393,-6286,5400,-6286,5406,-6287,5413,-6289,5418,-6291,5424,-6294,5428,-6296,5428,-6347,5390,-6347,5390,-6333,5414,-6333,5414,-6303,5412,-6301,5404,-6300,5396,-6299,5387,-6299,5382,-6300,5378,-6302,5374,-6304,5370,-6307,5367,-6311,5364,-6315,5362,-6320,5360,-6326,5358,-6332,5357,-6339,5357,-6361,5361,-6372,5367,-6381,5373,-6389,5381,-6393,5396,-6393,5403,-6392,5410,-6389,5417,-6386,5423,-6381,5428,-6378,5428,-6397,5424,-6399,5418,-6402,5413,-6403,5407,-6405,5400,-6406,5393,-6407,5386,-6407,5379,-6405,5373,-6402,5366,-6400xe" filled="t" fillcolor="#363435" stroked="f">
              <v:path arrowok="t"/>
              <v:fill/>
            </v:shape>
            <v:shape style="position:absolute;left:4156;top:-6601;width:3962;height:703" coordorigin="4156,-6601" coordsize="3962,703" path="m5454,-6331l5453,-6301,5457,-6296,5462,-6292,5467,-6289,5473,-6287,5479,-6285,5487,-6299,5477,-6299,5469,-6303,5463,-6311,5457,-6319,5454,-6331xe" filled="t" fillcolor="#363435" stroked="f">
              <v:path arrowok="t"/>
              <v:fill/>
            </v:shape>
            <v:shape style="position:absolute;left:4156;top:-6601;width:3962;height:703" coordorigin="4156,-6601" coordsize="3962,703" path="m6400,-6495l6400,-6539,6449,-6539,6449,-6552,6400,-6552,6400,-6584,6452,-6584,6452,-6598,6386,-6598,6386,-6482,6452,-6482,6452,-6495,6400,-6495xe" filled="t" fillcolor="#363435" stroked="f">
              <v:path arrowok="t"/>
              <v:fill/>
            </v:shape>
            <v:shape style="position:absolute;left:4156;top:-6601;width:3962;height:703" coordorigin="4156,-6601" coordsize="3962,703" path="m5550,-6310l5550,-6288,5567,-6288,5567,-6310,5550,-6310xe" filled="t" fillcolor="#363435" stroked="f">
              <v:path arrowok="t"/>
              <v:fill/>
            </v:shape>
            <v:shape style="position:absolute;left:4156;top:-6601;width:3962;height:703" coordorigin="4156,-6601" coordsize="3962,703" path="m4192,-5900l4206,-5900,4206,-6003,4241,-6003,4241,-6017,4156,-6017,4156,-6003,4192,-6003,4192,-5900xe" filled="t" fillcolor="#363435" stroked="f">
              <v:path arrowok="t"/>
              <v:fill/>
            </v:shape>
            <v:shape style="position:absolute;left:4156;top:-6601;width:3962;height:703" coordorigin="4156,-6601" coordsize="3962,703" path="m4257,-5943l4255,-5914,4259,-5909,4264,-5905,4270,-5902,4276,-5899,4282,-5898,4289,-5911,4279,-5911,4272,-5915,4266,-5924,4260,-5932,4257,-5943xe" filled="t" fillcolor="#363435" stroked="f">
              <v:path arrowok="t"/>
              <v:fill/>
            </v:shape>
            <v:shape style="position:absolute;left:4156;top:-6601;width:3962;height:703" coordorigin="4156,-6601" coordsize="3962,703" path="m4402,-5918l4397,-5916,4393,-5915,4388,-5914,4382,-5914,4384,-5900,4391,-5901,4397,-5902,4402,-5904,4408,-5906,4413,-5910,4420,-5915,4425,-5921,4429,-5930,4433,-5938,4435,-5948,4435,-5970,4433,-5980,4429,-5988,4425,-5996,4420,-6003,4413,-6008,4409,-6011,4405,-6013,4399,-6015,4393,-6016,4385,-6017,4351,-6017,4351,-5900,4376,-5900,4365,-5914,4365,-6004,4383,-6004,4388,-6003,4392,-6002,4396,-6001,4400,-5999,4404,-5997,4409,-5993,4413,-5988,4416,-5982,4419,-5975,4420,-5968,4420,-5950,4419,-5942,4416,-5936,4414,-5930,4410,-5925,4405,-5921,4402,-5918xe" filled="t" fillcolor="#363435" stroked="f">
              <v:path arrowok="t"/>
              <v:fill/>
            </v:shape>
            <v:shape style="position:absolute;left:4156;top:-6601;width:3962;height:703" coordorigin="4156,-6601" coordsize="3962,703" path="m4376,-5914l4365,-5914,4376,-5900,4384,-5900,4382,-5914,4376,-5914xe" filled="t" fillcolor="#363435" stroked="f">
              <v:path arrowok="t"/>
              <v:fill/>
            </v:shape>
            <v:shape style="position:absolute;left:4156;top:-6601;width:3962;height:703" coordorigin="4156,-6601" coordsize="3962,703" path="m4459,-5943l4457,-5914,4461,-5909,4466,-5905,4471,-5902,4477,-5899,4484,-5898,4491,-5911,4481,-5911,4473,-5915,4467,-5924,4462,-5932,4459,-5943xe" filled="t" fillcolor="#363435" stroked="f">
              <v:path arrowok="t"/>
              <v:fill/>
            </v:shape>
            <v:shape style="position:absolute;left:4156;top:-6601;width:3962;height:703" coordorigin="4156,-6601" coordsize="3962,703" path="m4459,-5966l4459,-5973,4461,-5979,4462,-5985,4465,-5990,4467,-5994,4470,-5998,4474,-6001,4481,-6005,4486,-6006,4496,-6006,4500,-6005,4504,-6003,4511,-5998,4514,-5994,4517,-5990,4519,-5985,4521,-5979,4522,-5973,4523,-5966,4523,-5943,4520,-5932,4514,-5924,4508,-5915,4501,-5911,4491,-5911,4484,-5898,4498,-5898,4504,-5899,4510,-5902,4516,-5904,4521,-5908,4525,-5914,4529,-5919,4532,-5925,4534,-5933,4537,-5941,4538,-5949,4538,-5968,4536,-5977,4534,-5985,4532,-5992,4529,-5999,4525,-6004,4521,-6009,4516,-6013,4510,-6015,4504,-6018,4498,-6020,4484,-6020,4477,-6018,4471,-6015,4466,-6013,4461,-6009,4457,-6004,4453,-5998,4450,-5992,4447,-5985,4445,-5977,4444,-5969,4444,-5949,4445,-5941,4447,-5933,4449,-5925,4453,-5919,4457,-5914,4459,-5943,4459,-5966xe" filled="t" fillcolor="#363435" stroked="f">
              <v:path arrowok="t"/>
              <v:fill/>
            </v:shape>
            <v:shape style="position:absolute;left:4156;top:-6601;width:3962;height:703" coordorigin="4156,-6601" coordsize="3962,703" path="m4257,-5966l4258,-5973,4259,-5979,4261,-5985,4263,-5990,4266,-5994,4269,-5998,4272,-6001,4280,-6005,4284,-6006,4294,-6006,4299,-6005,4303,-6003,4310,-5998,4313,-5994,4315,-5990,4318,-5985,4319,-5979,4321,-5973,4321,-5966,4321,-5943,4318,-5932,4313,-5924,4307,-5915,4299,-5911,4289,-5911,4282,-5898,4296,-5898,4302,-5899,4308,-5902,4314,-5904,4319,-5908,4323,-5914,4327,-5919,4331,-5925,4333,-5933,4335,-5941,4336,-5949,4336,-5968,4335,-5977,4333,-5985,4330,-5992,4327,-5999,4323,-6004,4319,-6009,4314,-6013,4309,-6015,4303,-6018,4296,-6020,4282,-6020,4276,-6018,4270,-6015,4264,-6013,4259,-6009,4255,-6004,4251,-5998,4248,-5992,4246,-5985,4243,-5977,4242,-5969,4242,-5949,4243,-5941,4246,-5933,4248,-5925,4251,-5919,4255,-5914,4257,-5943,4257,-5966xe" filled="t" fillcolor="#363435" stroked="f">
              <v:path arrowok="t"/>
              <v:fill/>
            </v:shape>
            <v:shape style="position:absolute;left:4156;top:-6601;width:3962;height:703" coordorigin="4156,-6601" coordsize="3962,703" path="m5454,-6354l5455,-6360,5457,-6366,5458,-6373,5460,-6377,5463,-6381,5466,-6386,5469,-6389,5477,-6393,5482,-6394,5492,-6394,5496,-6393,5500,-6391,5507,-6385,5510,-6381,5513,-6378,5515,-6373,5517,-6367,5518,-6361,5519,-6354,5519,-6331,5516,-6319,5510,-6311,5504,-6303,5496,-6299,5487,-6299,5479,-6285,5494,-6285,5500,-6287,5506,-6289,5511,-6292,5516,-6296,5521,-6301,5525,-6306,5528,-6313,5530,-6321,5532,-6328,5533,-6337,5533,-6356,5532,-6364,5530,-6372,5528,-6380,5525,-6386,5521,-6391,5517,-6396,5512,-6400,5506,-6403,5500,-6406,5494,-6407,5479,-6407,5473,-6406,5467,-6403,5462,-6400,5457,-6396,5453,-6391,5449,-6386,5445,-6379,5443,-6372,5441,-6365,5440,-6356,5440,-6337,5441,-6328,5443,-6320,5445,-6313,5448,-6306,5453,-6301,5454,-6331,5454,-6354xe" filled="t" fillcolor="#363435" stroked="f">
              <v:path arrowok="t"/>
              <v:fill/>
            </v:shape>
            <v:shape style="position:absolute;left:4156;top:-6601;width:3962;height:703" coordorigin="4156,-6601" coordsize="3962,703" path="m4855,-6354l4856,-6360,4858,-6366,4859,-6373,4861,-6377,4864,-6381,4867,-6386,4870,-6389,4878,-6393,4883,-6394,4893,-6394,4897,-6393,4901,-6391,4908,-6385,4911,-6381,4914,-6378,4916,-6373,4917,-6367,4919,-6361,4920,-6354,4920,-6331,4917,-6319,4911,-6311,4905,-6303,4897,-6299,4888,-6299,4880,-6285,4894,-6285,4901,-6287,4907,-6289,4912,-6292,4917,-6296,4922,-6301,4926,-6306,4929,-6313,4931,-6321,4933,-6328,4934,-6337,4934,-6356,4933,-6364,4931,-6372,4929,-6380,4926,-6386,4922,-6391,4918,-6396,4913,-6400,4907,-6403,4901,-6406,4895,-6407,4880,-6407,4874,-6406,4868,-6403,4862,-6400,4858,-6396,4854,-6391,4849,-6386,4846,-6379,4844,-6372,4842,-6365,4841,-6356,4841,-6337,4842,-6328,4844,-6320,4846,-6313,4849,-6306,4853,-6301,4855,-6331,4855,-6354xe" filled="t" fillcolor="#363435" stroked="f">
              <v:path arrowok="t"/>
              <v:fill/>
            </v:shape>
            <v:shape style="position:absolute;left:4156;top:-6601;width:3962;height:703" coordorigin="4156,-6601" coordsize="3962,703" path="m7812,-6547l7813,-6554,7814,-6560,7816,-6566,7818,-6571,7821,-6575,7823,-6579,7827,-6582,7834,-6586,7839,-6587,7849,-6587,7853,-6586,7857,-6584,7865,-6579,7867,-6575,7870,-6571,7872,-6566,7874,-6560,7875,-6554,7876,-6548,7876,-6525,7873,-6513,7867,-6505,7862,-6497,7854,-6492,7844,-6492,7837,-6479,7851,-6479,7857,-6480,7863,-6483,7869,-6486,7874,-6490,7878,-6495,7882,-6500,7885,-6507,7888,-6514,7890,-6522,7891,-6530,7891,-6550,7890,-6558,7887,-6566,7885,-6573,7882,-6580,7878,-6585,7874,-6590,7869,-6594,7863,-6597,7858,-6599,7851,-6601,7837,-6601,7830,-6599,7825,-6597,7819,-6594,7814,-6590,7810,-6585,7806,-6579,7803,-6573,7800,-6566,7798,-6558,7797,-6550,7797,-6530,7798,-6522,7800,-6514,7803,-6507,7806,-6500,7810,-6495,7812,-6525,7812,-6547xe" filled="t" fillcolor="#363435" stroked="f">
              <v:path arrowok="t"/>
              <v:fill/>
            </v:shape>
            <v:shape style="position:absolute;left:4156;top:-6601;width:3962;height:703" coordorigin="4156,-6601" coordsize="3962,703" path="m7508,-6598l7494,-6598,7494,-6482,7566,-6482,7576,-6514,7616,-6514,7626,-6482,7641,-6482,7605,-6598,7612,-6527,7580,-6527,7588,-6598,7555,-6492,7555,-6495,7508,-6495,7508,-6598xe" filled="t" fillcolor="#363435" stroked="f">
              <v:path arrowok="t"/>
              <v:fill/>
            </v:shape>
            <v:shape style="position:absolute;left:4156;top:-6601;width:3962;height:703" coordorigin="4156,-6601" coordsize="3962,703" path="m7334,-6547l7335,-6554,7337,-6560,7338,-6566,7340,-6571,7343,-6575,7346,-6579,7349,-6582,7357,-6586,7362,-6587,7372,-6587,7376,-6586,7380,-6584,7387,-6579,7390,-6575,7393,-6571,7395,-6566,7397,-6560,7398,-6554,7399,-6548,7399,-6525,7396,-6513,7390,-6505,7384,-6497,7376,-6492,7367,-6492,7359,-6479,7374,-6479,7380,-6480,7386,-6483,7391,-6486,7396,-6490,7401,-6495,7405,-6500,7408,-6507,7410,-6514,7412,-6522,7413,-6530,7413,-6550,7412,-6558,7410,-6566,7408,-6573,7405,-6580,7401,-6585,7397,-6590,7392,-6594,7386,-6597,7380,-6599,7374,-6601,7359,-6601,7353,-6599,7347,-6597,7342,-6594,7337,-6590,7333,-6585,7329,-6579,7325,-6573,7323,-6566,7321,-6558,7320,-6550,7320,-6530,7321,-6522,7323,-6514,7325,-6507,7328,-6500,7333,-6495,7334,-6525,7334,-6547xe" filled="t" fillcolor="#363435" stroked="f">
              <v:path arrowok="t"/>
              <v:fill/>
            </v:shape>
            <v:shape style="position:absolute;left:4156;top:-6601;width:3962;height:703" coordorigin="4156,-6601" coordsize="3962,703" path="m6614,-6547l6614,-6554,6616,-6560,6617,-6566,6620,-6571,6622,-6575,6625,-6579,6629,-6582,6636,-6586,6641,-6587,6651,-6587,6655,-6586,6659,-6584,6666,-6579,6669,-6575,6672,-6571,6674,-6566,6676,-6560,6677,-6554,6678,-6548,6678,-6525,6675,-6513,6669,-6505,6663,-6497,6656,-6492,6646,-6492,6639,-6479,6653,-6479,6659,-6480,6665,-6483,6671,-6486,6676,-6490,6680,-6495,6684,-6500,6687,-6507,6689,-6514,6692,-6522,6693,-6530,6693,-6550,6691,-6558,6689,-6566,6687,-6573,6684,-6580,6680,-6585,6676,-6590,6671,-6594,6665,-6597,6659,-6599,6653,-6601,6639,-6601,6632,-6599,6627,-6597,6621,-6594,6616,-6590,6612,-6585,6608,-6579,6605,-6573,6602,-6566,6600,-6558,6599,-6550,6599,-6530,6600,-6522,6602,-6514,6604,-6507,6608,-6500,6612,-6495,6614,-6525,6614,-6547xe" filled="t" fillcolor="#363435" stroked="f">
              <v:path arrowok="t"/>
              <v:fill/>
            </v:shape>
            <v:shape style="position:absolute;left:4156;top:-6601;width:3962;height:703" coordorigin="4156,-6601" coordsize="3962,703" path="m6230,-6598l6230,-6482,6245,-6482,6245,-6528,6261,-6528,6294,-6482,6312,-6482,6275,-6532,6281,-6535,6287,-6539,6291,-6545,6295,-6551,6297,-6558,6297,-6573,6296,-6578,6293,-6582,6291,-6586,6285,-6592,6279,-6577,6281,-6572,6282,-6565,6282,-6561,6281,-6555,6278,-6549,6274,-6544,6268,-6542,6261,-6541,6245,-6541,6245,-6585,6258,-6585,6264,-6598,6230,-6598xe" filled="t" fillcolor="#363435" stroked="f">
              <v:path arrowok="t"/>
              <v:fill/>
            </v:shape>
            <v:shape style="position:absolute;left:4156;top:-6601;width:3962;height:703" coordorigin="4156,-6601" coordsize="3962,703" path="m6277,-6596l6273,-6597,6269,-6598,6264,-6598,6258,-6585,6262,-6585,6268,-6584,6273,-6582,6279,-6577,6285,-6592,6277,-6596xe" filled="t" fillcolor="#363435" stroked="f">
              <v:path arrowok="t"/>
              <v:fill/>
            </v:shape>
            <v:shape style="position:absolute;left:4156;top:-6601;width:3962;height:703" coordorigin="4156,-6601" coordsize="3962,703" path="m6482,-6495l6482,-6598,6468,-6598,6468,-6482,6529,-6482,6529,-6495,6482,-6495xe" filled="t" fillcolor="#363435" stroked="f">
              <v:path arrowok="t"/>
              <v:fill/>
            </v:shape>
            <v:shape style="position:absolute;left:4156;top:-6601;width:3962;height:703" coordorigin="4156,-6601" coordsize="3962,703" path="m6614,-6525l6612,-6495,6616,-6490,6621,-6486,6626,-6483,6632,-6480,6639,-6479,6646,-6492,6636,-6492,6628,-6497,6622,-6505,6617,-6513,6614,-6525xe" filled="t" fillcolor="#363435" stroked="f">
              <v:path arrowok="t"/>
              <v:fill/>
            </v:shape>
            <v:shape style="position:absolute;left:4156;top:-6601;width:3962;height:703" coordorigin="4156,-6601" coordsize="3962,703" path="m6708,-6598l6708,-6482,6722,-6482,6722,-6528,6738,-6528,6772,-6482,6790,-6482,6752,-6532,6759,-6535,6764,-6539,6768,-6545,6772,-6551,6774,-6558,6774,-6573,6773,-6578,6771,-6582,6769,-6586,6762,-6592,6757,-6577,6759,-6572,6760,-6565,6760,-6561,6758,-6555,6756,-6549,6751,-6544,6745,-6542,6738,-6541,6722,-6541,6722,-6585,6736,-6585,6741,-6598,6708,-6598xe" filled="t" fillcolor="#363435" stroked="f">
              <v:path arrowok="t"/>
              <v:fill/>
            </v:shape>
            <v:shape style="position:absolute;left:4156;top:-6601;width:3962;height:703" coordorigin="4156,-6601" coordsize="3962,703" path="m6755,-6596l6751,-6597,6746,-6598,6741,-6598,6736,-6585,6740,-6585,6746,-6584,6751,-6582,6757,-6577,6762,-6592,6755,-6596xe" filled="t" fillcolor="#363435" stroked="f">
              <v:path arrowok="t"/>
              <v:fill/>
            </v:shape>
            <v:shape style="position:absolute;left:4156;top:-6601;width:3962;height:703" coordorigin="4156,-6601" coordsize="3962,703" path="m6835,-6586l6835,-6598,6794,-6598,6794,-6586,6808,-6586,6808,-6493,6794,-6493,6794,-6482,6835,-6482,6835,-6493,6822,-6493,6822,-6586,6835,-6586xe" filled="t" fillcolor="#363435" stroked="f">
              <v:path arrowok="t"/>
              <v:fill/>
            </v:shape>
            <v:shape style="position:absolute;left:4156;top:-6601;width:3962;height:703" coordorigin="4156,-6601" coordsize="3962,703" path="m6847,-6549l6847,-6530,6848,-6521,6850,-6514,6852,-6506,6856,-6500,6860,-6494,6865,-6489,6870,-6486,6876,-6483,6883,-6481,6889,-6479,6897,-6479,6904,-6480,6910,-6481,6916,-6483,6922,-6485,6928,-6487,6932,-6489,6932,-6540,6894,-6540,6894,-6527,6918,-6527,6918,-6496,6912,-6494,6904,-6493,6896,-6493,6891,-6493,6886,-6494,6882,-6496,6878,-6498,6874,-6501,6871,-6505,6868,-6509,6865,-6514,6864,-6520,6862,-6526,6861,-6533,6861,-6555,6864,-6566,6871,-6574,6877,-6583,6885,-6587,6900,-6587,6907,-6585,6914,-6583,6920,-6580,6927,-6575,6932,-6572,6932,-6590,6927,-6592,6922,-6595,6917,-6597,6910,-6599,6904,-6600,6897,-6600,6890,-6600,6883,-6599,6876,-6596,6870,-6593,6865,-6589,6860,-6584,6856,-6579,6853,-6573,6850,-6565,6848,-6558,6847,-6549xe" filled="t" fillcolor="#363435" stroked="f">
              <v:path arrowok="t"/>
              <v:fill/>
            </v:shape>
            <v:shape style="position:absolute;left:4167;top:-6061;width:3940;height:354" coordorigin="4167,-6061" coordsize="3940,354" path="m6462,-5957l6466,-5944,6472,-5945,6477,-5947,6482,-5949,6482,-5969,6479,-5964,6473,-5960,6466,-5958,6462,-5957xe" filled="t" fillcolor="#363435" stroked="f">
              <v:path arrowok="t"/>
              <v:fill/>
            </v:shape>
            <v:shape style="position:absolute;left:4167;top:-6061;width:3940;height:354" coordorigin="4167,-6061" coordsize="3940,354" path="m6527,-5927l6526,-5934,6525,-5939,6525,-6017,6511,-6017,6511,-5936,6512,-5929,6514,-5923,6515,-5918,6518,-5913,6521,-5909,6529,-5902,6533,-5901,6538,-5899,6543,-5898,6556,-5898,6562,-5899,6566,-5901,6570,-5902,6578,-5909,6581,-5913,6584,-5918,6586,-5923,6587,-5929,6588,-5936,6588,-6017,6574,-6017,6574,-5939,6573,-5934,6573,-5931,6571,-5924,6567,-5918,6561,-5914,6554,-5911,6545,-5911,6541,-5912,6534,-5915,6530,-5921,6527,-5927xe" filled="t" fillcolor="#363435" stroked="f">
              <v:path arrowok="t"/>
              <v:fill/>
            </v:shape>
            <v:shape style="position:absolute;left:4167;top:-6061;width:3940;height:354" coordorigin="4167,-6061" coordsize="3940,354" path="m6652,-5915l6645,-5914,6640,-5914,6622,-5914,6622,-5957,6643,-5957,6642,-5970,6622,-5970,6622,-6004,6636,-6017,6608,-6017,6608,-5900,6646,-5900,6652,-5915xe" filled="t" fillcolor="#363435" stroked="f">
              <v:path arrowok="t"/>
              <v:fill/>
            </v:shape>
            <v:shape style="position:absolute;left:4167;top:-6061;width:3940;height:354" coordorigin="4167,-6061" coordsize="3940,354" path="m6671,-5976l6673,-5980,6675,-5985,6675,-5996,6674,-6000,6670,-6007,6664,-6012,6657,-6016,6649,-6017,6644,-6017,6636,-6017,6622,-6004,6640,-6004,6647,-6003,6652,-6002,6658,-5998,6660,-5994,6660,-5989,6660,-5985,6659,-5979,6656,-5975,6652,-5972,6648,-5970,6642,-5970,6643,-5957,6649,-5956,6654,-5955,6660,-5952,6663,-5946,6665,-5940,6665,-5931,6665,-5928,6662,-5923,6657,-5919,6652,-5915,6646,-5900,6651,-5901,6656,-5903,6661,-5904,6665,-5906,6669,-5910,6675,-5916,6677,-5921,6679,-5925,6680,-5930,6680,-5944,6678,-5950,6675,-5955,6671,-5960,6666,-5963,6660,-5965,6660,-5966,6665,-5968,6668,-5972,6671,-5976xe" filled="t" fillcolor="#363435" stroked="f">
              <v:path arrowok="t"/>
              <v:fill/>
            </v:shape>
            <v:shape style="position:absolute;left:4167;top:-6061;width:3940;height:354" coordorigin="4167,-6061" coordsize="3940,354" path="m6708,-5914l6708,-6017,6694,-6017,6694,-5900,6755,-5900,6755,-5914,6708,-5914xe" filled="t" fillcolor="#363435" stroked="f">
              <v:path arrowok="t"/>
              <v:fill/>
            </v:shape>
            <v:shape style="position:absolute;left:4167;top:-6061;width:3940;height:354" coordorigin="4167,-6061" coordsize="3940,354" path="m6803,-6005l6803,-6017,6762,-6017,6762,-6005,6776,-6005,6776,-5912,6762,-5912,6762,-5900,6803,-5900,6803,-5912,6790,-5912,6790,-6005,6803,-6005xe" filled="t" fillcolor="#363435" stroked="f">
              <v:path arrowok="t"/>
              <v:fill/>
            </v:shape>
            <v:shape style="position:absolute;left:4167;top:-6061;width:3940;height:354" coordorigin="4167,-6061" coordsize="3940,354" path="m6815,-5977l6814,-5968,6814,-5949,6816,-5940,6818,-5933,6820,-5925,6823,-5919,6828,-5914,6832,-5909,6837,-5905,6843,-5902,6848,-5900,6855,-5898,6866,-5898,6869,-5899,6875,-5900,6881,-5902,6886,-5904,6890,-5906,6895,-5908,6895,-5927,6894,-5927,6889,-5922,6885,-5919,6880,-5916,6873,-5913,6866,-5912,6857,-5912,6853,-5913,6849,-5915,6842,-5920,6836,-5927,6833,-5932,6832,-5938,6830,-5944,6829,-5951,6829,-5966,6830,-5973,6832,-5979,6833,-5985,6835,-5990,6838,-5994,6845,-6001,6849,-6003,6853,-6005,6857,-6006,6866,-6006,6873,-6004,6879,-6002,6884,-5999,6889,-5995,6895,-5991,6895,-6009,6890,-6012,6885,-6014,6881,-6016,6875,-6018,6869,-6019,6862,-6019,6855,-6019,6848,-6018,6843,-6015,6837,-6012,6832,-6008,6828,-6003,6823,-5998,6820,-5991,6818,-5984,6815,-5977xe" filled="t" fillcolor="#363435" stroked="f">
              <v:path arrowok="t"/>
              <v:fill/>
            </v:shape>
            <v:shape style="position:absolute;left:4167;top:-6061;width:3940;height:354" coordorigin="4167,-6061" coordsize="3940,354" path="m6920,-5933l6924,-5946,6940,-6001,6957,-5946,6961,-5933,6970,-5900,6985,-5900,6949,-6017,6932,-6017,6896,-5900,6911,-5900,6920,-5933xe" filled="t" fillcolor="#363435" stroked="f">
              <v:path arrowok="t"/>
              <v:fill/>
            </v:shape>
            <v:shape style="position:absolute;left:4167;top:-6061;width:3940;height:354" coordorigin="4167,-6061" coordsize="3940,354" path="m6924,-5946l6920,-5933,6961,-5933,6957,-5946,6924,-5946xe" filled="t" fillcolor="#363435" stroked="f">
              <v:path arrowok="t"/>
              <v:fill/>
            </v:shape>
            <v:shape style="position:absolute;left:4167;top:-6061;width:3940;height:354" coordorigin="4167,-6061" coordsize="3940,354" path="m6995,-6017l6995,-5900,7009,-5900,7009,-5947,7025,-5947,7059,-5900,7077,-5900,7039,-5951,7046,-5954,7051,-5958,7055,-5964,7059,-5970,7061,-5977,7061,-5992,7060,-5997,7058,-6001,7056,-6005,7049,-6011,7044,-5996,7046,-5991,7047,-5984,7047,-5980,7045,-5974,7043,-5968,7038,-5963,7032,-5961,7026,-5960,7009,-5960,7009,-6004,7023,-6004,7028,-6017,6995,-6017xe" filled="t" fillcolor="#363435" stroked="f">
              <v:path arrowok="t"/>
              <v:fill/>
            </v:shape>
            <v:shape style="position:absolute;left:4167;top:-6061;width:3940;height:354" coordorigin="4167,-6061" coordsize="3940,354" path="m7042,-6015l7038,-6016,7033,-6017,7028,-6017,7023,-6004,7027,-6004,7033,-6003,7038,-6001,7044,-5996,7049,-6011,7042,-6015xe" filled="t" fillcolor="#363435" stroked="f">
              <v:path arrowok="t"/>
              <v:fill/>
            </v:shape>
            <v:shape style="position:absolute;left:4167;top:-6061;width:3940;height:354" coordorigin="4167,-6061" coordsize="3940,354" path="m7309,-5914l7309,-5958,7358,-5958,7358,-5971,7309,-5971,7309,-6003,7361,-6003,7361,-6017,7295,-6017,7295,-5900,7361,-5900,7361,-5914,7309,-5914xe" filled="t" fillcolor="#363435" stroked="f">
              <v:path arrowok="t"/>
              <v:fill/>
            </v:shape>
            <v:shape style="position:absolute;left:4167;top:-6061;width:3940;height:354" coordorigin="4167,-6061" coordsize="3940,354" path="m7530,-6004l7537,-6004,7542,-6003,7546,-6002,7551,-6001,7558,-5997,7564,-5993,7568,-5988,7570,-5982,7573,-5976,7574,-5968,7574,-5950,7573,-5942,7571,-5936,7574,-5915,7579,-5921,7583,-5930,7587,-5938,7589,-5948,7589,-5970,7587,-5980,7583,-5988,7580,-5996,7574,-6003,7567,-6008,7564,-6011,7559,-6013,7553,-6015,7547,-6016,7540,-6017,7506,-6017,7506,-5900,7538,-5900,7537,-5914,7520,-5914,7520,-6004,7530,-6004xe" filled="t" fillcolor="#363435" stroked="f">
              <v:path arrowok="t"/>
              <v:fill/>
            </v:shape>
            <v:shape style="position:absolute;left:4167;top:-6061;width:3940;height:354" coordorigin="4167,-6061" coordsize="3940,354" path="m7556,-5919l7551,-5916,7547,-5915,7542,-5914,7537,-5914,7538,-5900,7546,-5901,7551,-5902,7557,-5904,7562,-5906,7567,-5910,7574,-5915,7571,-5936,7568,-5930,7564,-5925,7560,-5921,7556,-5919xe" filled="t" fillcolor="#363435" stroked="f">
              <v:path arrowok="t"/>
              <v:fill/>
            </v:shape>
            <v:shape style="position:absolute;left:4167;top:-6061;width:3940;height:354" coordorigin="4167,-6061" coordsize="3940,354" path="m7618,-5914l7618,-5958,7667,-5958,7667,-5971,7618,-5971,7618,-6003,7670,-6003,7670,-6017,7604,-6017,7604,-5900,7670,-5900,7670,-5914,7618,-5914xe" filled="t" fillcolor="#363435" stroked="f">
              <v:path arrowok="t"/>
              <v:fill/>
            </v:shape>
            <v:shape style="position:absolute;left:4167;top:-6061;width:3940;height:354" coordorigin="4167,-6061" coordsize="3940,354" path="m7729,-5915l7722,-5914,7718,-5914,7700,-5914,7700,-5957,7721,-5957,7720,-5970,7700,-5970,7700,-6004,7714,-6017,7686,-6017,7686,-5900,7723,-5900,7729,-5915xe" filled="t" fillcolor="#363435" stroked="f">
              <v:path arrowok="t"/>
              <v:fill/>
            </v:shape>
            <v:shape style="position:absolute;left:4167;top:-6061;width:3940;height:354" coordorigin="4167,-6061" coordsize="3940,354" path="m7749,-5976l7751,-5980,7753,-5985,7753,-5996,7752,-6000,7748,-6007,7742,-6012,7735,-6016,7727,-6017,7721,-6017,7714,-6017,7700,-6004,7718,-6004,7725,-6003,7730,-6002,7736,-5998,7738,-5994,7738,-5989,7738,-5985,7737,-5979,7734,-5975,7730,-5972,7726,-5970,7720,-5970,7721,-5957,7727,-5956,7732,-5955,7738,-5952,7741,-5946,7743,-5940,7743,-5931,7742,-5928,7740,-5923,7735,-5919,7729,-5915,7723,-5900,7729,-5901,7734,-5903,7738,-5904,7743,-5906,7747,-5910,7753,-5916,7755,-5921,7757,-5925,7758,-5930,7758,-5944,7756,-5950,7752,-5955,7749,-5960,7744,-5963,7738,-5965,7738,-5966,7742,-5968,7746,-5972,7749,-5976xe" filled="t" fillcolor="#363435" stroked="f">
              <v:path arrowok="t"/>
              <v:fill/>
            </v:shape>
            <v:shape style="position:absolute;left:4167;top:-6061;width:3940;height:354" coordorigin="4167,-6061" coordsize="3940,354" path="m7786,-5914l7786,-5958,7834,-5958,7834,-5971,7786,-5971,7786,-6003,7838,-6003,7838,-6017,7772,-6017,7772,-5900,7838,-5900,7838,-5914,7786,-5914xe" filled="t" fillcolor="#363435" stroked="f">
              <v:path arrowok="t"/>
              <v:fill/>
            </v:shape>
            <v:shape style="position:absolute;left:4167;top:-6061;width:3940;height:354" coordorigin="4167,-6061" coordsize="3940,354" path="m7917,-5900l7946,-5900,7956,-5933,7960,-5946,7976,-6001,7992,-5946,7996,-5933,8006,-5900,8021,-5900,7985,-6017,7968,-6017,7933,-5903,7898,-5951,7904,-5954,7905,-5980,7903,-5974,7901,-5968,7897,-5963,7891,-5961,7884,-5960,7867,-5960,7867,-6004,7853,-6017,7853,-5900,7867,-5900,7867,-5947,7883,-5947,7917,-5900xe" filled="t" fillcolor="#363435" stroked="f">
              <v:path arrowok="t"/>
              <v:fill/>
            </v:shape>
            <v:shape style="position:absolute;left:4167;top:-6061;width:3940;height:354" coordorigin="4167,-6061" coordsize="3940,354" path="m7960,-5946l7956,-5933,7996,-5933,7992,-5946,7960,-5946xe" filled="t" fillcolor="#363435" stroked="f">
              <v:path arrowok="t"/>
              <v:fill/>
            </v:shape>
            <v:shape style="position:absolute;left:4167;top:-6061;width:3940;height:354" coordorigin="4167,-6061" coordsize="3940,354" path="m7919,-5985l7919,-5992,7918,-5997,7916,-6001,7914,-6005,7907,-6011,7900,-6015,7896,-6016,7892,-6017,7887,-6017,7853,-6017,7867,-6004,7885,-6004,7891,-6003,7896,-6001,7902,-5996,7904,-5991,7905,-5984,7905,-5980,7904,-5954,7910,-5958,7914,-5964,7918,-5970,7919,-5977,7919,-5985xe" filled="t" fillcolor="#363435" stroked="f">
              <v:path arrowok="t"/>
              <v:fill/>
            </v:shape>
            <v:shape style="position:absolute;left:4167;top:-6061;width:3940;height:354" coordorigin="4167,-6061" coordsize="3940,354" path="m7977,-6061l7964,-6032,7975,-6032,7994,-6061,7977,-6061xe" filled="t" fillcolor="#363435" stroked="f">
              <v:path arrowok="t"/>
              <v:fill/>
            </v:shape>
            <v:shape style="position:absolute;left:4167;top:-6061;width:3940;height:354" coordorigin="4167,-6061" coordsize="3940,354" path="m8031,-5900l8044,-5900,8044,-6001,8091,-5900,8106,-5900,8106,-6017,8093,-6017,8093,-5925,8051,-6017,8031,-6017,8031,-5900xe" filled="t" fillcolor="#363435" stroked="f">
              <v:path arrowok="t"/>
              <v:fill/>
            </v:shape>
            <v:shape style="position:absolute;left:4167;top:-6061;width:3940;height:354" coordorigin="4167,-6061" coordsize="3940,354" path="m4196,-5763l4181,-5763,4181,-5810,4197,-5810,4204,-5809,4209,-5807,4214,-5804,4217,-5798,4219,-5792,4219,-5788,4218,-5781,4217,-5775,4216,-5755,4221,-5758,4224,-5762,4230,-5769,4231,-5774,4233,-5778,4234,-5783,4234,-5795,4233,-5800,4230,-5805,4228,-5809,4221,-5816,4214,-5821,4209,-5822,4205,-5823,4200,-5823,4167,-5823,4167,-5707,4181,-5707,4181,-5750,4200,-5750,4196,-5763xe" filled="t" fillcolor="#363435" stroked="f">
              <v:path arrowok="t"/>
              <v:fill/>
            </v:shape>
            <v:shape style="position:absolute;left:4167;top:-6061;width:3940;height:354" coordorigin="4167,-6061" coordsize="3940,354" path="m4196,-5763l4200,-5750,4207,-5751,4212,-5753,4216,-5755,4217,-5775,4213,-5770,4208,-5766,4201,-5764,4196,-5763xe" filled="t" fillcolor="#363435" stroked="f">
              <v:path arrowok="t"/>
              <v:fill/>
            </v:shape>
            <v:shape style="position:absolute;left:4167;top:-6061;width:3940;height:354" coordorigin="4167,-6061" coordsize="3940,354" path="m4351,-5720l4351,-5764,4400,-5764,4400,-5778,4351,-5778,4351,-5810,4403,-5810,4403,-5823,4337,-5823,4337,-5707,4403,-5707,4403,-5720,4351,-5720xe" filled="t" fillcolor="#363435" stroked="f">
              <v:path arrowok="t"/>
              <v:fill/>
            </v:shape>
            <v:shape style="position:absolute;left:4167;top:-6061;width:3940;height:354" coordorigin="4167,-6061" coordsize="3940,354" path="m4247,-5823l4247,-5707,4261,-5707,4261,-5753,4277,-5753,4311,-5707,4329,-5707,4291,-5757,4298,-5760,4303,-5764,4307,-5770,4311,-5776,4313,-5783,4313,-5798,4312,-5803,4310,-5807,4308,-5811,4301,-5817,4296,-5802,4298,-5797,4299,-5791,4299,-5786,4297,-5780,4295,-5774,4290,-5770,4284,-5767,4277,-5766,4261,-5766,4261,-5810,4275,-5810,4280,-5823,4247,-5823xe" filled="t" fillcolor="#363435" stroked="f">
              <v:path arrowok="t"/>
              <v:fill/>
            </v:shape>
            <v:shape style="position:absolute;left:4167;top:-6061;width:3940;height:354" coordorigin="4167,-6061" coordsize="3940,354" path="m4294,-5822l4290,-5822,4285,-5823,4280,-5823,4275,-5810,4279,-5810,4285,-5809,4290,-5808,4296,-5802,4301,-5817,4294,-5822xe" filled="t" fillcolor="#363435" stroked="f">
              <v:path arrowok="t"/>
              <v:fill/>
            </v:shape>
            <v:shape style="position:absolute;left:4167;top:-6061;width:3940;height:354" coordorigin="4167,-6061" coordsize="3940,354" path="m7214,-5905l7219,-5903,7224,-5901,7229,-5899,7236,-5898,7250,-5898,7255,-5899,7260,-5901,7264,-5903,7271,-5909,7277,-5916,7278,-5920,7280,-5925,7281,-5929,7281,-5941,7279,-5947,7276,-5952,7272,-5957,7267,-5961,7260,-5963,7253,-5965,7249,-5966,7245,-5967,7238,-5969,7234,-5971,7228,-5976,7224,-5982,7224,-5993,7226,-5997,7230,-6001,7234,-6004,7240,-6006,7252,-6006,7257,-6005,7263,-6002,7268,-5999,7272,-5996,7277,-5993,7277,-6012,7272,-6014,7267,-6016,7262,-6017,7257,-6019,7251,-6019,7235,-6019,7226,-6016,7220,-6010,7213,-6003,7210,-5995,7210,-5981,7210,-5977,7213,-5970,7217,-5965,7221,-5960,7227,-5957,7234,-5954,7238,-5953,7241,-5952,7247,-5951,7253,-5949,7258,-5948,7263,-5943,7266,-5936,7266,-5925,7264,-5921,7256,-5913,7250,-5912,7237,-5912,7231,-5913,7226,-5916,7220,-5918,7215,-5922,7210,-5927,7209,-5927,7209,-5907,7214,-5905xe" filled="t" fillcolor="#363435" stroked="f">
              <v:path arrowok="t"/>
              <v:fill/>
            </v:shape>
            <v:shape style="position:absolute;left:4167;top:-6061;width:3940;height:354" coordorigin="4167,-6061" coordsize="3940,354" path="m6006,-5905l6011,-5903,6016,-5901,6022,-5899,6028,-5898,6042,-5898,6048,-5899,6052,-5901,6056,-5903,6064,-5909,6069,-5916,6071,-5920,6072,-5925,6073,-5929,6073,-5941,6072,-5947,6068,-5952,6065,-5957,6060,-5961,6052,-5963,6046,-5965,6042,-5966,6037,-5967,6031,-5969,6026,-5971,6020,-5976,6017,-5982,6017,-5993,6019,-5997,6023,-6001,6027,-6004,6032,-6006,6044,-6006,6050,-6005,6055,-6002,6060,-5999,6065,-5996,6069,-5993,6069,-6012,6065,-6014,6060,-6016,6054,-6017,6049,-6019,6044,-6019,6027,-6019,6019,-6016,6012,-6010,6005,-6003,6002,-5995,6002,-5981,6003,-5977,6005,-5970,6009,-5965,6014,-5960,6020,-5957,6026,-5954,6031,-5953,6034,-5952,6039,-5951,6046,-5949,6050,-5948,6056,-5943,6059,-5936,6059,-5925,6057,-5921,6049,-5913,6043,-5912,6030,-5912,6024,-5913,6018,-5916,6012,-5918,6007,-5922,6002,-5927,6001,-5927,6001,-5907,6006,-5905xe" filled="t" fillcolor="#363435" stroked="f">
              <v:path arrowok="t"/>
              <v:fill/>
            </v:shape>
            <v:shape style="position:absolute;left:4167;top:-6061;width:3940;height:354" coordorigin="4167,-6061" coordsize="3940,354" path="m5912,-5966l5913,-5973,5914,-5979,5916,-5985,5918,-5990,5921,-5994,5924,-5998,5927,-6001,5935,-6005,5939,-6006,5949,-6006,5954,-6005,5958,-6003,5965,-5998,5968,-5994,5971,-5990,5973,-5985,5974,-5979,5976,-5973,5976,-5966,5976,-5943,5974,-5932,5968,-5924,5962,-5915,5954,-5911,5944,-5911,5937,-5898,5951,-5898,5958,-5899,5963,-5902,5969,-5904,5974,-5908,5978,-5914,5983,-5919,5986,-5925,5988,-5933,5990,-5941,5991,-5949,5991,-5968,5990,-5977,5988,-5985,5986,-5992,5982,-5999,5978,-6004,5974,-6009,5970,-6013,5964,-6015,5958,-6018,5952,-6020,5937,-6020,5931,-6018,5925,-6015,5919,-6013,5914,-6009,5910,-6004,5906,-5998,5903,-5992,5901,-5985,5899,-5977,5898,-5969,5898,-5949,5899,-5941,5901,-5933,5903,-5925,5906,-5919,5910,-5914,5912,-5943,5912,-5966xe" filled="t" fillcolor="#363435" stroked="f">
              <v:path arrowok="t"/>
              <v:fill/>
            </v:shape>
            <v:shape style="position:absolute;left:4167;top:-6061;width:3940;height:354" coordorigin="4167,-6061" coordsize="3940,354" path="m5254,-5966l5255,-5973,5256,-5979,5258,-5985,5260,-5990,5263,-5994,5266,-5998,5269,-6001,5277,-6005,5281,-6006,5291,-6006,5295,-6005,5299,-6003,5307,-5998,5310,-5994,5312,-5990,5314,-5985,5316,-5979,5317,-5973,5318,-5966,5318,-5943,5315,-5932,5310,-5924,5304,-5915,5296,-5911,5286,-5911,5279,-5898,5293,-5898,5299,-5899,5305,-5902,5311,-5904,5316,-5908,5320,-5914,5324,-5919,5327,-5925,5330,-5933,5332,-5941,5333,-5949,5333,-5968,5332,-5977,5330,-5985,5327,-5992,5324,-5999,5320,-6004,5316,-6009,5311,-6013,5306,-6015,5300,-6018,5293,-6020,5279,-6020,5273,-6018,5267,-6015,5261,-6013,5256,-6009,5252,-6004,5248,-5998,5245,-5992,5243,-5985,5240,-5977,5239,-5969,5239,-5949,5240,-5941,5243,-5933,5245,-5925,5248,-5919,5252,-5914,5254,-5943,5254,-5966xe" filled="t" fillcolor="#363435" stroked="f">
              <v:path arrowok="t"/>
              <v:fill/>
            </v:shape>
            <v:shape style="position:absolute;left:4167;top:-6061;width:3940;height:354" coordorigin="4167,-6061" coordsize="3940,354" path="m4936,-5905l4941,-5903,4947,-5901,4952,-5899,4959,-5898,4973,-5898,4978,-5899,4982,-5901,4987,-5903,4994,-5909,4999,-5916,5001,-5920,5003,-5925,5004,-5929,5004,-5941,5002,-5947,4999,-5952,4995,-5957,4990,-5961,4983,-5963,4976,-5965,4972,-5966,4968,-5967,4961,-5969,4956,-5971,4951,-5976,4947,-5982,4947,-5993,4949,-5997,4953,-6001,4957,-6004,4962,-6006,4975,-6006,4980,-6005,4985,-6002,4991,-5999,4995,-5996,4999,-5993,4999,-6012,4995,-6014,4990,-6016,4985,-6017,4980,-6019,4974,-6019,4958,-6019,4949,-6016,4942,-6010,4936,-6003,4932,-5995,4932,-5981,4933,-5977,4935,-5970,4939,-5965,4944,-5960,4950,-5957,4957,-5954,4961,-5953,4964,-5952,4970,-5951,4976,-5949,4980,-5948,4986,-5943,4989,-5936,4989,-5925,4987,-5921,4979,-5913,4973,-5912,4960,-5912,4954,-5913,4948,-5916,4943,-5918,4937,-5922,4933,-5927,4932,-5927,4932,-5907,4936,-5905xe" filled="t" fillcolor="#363435" stroked="f">
              <v:path arrowok="t"/>
              <v:fill/>
            </v:shape>
            <v:shape style="position:absolute;left:4167;top:-6061;width:3940;height:354" coordorigin="4167,-6061" coordsize="3940,354" path="m4843,-5966l4843,-5973,4845,-5979,4846,-5985,4848,-5990,4851,-5994,4854,-5998,4858,-6001,4865,-6005,4870,-6006,4880,-6006,4884,-6005,4888,-6003,4895,-5998,4898,-5994,4901,-5990,4903,-5985,4905,-5979,4906,-5973,4907,-5966,4907,-5943,4904,-5932,4898,-5924,4892,-5915,4885,-5911,4875,-5911,4867,-5898,4882,-5898,4888,-5899,4894,-5902,4899,-5904,4904,-5908,4909,-5914,4913,-5919,4916,-5925,4918,-5933,4920,-5941,4921,-5949,4921,-5968,4920,-5977,4918,-5985,4916,-5992,4913,-5999,4909,-6004,4905,-6009,4900,-6013,4894,-6015,4888,-6018,4882,-6020,4868,-6020,4861,-6018,4855,-6015,4850,-6013,4845,-6009,4841,-6004,4837,-5998,4833,-5992,4831,-5985,4829,-5977,4828,-5969,4828,-5949,4829,-5941,4831,-5933,4833,-5925,4836,-5919,4841,-5914,4843,-5943,4843,-5966xe" filled="t" fillcolor="#363435" stroked="f">
              <v:path arrowok="t"/>
              <v:fill/>
            </v:shape>
            <v:shape style="position:absolute;left:4167;top:-6061;width:3940;height:354" coordorigin="4167,-6061" coordsize="3940,354" path="m4552,-5905l4558,-5903,4563,-5901,4568,-5899,4575,-5898,4589,-5898,4594,-5899,4599,-5901,4603,-5903,4610,-5909,4616,-5916,4617,-5920,4619,-5925,4620,-5929,4620,-5941,4618,-5947,4615,-5952,4611,-5957,4606,-5961,4599,-5963,4592,-5965,4588,-5966,4584,-5967,4577,-5969,4573,-5971,4567,-5976,4563,-5982,4563,-5993,4565,-5997,4569,-6001,4573,-6004,4579,-6006,4591,-6006,4596,-6005,4602,-6002,4607,-5999,4611,-5996,4616,-5993,4616,-6012,4611,-6014,4606,-6016,4601,-6017,4596,-6019,4590,-6019,4574,-6019,4565,-6016,4559,-6010,4552,-6003,4549,-5995,4549,-5981,4549,-5977,4552,-5970,4555,-5965,4560,-5960,4566,-5957,4573,-5954,4577,-5953,4580,-5952,4586,-5951,4592,-5949,4597,-5948,4602,-5943,4605,-5936,4605,-5925,4603,-5921,4595,-5913,4589,-5912,4576,-5912,4570,-5913,4565,-5916,4559,-5918,4553,-5922,4549,-5927,4548,-5927,4548,-5907,4552,-5905xe" filled="t" fillcolor="#363435" stroked="f">
              <v:path arrowok="t"/>
              <v:fill/>
            </v:shape>
            <v:shape style="position:absolute;left:4167;top:-6061;width:3940;height:354" coordorigin="4167,-6061" coordsize="3940,354" path="m4777,-5914l4777,-6017,4763,-6017,4763,-5900,4824,-5900,4824,-5914,4777,-5914xe" filled="t" fillcolor="#363435" stroked="f">
              <v:path arrowok="t"/>
              <v:fill/>
            </v:shape>
            <v:shape style="position:absolute;left:4167;top:-6061;width:3940;height:354" coordorigin="4167,-6061" coordsize="3940,354" path="m4843,-5943l4841,-5914,4845,-5909,4850,-5905,4855,-5902,4861,-5899,4867,-5898,4875,-5911,4865,-5911,4857,-5915,4851,-5924,4845,-5932,4843,-5943xe" filled="t" fillcolor="#363435" stroked="f">
              <v:path arrowok="t"/>
              <v:fill/>
            </v:shape>
            <v:shape style="position:absolute;left:4167;top:-6061;width:3940;height:354" coordorigin="4167,-6061" coordsize="3940,354" path="m5171,-6004l5178,-6004,5183,-6003,5187,-6002,5192,-6001,5199,-5997,5205,-5993,5209,-5988,5211,-5982,5214,-5976,5215,-5968,5215,-5950,5214,-5942,5212,-5936,5215,-5915,5220,-5921,5224,-5930,5228,-5938,5230,-5948,5230,-5970,5228,-5980,5224,-5988,5221,-5996,5215,-6003,5209,-6008,5205,-6011,5200,-6013,5194,-6015,5189,-6016,5181,-6017,5147,-6017,5147,-5900,5180,-5900,5178,-5914,5161,-5914,5161,-6004,5171,-6004xe" filled="t" fillcolor="#363435" stroked="f">
              <v:path arrowok="t"/>
              <v:fill/>
            </v:shape>
            <v:shape style="position:absolute;left:4167;top:-6061;width:3940;height:354" coordorigin="4167,-6061" coordsize="3940,354" path="m5197,-5919l5193,-5916,5188,-5915,5183,-5914,5178,-5914,5180,-5900,5187,-5901,5192,-5902,5198,-5904,5203,-5906,5208,-5910,5215,-5915,5212,-5936,5209,-5930,5206,-5925,5201,-5921,5197,-5919xe" filled="t" fillcolor="#363435" stroked="f">
              <v:path arrowok="t"/>
              <v:fill/>
            </v:shape>
            <v:shape style="position:absolute;left:4167;top:-6061;width:3940;height:354" coordorigin="4167,-6061" coordsize="3940,354" path="m5254,-5943l5252,-5914,5256,-5909,5261,-5905,5267,-5902,5272,-5899,5279,-5898,5286,-5911,5276,-5911,5269,-5915,5263,-5924,5257,-5932,5254,-5943xe" filled="t" fillcolor="#363435" stroked="f">
              <v:path arrowok="t"/>
              <v:fill/>
            </v:shape>
            <v:shape style="position:absolute;left:4167;top:-6061;width:3940;height:354" coordorigin="4167,-6061" coordsize="3940,354" path="m5343,-5977l5342,-5968,5342,-5949,5343,-5940,5346,-5933,5348,-5925,5351,-5919,5356,-5914,5360,-5909,5365,-5905,5371,-5902,5376,-5900,5383,-5898,5394,-5898,5397,-5899,5403,-5900,5408,-5902,5414,-5904,5418,-5906,5423,-5908,5423,-5927,5421,-5927,5417,-5922,5413,-5919,5408,-5916,5401,-5913,5394,-5912,5385,-5912,5381,-5913,5377,-5915,5370,-5920,5364,-5927,5361,-5932,5360,-5938,5358,-5944,5357,-5951,5357,-5966,5358,-5973,5359,-5979,5361,-5985,5363,-5990,5366,-5994,5373,-6001,5377,-6003,5381,-6005,5385,-6006,5394,-6006,5401,-6004,5407,-6002,5412,-5999,5417,-5995,5423,-5991,5423,-6009,5418,-6012,5413,-6014,5408,-6016,5403,-6018,5397,-6019,5390,-6019,5383,-6019,5376,-6018,5370,-6015,5365,-6012,5360,-6008,5355,-6003,5351,-5998,5348,-5991,5346,-5984,5343,-5977xe" filled="t" fillcolor="#363435" stroked="f">
              <v:path arrowok="t"/>
              <v:fill/>
            </v:shape>
            <v:shape style="position:absolute;left:4167;top:-6061;width:3940;height:354" coordorigin="4167,-6061" coordsize="3940,354" path="m5450,-5927l5449,-5934,5448,-5939,5448,-6017,5434,-6017,5434,-5936,5435,-5929,5437,-5923,5438,-5918,5441,-5913,5445,-5909,5452,-5902,5456,-5901,5461,-5899,5466,-5898,5479,-5898,5485,-5899,5489,-5901,5494,-5902,5501,-5909,5505,-5913,5507,-5918,5509,-5923,5510,-5929,5511,-5936,5511,-6017,5497,-6017,5497,-5939,5497,-5934,5496,-5931,5494,-5924,5490,-5918,5484,-5914,5477,-5911,5468,-5911,5464,-5912,5458,-5915,5453,-5921,5450,-5927xe" filled="t" fillcolor="#363435" stroked="f">
              <v:path arrowok="t"/>
              <v:fill/>
            </v:shape>
            <v:shape style="position:absolute;left:4167;top:-6061;width:3940;height:354" coordorigin="4167,-6061" coordsize="3940,354" path="m5531,-5900l5544,-5900,5544,-6001,5572,-5933,5580,-5933,5608,-6001,5608,-5900,5622,-5900,5622,-6017,5602,-6017,5577,-5952,5550,-6017,5531,-6017,5531,-5900xe" filled="t" fillcolor="#363435" stroked="f">
              <v:path arrowok="t"/>
              <v:fill/>
            </v:shape>
            <v:shape style="position:absolute;left:4167;top:-6061;width:3940;height:354" coordorigin="4167,-6061" coordsize="3940,354" path="m5657,-5914l5657,-5958,5706,-5958,5706,-5971,5657,-5971,5657,-6003,5709,-6003,5709,-6017,5643,-6017,5643,-5900,5709,-5900,5709,-5914,5657,-5914xe" filled="t" fillcolor="#363435" stroked="f">
              <v:path arrowok="t"/>
              <v:fill/>
            </v:shape>
            <v:shape style="position:absolute;left:4167;top:-6061;width:3940;height:354" coordorigin="4167,-6061" coordsize="3940,354" path="m5725,-5900l5738,-5900,5738,-6001,5785,-5900,5801,-5900,5801,-6017,5787,-6017,5787,-5925,5745,-6017,5725,-6017,5725,-5900xe" filled="t" fillcolor="#363435" stroked="f">
              <v:path arrowok="t"/>
              <v:fill/>
            </v:shape>
            <v:shape style="position:absolute;left:4167;top:-6061;width:3940;height:354" coordorigin="4167,-6061" coordsize="3940,354" path="m5847,-5900l5861,-5900,5861,-6003,5896,-6003,5896,-6017,5811,-6017,5811,-6003,5847,-6003,5847,-5900xe" filled="t" fillcolor="#363435" stroked="f">
              <v:path arrowok="t"/>
              <v:fill/>
            </v:shape>
            <v:shape style="position:absolute;left:4167;top:-6061;width:3940;height:354" coordorigin="4167,-6061" coordsize="3940,354" path="m5912,-5943l5910,-5914,5914,-5909,5919,-5905,5925,-5902,5931,-5899,5937,-5898,5944,-5911,5935,-5911,5927,-5915,5921,-5924,5915,-5932,5912,-5943xe" filled="t" fillcolor="#363435" stroked="f">
              <v:path arrowok="t"/>
              <v:fill/>
            </v:shape>
            <v:shape style="position:absolute;left:4167;top:-6061;width:3940;height:354" coordorigin="4167,-6061" coordsize="3940,354" path="m6229,-5933l6233,-5946,6249,-6001,6265,-5946,6269,-5933,6279,-5900,6294,-5900,6258,-6017,6241,-6017,6205,-5900,6219,-5900,6229,-5933xe" filled="t" fillcolor="#363435" stroked="f">
              <v:path arrowok="t"/>
              <v:fill/>
            </v:shape>
            <v:shape style="position:absolute;left:4167;top:-6061;width:3940;height:354" coordorigin="4167,-6061" coordsize="3940,354" path="m6233,-5946l6229,-5933,6269,-5933,6265,-5946,6233,-5946xe" filled="t" fillcolor="#363435" stroked="f">
              <v:path arrowok="t"/>
              <v:fill/>
            </v:shape>
            <v:shape style="position:absolute;left:4167;top:-6061;width:3940;height:354" coordorigin="4167,-6061" coordsize="3940,354" path="m6462,-5957l6446,-5957,6446,-6004,6462,-6004,6469,-6003,6475,-6001,6479,-5997,6483,-5992,6485,-5986,6485,-5982,6484,-5975,6482,-5969,6482,-5949,6486,-5952,6490,-5956,6495,-5963,6497,-5968,6498,-5972,6499,-5977,6499,-5988,6498,-5994,6496,-5998,6494,-6003,6487,-6010,6479,-6014,6475,-6015,6471,-6017,6465,-6017,6432,-6017,6432,-5900,6446,-5900,6446,-5944,6466,-5944,6462,-5957xe" filled="t" fillcolor="#363435" stroked="f">
              <v:path arrowok="t"/>
              <v:fill/>
            </v:shape>
            <v:shape style="position:absolute;left:4167;top:-5826;width:3953;height:315" coordorigin="4167,-5826" coordsize="3953,315" path="m4582,-5707l4595,-5707,4595,-5807,4642,-5707,4657,-5707,4657,-5823,4644,-5823,4644,-5731,4602,-5823,4582,-5823,4582,-5707xe" filled="t" fillcolor="#363435" stroked="f">
              <v:path arrowok="t"/>
              <v:fill/>
            </v:shape>
            <v:shape style="position:absolute;left:4167;top:-5826;width:3953;height:315" coordorigin="4167,-5826" coordsize="3953,315" path="m4704,-5707l4718,-5707,4718,-5810,4753,-5810,4753,-5823,4668,-5823,4668,-5810,4704,-5810,4704,-5707xe" filled="t" fillcolor="#363435" stroked="f">
              <v:path arrowok="t"/>
              <v:fill/>
            </v:shape>
            <v:shape style="position:absolute;left:4167;top:-5826;width:3953;height:315" coordorigin="4167,-5826" coordsize="3953,315" path="m4768,-5739l4772,-5753,4788,-5808,4805,-5753,4808,-5739,4818,-5707,4833,-5707,4797,-5823,4780,-5823,4744,-5707,4758,-5707,4768,-5739xe" filled="t" fillcolor="#363435" stroked="f">
              <v:path arrowok="t"/>
              <v:fill/>
            </v:shape>
            <v:shape style="position:absolute;left:4167;top:-5826;width:3953;height:315" coordorigin="4167,-5826" coordsize="3953,315" path="m4772,-5753l4768,-5739,4808,-5739,4805,-5753,4772,-5753xe" filled="t" fillcolor="#363435" stroked="f">
              <v:path arrowok="t"/>
              <v:fill/>
            </v:shape>
            <v:shape style="position:absolute;left:4167;top:-5826;width:3953;height:315" coordorigin="4167,-5826" coordsize="3953,315" path="m4843,-5823l4843,-5707,4857,-5707,4857,-5753,4873,-5753,4907,-5707,4925,-5707,4887,-5757,4894,-5760,4899,-5764,4903,-5770,4907,-5776,4909,-5783,4909,-5798,4908,-5803,4906,-5807,4904,-5811,4897,-5817,4892,-5802,4894,-5797,4894,-5791,4894,-5786,4893,-5780,4890,-5774,4886,-5770,4880,-5767,4873,-5766,4857,-5766,4857,-5810,4871,-5810,4876,-5823,4843,-5823xe" filled="t" fillcolor="#363435" stroked="f">
              <v:path arrowok="t"/>
              <v:fill/>
            </v:shape>
            <v:shape style="position:absolute;left:4167;top:-5826;width:3953;height:315" coordorigin="4167,-5826" coordsize="3953,315" path="m4889,-5822l4885,-5822,4881,-5823,4876,-5823,4871,-5810,4875,-5810,4881,-5809,4886,-5807,4892,-5802,4897,-5817,4889,-5822xe" filled="t" fillcolor="#363435" stroked="f">
              <v:path arrowok="t"/>
              <v:fill/>
            </v:shape>
            <v:shape style="position:absolute;left:4167;top:-5826;width:3953;height:315" coordorigin="4167,-5826" coordsize="3953,315" path="m5053,-5707l5067,-5707,5067,-5807,5113,-5707,5129,-5707,5129,-5823,5116,-5823,5116,-5731,5073,-5823,5053,-5823,5053,-5707xe" filled="t" fillcolor="#363435" stroked="f">
              <v:path arrowok="t"/>
              <v:fill/>
            </v:shape>
            <v:shape style="position:absolute;left:4167;top:-5826;width:3953;height:315" coordorigin="4167,-5826" coordsize="3953,315" path="m5198,-5750l5196,-5720,5200,-5715,5205,-5711,5211,-5708,5216,-5706,5223,-5704,5230,-5718,5220,-5718,5213,-5722,5207,-5730,5201,-5738,5198,-5750xe" filled="t" fillcolor="#363435" stroked="f">
              <v:path arrowok="t"/>
              <v:fill/>
            </v:shape>
            <v:shape style="position:absolute;left:4167;top:-5826;width:3953;height:315" coordorigin="4167,-5826" coordsize="3953,315" path="m5292,-5823l5292,-5707,5306,-5707,5306,-5753,5322,-5753,5356,-5707,5374,-5707,5337,-5757,5343,-5760,5349,-5764,5353,-5770,5357,-5776,5359,-5783,5359,-5798,5357,-5803,5355,-5807,5353,-5811,5347,-5817,5341,-5802,5343,-5797,5344,-5791,5344,-5786,5342,-5780,5340,-5774,5336,-5770,5330,-5767,5323,-5766,5306,-5766,5306,-5810,5320,-5810,5326,-5823,5292,-5823xe" filled="t" fillcolor="#363435" stroked="f">
              <v:path arrowok="t"/>
              <v:fill/>
            </v:shape>
            <v:shape style="position:absolute;left:4167;top:-5826;width:3953;height:315" coordorigin="4167,-5826" coordsize="3953,315" path="m5339,-5822l5335,-5822,5331,-5823,5326,-5823,5320,-5810,5324,-5810,5330,-5809,5335,-5807,5341,-5802,5347,-5817,5339,-5822xe" filled="t" fillcolor="#363435" stroked="f">
              <v:path arrowok="t"/>
              <v:fill/>
            </v:shape>
            <v:shape style="position:absolute;left:4167;top:-5826;width:3953;height:315" coordorigin="4167,-5826" coordsize="3953,315" path="m5420,-5811l5420,-5823,5378,-5823,5378,-5811,5392,-5811,5392,-5719,5378,-5719,5378,-5707,5420,-5707,5420,-5719,5406,-5719,5406,-5811,5420,-5811xe" filled="t" fillcolor="#363435" stroked="f">
              <v:path arrowok="t"/>
              <v:fill/>
            </v:shape>
            <v:shape style="position:absolute;left:4167;top:-5826;width:3953;height:315" coordorigin="4167,-5826" coordsize="3953,315" path="m5431,-5775l5431,-5755,5432,-5746,5434,-5739,5437,-5731,5440,-5725,5445,-5720,5449,-5714,5454,-5711,5461,-5708,5467,-5706,5474,-5704,5481,-5704,5488,-5705,5494,-5706,5501,-5708,5506,-5710,5512,-5712,5516,-5714,5516,-5765,5478,-5765,5478,-5752,5502,-5752,5502,-5722,5496,-5719,5489,-5718,5481,-5718,5475,-5718,5470,-5719,5466,-5721,5462,-5723,5458,-5726,5455,-5730,5452,-5734,5450,-5739,5448,-5745,5446,-5751,5445,-5758,5445,-5780,5449,-5791,5455,-5799,5461,-5808,5469,-5812,5484,-5812,5491,-5810,5498,-5808,5505,-5805,5511,-5800,5516,-5797,5516,-5815,5512,-5818,5506,-5820,5501,-5822,5495,-5824,5488,-5825,5481,-5825,5474,-5825,5467,-5824,5461,-5821,5454,-5819,5449,-5815,5445,-5809,5440,-5804,5437,-5798,5434,-5790,5432,-5783,5431,-5775xe" filled="t" fillcolor="#363435" stroked="f">
              <v:path arrowok="t"/>
              <v:fill/>
            </v:shape>
            <v:shape style="position:absolute;left:4167;top:-5826;width:3953;height:315" coordorigin="4167,-5826" coordsize="3953,315" path="m5571,-5811l5571,-5823,5530,-5823,5530,-5811,5543,-5811,5543,-5719,5530,-5719,5530,-5707,5571,-5707,5571,-5719,5557,-5719,5557,-5811,5571,-5811xe" filled="t" fillcolor="#363435" stroked="f">
              <v:path arrowok="t"/>
              <v:fill/>
            </v:shape>
            <v:shape style="position:absolute;left:4167;top:-5826;width:3953;height:315" coordorigin="4167,-5826" coordsize="3953,315" path="m5588,-5707l5601,-5707,5601,-5807,5648,-5707,5664,-5707,5664,-5823,5651,-5823,5651,-5731,5608,-5823,5588,-5823,5588,-5707xe" filled="t" fillcolor="#363435" stroked="f">
              <v:path arrowok="t"/>
              <v:fill/>
            </v:shape>
            <v:shape style="position:absolute;left:4167;top:-5826;width:3953;height:315" coordorigin="4167,-5826" coordsize="3953,315" path="m5698,-5739l5702,-5753,5718,-5808,5734,-5753,5738,-5739,5748,-5707,5763,-5707,5727,-5823,5710,-5823,5674,-5707,5688,-5707,5698,-5739xe" filled="t" fillcolor="#363435" stroked="f">
              <v:path arrowok="t"/>
              <v:fill/>
            </v:shape>
            <v:shape style="position:absolute;left:4167;top:-5826;width:3953;height:315" coordorigin="4167,-5826" coordsize="3953,315" path="m5702,-5753l5698,-5739,5738,-5739,5734,-5753,5702,-5753xe" filled="t" fillcolor="#363435" stroked="f">
              <v:path arrowok="t"/>
              <v:fill/>
            </v:shape>
            <v:shape style="position:absolute;left:4167;top:-5826;width:3953;height:315" coordorigin="4167,-5826" coordsize="3953,315" path="m5787,-5720l5787,-5823,5773,-5823,5773,-5707,5834,-5707,5834,-5720,5787,-5720xe" filled="t" fillcolor="#363435" stroked="f">
              <v:path arrowok="t"/>
              <v:fill/>
            </v:shape>
            <v:shape style="position:absolute;left:4167;top:-5826;width:3953;height:315" coordorigin="4167,-5826" coordsize="3953,315" path="m5942,-5720l5942,-5764,5990,-5764,5990,-5778,5942,-5778,5942,-5810,5994,-5810,5994,-5823,5928,-5823,5928,-5707,5994,-5707,5994,-5720,5942,-5720xe" filled="t" fillcolor="#363435" stroked="f">
              <v:path arrowok="t"/>
              <v:fill/>
            </v:shape>
            <v:shape style="position:absolute;left:4167;top:-5826;width:3953;height:315" coordorigin="4167,-5826" coordsize="3953,315" path="m5852,-5729l5840,-5678,5850,-5678,5870,-5729,5852,-5729xe" filled="t" fillcolor="#363435" stroked="f">
              <v:path arrowok="t"/>
              <v:fill/>
            </v:shape>
            <v:shape style="position:absolute;left:4167;top:-5826;width:3953;height:315" coordorigin="4167,-5826" coordsize="3953,315" path="m6115,-5707l6129,-5707,6129,-5810,6165,-5810,6165,-5823,6080,-5823,6080,-5810,6115,-5810,6115,-5707xe" filled="t" fillcolor="#363435" stroked="f">
              <v:path arrowok="t"/>
              <v:fill/>
            </v:shape>
            <v:shape style="position:absolute;left:4167;top:-5826;width:3953;height:315" coordorigin="4167,-5826" coordsize="3953,315" path="m6180,-5739l6184,-5753,6200,-5808,6216,-5753,6220,-5739,6230,-5707,6245,-5707,6209,-5823,6192,-5823,6156,-5707,6170,-5707,6180,-5739xe" filled="t" fillcolor="#363435" stroked="f">
              <v:path arrowok="t"/>
              <v:fill/>
            </v:shape>
            <v:shape style="position:absolute;left:4167;top:-5826;width:3953;height:315" coordorigin="4167,-5826" coordsize="3953,315" path="m6184,-5753l6180,-5739,6220,-5739,6216,-5753,6184,-5753xe" filled="t" fillcolor="#363435" stroked="f">
              <v:path arrowok="t"/>
              <v:fill/>
            </v:shape>
            <v:shape style="position:absolute;left:4167;top:-5826;width:3953;height:315" coordorigin="4167,-5826" coordsize="3953,315" path="m6308,-5733l6306,-5741,6306,-5745,6306,-5823,6292,-5823,6292,-5742,6293,-5735,6294,-5730,6296,-5724,6298,-5719,6302,-5715,6309,-5709,6314,-5707,6319,-5705,6324,-5704,6337,-5704,6342,-5705,6347,-5707,6351,-5709,6358,-5715,6362,-5719,6365,-5724,6366,-5730,6368,-5736,6368,-5742,6368,-5823,6354,-5823,6354,-5745,6354,-5741,6353,-5737,6352,-5730,6348,-5724,6342,-5720,6335,-5717,6326,-5717,6322,-5718,6315,-5722,6311,-5727,6308,-5733xe" filled="t" fillcolor="#363435" stroked="f">
              <v:path arrowok="t"/>
              <v:fill/>
            </v:shape>
            <v:shape style="position:absolute;left:4167;top:-5826;width:3953;height:315" coordorigin="4167,-5826" coordsize="3953,315" path="m6389,-5707l6402,-5707,6402,-5807,6449,-5707,6464,-5707,6464,-5823,6451,-5823,6451,-5731,6409,-5823,6389,-5823,6389,-5707xe" filled="t" fillcolor="#363435" stroked="f">
              <v:path arrowok="t"/>
              <v:fill/>
            </v:shape>
            <v:shape style="position:absolute;left:4167;top:-5826;width:3953;height:315" coordorigin="4167,-5826" coordsize="3953,315" path="m6523,-5811l6523,-5823,6482,-5823,6482,-5811,6495,-5811,6495,-5719,6482,-5719,6482,-5707,6523,-5707,6523,-5719,6509,-5719,6509,-5811,6523,-5811xe" filled="t" fillcolor="#363435" stroked="f">
              <v:path arrowok="t"/>
              <v:fill/>
            </v:shape>
            <v:shape style="position:absolute;left:4167;top:-5826;width:3953;height:315" coordorigin="4167,-5826" coordsize="3953,315" path="m6590,-5725l6586,-5723,6581,-5722,6577,-5721,6571,-5720,6573,-5707,6580,-5707,6586,-5709,6591,-5710,6597,-5712,6602,-5716,6608,-5721,6614,-5727,6618,-5736,6621,-5745,6623,-5754,6623,-5776,6622,-5786,6618,-5794,6614,-5803,6609,-5809,6602,-5814,6598,-5817,6593,-5819,6588,-5821,6582,-5823,6574,-5823,6540,-5823,6540,-5707,6564,-5707,6554,-5720,6554,-5810,6571,-5810,6576,-5809,6581,-5808,6585,-5807,6589,-5805,6593,-5803,6598,-5799,6602,-5794,6605,-5788,6607,-5782,6609,-5774,6609,-5756,6608,-5748,6605,-5742,6603,-5736,6599,-5731,6594,-5728,6590,-5725xe" filled="t" fillcolor="#363435" stroked="f">
              <v:path arrowok="t"/>
              <v:fill/>
            </v:shape>
            <v:shape style="position:absolute;left:4167;top:-5826;width:3953;height:315" coordorigin="4167,-5826" coordsize="3953,315" path="m6565,-5720l6554,-5720,6564,-5707,6573,-5707,6571,-5720,6565,-5720xe" filled="t" fillcolor="#363435" stroked="f">
              <v:path arrowok="t"/>
              <v:fill/>
            </v:shape>
            <v:shape style="position:absolute;left:4167;top:-5826;width:3953;height:315" coordorigin="4167,-5826" coordsize="3953,315" path="m6651,-5739l6655,-5753,6671,-5808,6688,-5753,6692,-5739,6701,-5707,6716,-5707,6680,-5823,6663,-5823,6627,-5707,6642,-5707,6651,-5739xe" filled="t" fillcolor="#363435" stroked="f">
              <v:path arrowok="t"/>
              <v:fill/>
            </v:shape>
            <v:shape style="position:absolute;left:4167;top:-5826;width:3953;height:315" coordorigin="4167,-5826" coordsize="3953,315" path="m6655,-5753l6651,-5739,6692,-5739,6688,-5753,6655,-5753xe" filled="t" fillcolor="#363435" stroked="f">
              <v:path arrowok="t"/>
              <v:fill/>
            </v:shape>
            <v:shape style="position:absolute;left:4167;top:-5826;width:3953;height:315" coordorigin="4167,-5826" coordsize="3953,315" path="m6776,-5725l6772,-5723,6767,-5722,6762,-5721,6757,-5720,6759,-5707,6766,-5707,6771,-5709,6777,-5710,6782,-5712,6788,-5716,6794,-5721,6800,-5727,6804,-5736,6807,-5745,6809,-5754,6809,-5776,6808,-5786,6804,-5794,6800,-5803,6795,-5809,6788,-5814,6784,-5817,6779,-5819,6773,-5821,6768,-5823,6760,-5823,6726,-5823,6726,-5707,6750,-5707,6740,-5720,6740,-5810,6757,-5810,6762,-5809,6767,-5808,6771,-5807,6775,-5805,6779,-5803,6784,-5799,6788,-5794,6791,-5788,6793,-5782,6795,-5774,6795,-5756,6793,-5748,6791,-5742,6789,-5736,6785,-5731,6780,-5728,6776,-5725xe" filled="t" fillcolor="#363435" stroked="f">
              <v:path arrowok="t"/>
              <v:fill/>
            </v:shape>
            <v:shape style="position:absolute;left:4167;top:-5826;width:3953;height:315" coordorigin="4167,-5826" coordsize="3953,315" path="m6751,-5720l6740,-5720,6750,-5707,6759,-5707,6757,-5720,6751,-5720xe" filled="t" fillcolor="#363435" stroked="f">
              <v:path arrowok="t"/>
              <v:fill/>
            </v:shape>
            <v:shape style="position:absolute;left:4167;top:-5826;width:3953;height:315" coordorigin="4167,-5826" coordsize="3953,315" path="m6863,-5707l6877,-5707,6877,-5807,6923,-5707,6939,-5707,6939,-5823,6926,-5823,6926,-5731,6883,-5823,6863,-5823,6863,-5707xe" filled="t" fillcolor="#363435" stroked="f">
              <v:path arrowok="t"/>
              <v:fill/>
            </v:shape>
            <v:shape style="position:absolute;left:4167;top:-5826;width:3953;height:315" coordorigin="4167,-5826" coordsize="3953,315" path="m6969,-5750l6967,-5720,6971,-5715,6976,-5711,6982,-5708,6988,-5706,6994,-5704,7001,-5718,6991,-5718,6984,-5722,6978,-5730,6972,-5738,6969,-5750xe" filled="t" fillcolor="#363435" stroked="f">
              <v:path arrowok="t"/>
              <v:fill/>
            </v:shape>
            <v:shape style="position:absolute;left:4167;top:-5826;width:3953;height:315" coordorigin="4167,-5826" coordsize="3953,315" path="m7207,-5720l7207,-5764,7255,-5764,7255,-5778,7207,-5778,7207,-5810,7259,-5810,7259,-5823,7192,-5823,7192,-5707,7259,-5707,7259,-5720,7207,-5720xe" filled="t" fillcolor="#363435" stroked="f">
              <v:path arrowok="t"/>
              <v:fill/>
            </v:shape>
            <v:shape style="position:absolute;left:4167;top:-5826;width:3953;height:315" coordorigin="4167,-5826" coordsize="3953,315" path="m7102,-5823l7102,-5707,7116,-5707,7116,-5753,7132,-5753,7166,-5707,7184,-5707,7146,-5757,7153,-5760,7159,-5764,7162,-5770,7166,-5776,7168,-5783,7168,-5798,7167,-5803,7165,-5807,7163,-5811,7156,-5817,7151,-5802,7153,-5797,7154,-5791,7154,-5786,7152,-5780,7150,-5774,7145,-5770,7139,-5767,7133,-5766,7116,-5766,7116,-5810,7130,-5810,7135,-5823,7102,-5823xe" filled="t" fillcolor="#363435" stroked="f">
              <v:path arrowok="t"/>
              <v:fill/>
            </v:shape>
            <v:shape style="position:absolute;left:4167;top:-5826;width:3953;height:315" coordorigin="4167,-5826" coordsize="3953,315" path="m7149,-5822l7145,-5822,7141,-5823,7135,-5823,7130,-5810,7134,-5810,7140,-5809,7145,-5807,7151,-5802,7156,-5817,7149,-5822xe" filled="t" fillcolor="#363435" stroked="f">
              <v:path arrowok="t"/>
              <v:fill/>
            </v:shape>
            <v:shape style="position:absolute;left:4167;top:-5826;width:3953;height:315" coordorigin="4167,-5826" coordsize="3953,315" path="m7384,-5763l7369,-5763,7369,-5810,7385,-5810,7392,-5809,7397,-5807,7402,-5804,7405,-5798,7407,-5792,7407,-5788,7407,-5781,7405,-5775,7405,-5755,7409,-5758,7413,-5762,7418,-5769,7420,-5774,7421,-5778,7422,-5783,7422,-5795,7421,-5800,7419,-5805,7416,-5809,7409,-5816,7402,-5820,7398,-5822,7393,-5823,7388,-5823,7355,-5823,7355,-5707,7369,-5707,7369,-5750,7389,-5750,7384,-5763xe" filled="t" fillcolor="#363435" stroked="f">
              <v:path arrowok="t"/>
              <v:fill/>
            </v:shape>
            <v:shape style="position:absolute;left:4167;top:-5826;width:3953;height:315" coordorigin="4167,-5826" coordsize="3953,315" path="m7384,-5763l7389,-5750,7395,-5751,7400,-5753,7405,-5755,7405,-5775,7401,-5770,7396,-5766,7389,-5764,7384,-5763xe" filled="t" fillcolor="#363435" stroked="f">
              <v:path arrowok="t"/>
              <v:fill/>
            </v:shape>
            <v:shape style="position:absolute;left:4167;top:-5826;width:3953;height:315" coordorigin="4167,-5826" coordsize="3953,315" path="m7444,-5750l7442,-5720,7446,-5715,7451,-5711,7457,-5708,7462,-5706,7469,-5704,7476,-5718,7466,-5718,7459,-5722,7453,-5730,7447,-5738,7444,-5750xe" filled="t" fillcolor="#363435" stroked="f">
              <v:path arrowok="t"/>
              <v:fill/>
            </v:shape>
            <v:shape style="position:absolute;left:4167;top:-5826;width:3953;height:315" coordorigin="4167,-5826" coordsize="3953,315" path="m7538,-5707l7551,-5707,7551,-5807,7598,-5707,7614,-5707,7614,-5823,7601,-5823,7601,-5731,7558,-5823,7538,-5823,7538,-5707xe" filled="t" fillcolor="#363435" stroked="f">
              <v:path arrowok="t"/>
              <v:fill/>
            </v:shape>
            <v:shape style="position:absolute;left:4167;top:-5826;width:3953;height:315" coordorigin="4167,-5826" coordsize="3953,315" path="m7660,-5810l7667,-5810,7672,-5809,7676,-5808,7680,-5807,7688,-5803,7693,-5799,7697,-5794,7700,-5788,7703,-5782,7704,-5774,7704,-5756,7703,-5748,7700,-5742,7704,-5721,7709,-5727,7713,-5736,7717,-5745,7719,-5754,7719,-5776,7717,-5786,7713,-5794,7709,-5803,7704,-5809,7697,-5814,7693,-5817,7689,-5819,7683,-5821,7677,-5823,7669,-5823,7635,-5823,7635,-5707,7668,-5707,7666,-5720,7650,-5720,7650,-5810,7660,-5810xe" filled="t" fillcolor="#363435" stroked="f">
              <v:path arrowok="t"/>
              <v:fill/>
            </v:shape>
            <v:shape style="position:absolute;left:4167;top:-5826;width:3953;height:315" coordorigin="4167,-5826" coordsize="3953,315" path="m7686,-5725l7681,-5723,7677,-5722,7672,-5721,7666,-5720,7668,-5707,7675,-5707,7681,-5709,7686,-5710,7692,-5712,7697,-5716,7704,-5721,7700,-5742,7698,-5736,7694,-5731,7689,-5728,7686,-5725xe" filled="t" fillcolor="#363435" stroked="f">
              <v:path arrowok="t"/>
              <v:fill/>
            </v:shape>
            <v:shape style="position:absolute;left:4167;top:-5826;width:3953;height:315" coordorigin="4167,-5826" coordsize="3953,315" path="m7748,-5720l7748,-5764,7797,-5764,7797,-5778,7748,-5778,7748,-5810,7800,-5810,7800,-5823,7734,-5823,7734,-5707,7800,-5707,7800,-5720,7748,-5720xe" filled="t" fillcolor="#363435" stroked="f">
              <v:path arrowok="t"/>
              <v:fill/>
            </v:shape>
            <v:shape style="position:absolute;left:4167;top:-5826;width:3953;height:315" coordorigin="4167,-5826" coordsize="3953,315" path="m7884,-5763l7869,-5763,7869,-5810,7885,-5810,7891,-5809,7897,-5807,7902,-5804,7905,-5798,7907,-5792,7907,-5788,7906,-5781,7904,-5775,7904,-5755,7908,-5758,7912,-5762,7917,-5769,7919,-5774,7920,-5778,7921,-5783,7921,-5795,7920,-5800,7918,-5805,7916,-5809,7909,-5816,7901,-5820,7897,-5822,7893,-5823,7887,-5823,7854,-5823,7854,-5707,7869,-5707,7869,-5750,7888,-5750,7884,-5763xe" filled="t" fillcolor="#363435" stroked="f">
              <v:path arrowok="t"/>
              <v:fill/>
            </v:shape>
            <v:shape style="position:absolute;left:4167;top:-5826;width:3953;height:315" coordorigin="4167,-5826" coordsize="3953,315" path="m7884,-5763l7888,-5750,7894,-5751,7899,-5753,7904,-5755,7904,-5775,7901,-5770,7895,-5766,7888,-5764,7884,-5763xe" filled="t" fillcolor="#363435" stroked="f">
              <v:path arrowok="t"/>
              <v:fill/>
            </v:shape>
            <v:shape style="position:absolute;left:4167;top:-5826;width:3953;height:315" coordorigin="4167,-5826" coordsize="3953,315" path="m7943,-5750l7941,-5720,7945,-5715,7950,-5711,7956,-5708,7962,-5706,7968,-5704,7975,-5718,7966,-5718,7958,-5722,7952,-5730,7946,-5738,7943,-5750xe" filled="t" fillcolor="#363435" stroked="f">
              <v:path arrowok="t"/>
              <v:fill/>
            </v:shape>
            <v:shape style="position:absolute;left:4167;top:-5826;width:3953;height:315" coordorigin="4167,-5826" coordsize="3953,315" path="m8038,-5823l8038,-5707,8052,-5707,8052,-5753,8068,-5753,8101,-5707,8120,-5707,8082,-5757,8089,-5760,8094,-5764,8098,-5770,8102,-5776,8104,-5783,8104,-5798,8103,-5803,8101,-5807,8098,-5811,8092,-5817,8086,-5802,8089,-5797,8089,-5791,8089,-5786,8088,-5780,8085,-5774,8081,-5770,8075,-5767,8068,-5766,8052,-5766,8052,-5810,8066,-5810,8071,-5823,8038,-5823xe" filled="t" fillcolor="#363435" stroked="f">
              <v:path arrowok="t"/>
              <v:fill/>
            </v:shape>
            <v:shape style="position:absolute;left:4167;top:-5826;width:3953;height:315" coordorigin="4167,-5826" coordsize="3953,315" path="m8084,-5822l8080,-5822,8076,-5823,8071,-5823,8066,-5810,8070,-5810,8075,-5809,8080,-5807,8086,-5802,8092,-5817,8084,-5822xe" filled="t" fillcolor="#363435" stroked="f">
              <v:path arrowok="t"/>
              <v:fill/>
            </v:shape>
            <v:shape style="position:absolute;left:4167;top:-5826;width:3953;height:315" coordorigin="4167,-5826" coordsize="3953,315" path="m4181,-5527l4181,-5570,4229,-5570,4229,-5584,4181,-5584,4181,-5616,4233,-5616,4233,-5630,4167,-5630,4167,-5513,4233,-5513,4233,-5527,4181,-5527xe" filled="t" fillcolor="#363435" stroked="f">
              <v:path arrowok="t"/>
              <v:fill/>
            </v:shape>
            <v:shape style="position:absolute;left:4167;top:-5826;width:3953;height:315" coordorigin="4167,-5826" coordsize="3953,315" path="m4248,-5630l4248,-5513,4263,-5513,4263,-5559,4279,-5559,4312,-5513,4330,-5513,4293,-5564,4299,-5567,4305,-5571,4309,-5577,4313,-5582,4315,-5589,4315,-5604,4314,-5609,4311,-5613,4309,-5617,4303,-5623,4297,-5608,4299,-5603,4300,-5597,4300,-5593,4299,-5586,4296,-5581,4292,-5576,4286,-5573,4279,-5572,4263,-5572,4263,-5616,4276,-5616,4282,-5630,4248,-5630xe" filled="t" fillcolor="#363435" stroked="f">
              <v:path arrowok="t"/>
              <v:fill/>
            </v:shape>
            <v:shape style="position:absolute;left:4167;top:-5826;width:3953;height:315" coordorigin="4167,-5826" coordsize="3953,315" path="m4295,-5628l4291,-5629,4287,-5629,4282,-5630,4276,-5616,4280,-5616,4286,-5615,4291,-5614,4297,-5608,4303,-5623,4295,-5628xe" filled="t" fillcolor="#363435" stroked="f">
              <v:path arrowok="t"/>
              <v:fill/>
            </v:shape>
            <v:shape style="position:absolute;left:4167;top:-5826;width:3953;height:315" coordorigin="4167,-5826" coordsize="3953,315" path="m4339,-5630l4339,-5513,4353,-5513,4353,-5559,4369,-5559,4402,-5513,4421,-5513,4383,-5564,4390,-5567,4395,-5571,4399,-5577,4403,-5582,4405,-5589,4405,-5604,4404,-5609,4402,-5613,4400,-5617,4393,-5623,4388,-5608,4390,-5603,4390,-5597,4390,-5593,4389,-5586,4386,-5581,4382,-5576,4376,-5573,4369,-5572,4353,-5572,4353,-5616,4367,-5616,4372,-5630,4339,-5630xe" filled="t" fillcolor="#363435" stroked="f">
              <v:path arrowok="t"/>
              <v:fill/>
            </v:shape>
            <v:shape style="position:absolute;left:4167;top:-5826;width:3953;height:315" coordorigin="4167,-5826" coordsize="3953,315" path="m4385,-5628l4381,-5629,4377,-5629,4372,-5630,4367,-5616,4371,-5616,4377,-5615,4382,-5614,4388,-5608,4393,-5623,4385,-5628xe" filled="t" fillcolor="#363435" stroked="f">
              <v:path arrowok="t"/>
              <v:fill/>
            </v:shape>
            <v:shape style="position:absolute;left:4167;top:-5826;width:3953;height:315" coordorigin="4167,-5826" coordsize="3953,315" path="m4438,-5556l4436,-5526,4440,-5521,4445,-5517,4450,-5515,4456,-5512,4463,-5511,4470,-5524,4460,-5524,4452,-5528,4446,-5536,4441,-5544,4438,-5556xe" filled="t" fillcolor="#363435" stroked="f">
              <v:path arrowok="t"/>
              <v:fill/>
            </v:shape>
            <v:shape style="position:absolute;left:4167;top:-5826;width:3953;height:315" coordorigin="4167,-5826" coordsize="3953,315" path="m4532,-5630l4532,-5513,4546,-5513,4546,-5559,4562,-5559,4596,-5513,4614,-5513,4576,-5564,4583,-5567,4588,-5571,4592,-5577,4596,-5582,4598,-5589,4598,-5604,4597,-5609,4595,-5613,4593,-5617,4586,-5623,4581,-5608,4583,-5603,4584,-5597,4584,-5593,4582,-5586,4580,-5581,4575,-5576,4569,-5573,4562,-5572,4546,-5572,4546,-5616,4560,-5616,4565,-5630,4532,-5630xe" filled="t" fillcolor="#363435" stroked="f">
              <v:path arrowok="t"/>
              <v:fill/>
            </v:shape>
            <v:shape style="position:absolute;left:4167;top:-5826;width:3953;height:315" coordorigin="4167,-5826" coordsize="3953,315" path="m4579,-5628l4575,-5629,4570,-5629,4565,-5630,4560,-5616,4564,-5616,4570,-5615,4575,-5614,4581,-5608,4586,-5623,4579,-5628xe" filled="t" fillcolor="#363435" stroked="f">
              <v:path arrowok="t"/>
              <v:fill/>
            </v:shape>
            <v:shape style="position:absolute;left:4167;top:-5826;width:3953;height:315" coordorigin="4167,-5826" coordsize="3953,315" path="m4636,-5527l4636,-5570,4685,-5570,4685,-5584,4636,-5584,4636,-5616,4688,-5616,4688,-5630,4622,-5630,4622,-5513,4688,-5513,4688,-5527,4636,-5527xe" filled="t" fillcolor="#363435" stroked="f">
              <v:path arrowok="t"/>
              <v:fill/>
            </v:shape>
            <v:shape style="position:absolute;left:4167;top:-5826;width:3953;height:315" coordorigin="4167,-5826" coordsize="3953,315" path="m4986,-5720l4986,-5764,5034,-5764,5034,-5778,4986,-5778,4986,-5810,5038,-5810,5038,-5823,4972,-5823,4972,-5707,5038,-5707,5038,-5720,4986,-5720xe" filled="t" fillcolor="#363435" stroked="f">
              <v:path arrowok="t"/>
              <v:fill/>
            </v:shape>
            <v:shape style="position:absolute;left:4167;top:-5826;width:3953;height:315" coordorigin="4167,-5826" coordsize="3953,315" path="m4438,-5579l4438,-5586,4440,-5592,4441,-5598,4444,-5603,4446,-5607,4449,-5611,4453,-5614,4460,-5618,4465,-5619,4475,-5619,4479,-5618,4483,-5616,4490,-5611,4493,-5607,4496,-5603,4498,-5598,4500,-5592,4501,-5586,4502,-5579,4502,-5556,4499,-5544,4493,-5536,4487,-5528,4480,-5524,4470,-5524,4463,-5511,4477,-5511,4483,-5512,4489,-5514,4495,-5517,4500,-5521,4504,-5526,4508,-5532,4511,-5538,4513,-5546,4516,-5553,4517,-5562,4517,-5581,4515,-5590,4513,-5597,4511,-5605,4508,-5611,4504,-5616,4500,-5621,4495,-5625,4489,-5628,4483,-5631,4477,-5632,4463,-5632,4456,-5631,4451,-5628,4445,-5625,4440,-5621,4436,-5616,4432,-5611,4429,-5605,4426,-5597,4424,-5590,4423,-5581,4423,-5562,4424,-5553,4426,-5546,4428,-5538,4432,-5532,4436,-5526,4438,-5556,4438,-5579xe" filled="t" fillcolor="#363435" stroked="f">
              <v:path arrowok="t"/>
              <v:fill/>
            </v:shape>
            <v:shape style="position:absolute;left:4167;top:-5826;width:3953;height:315" coordorigin="4167,-5826" coordsize="3953,315" path="m7943,-5773l7944,-5779,7946,-5785,7947,-5791,7949,-5796,7952,-5800,7955,-5804,7958,-5807,7966,-5811,7970,-5812,7980,-5812,7985,-5811,7989,-5809,7996,-5804,7999,-5800,8002,-5796,8004,-5791,8005,-5786,8007,-5780,8008,-5773,8008,-5750,8005,-5738,7999,-5730,7993,-5722,7985,-5718,7975,-5718,7968,-5704,7982,-5704,7989,-5706,7994,-5708,8000,-5711,8005,-5715,8010,-5720,8014,-5725,8017,-5732,8019,-5739,8021,-5747,8022,-5756,8022,-5775,8021,-5783,8019,-5791,8017,-5798,8014,-5805,8010,-5810,8006,-5815,8001,-5819,7995,-5822,7989,-5824,7983,-5826,7968,-5826,7962,-5824,7956,-5822,7950,-5819,7945,-5815,7941,-5810,7937,-5805,7934,-5798,7932,-5791,7930,-5783,7929,-5775,7929,-5755,7930,-5747,7932,-5739,7934,-5732,7937,-5725,7941,-5720,7943,-5750,7943,-5773xe" filled="t" fillcolor="#363435" stroked="f">
              <v:path arrowok="t"/>
              <v:fill/>
            </v:shape>
            <v:shape style="position:absolute;left:4167;top:-5826;width:3953;height:315" coordorigin="4167,-5826" coordsize="3953,315" path="m7444,-5773l7445,-5779,7446,-5785,7448,-5791,7450,-5796,7453,-5800,7456,-5804,7459,-5807,7467,-5811,7471,-5812,7481,-5812,7486,-5811,7489,-5809,7497,-5804,7500,-5800,7502,-5796,7504,-5791,7506,-5786,7508,-5780,7508,-5773,7508,-5750,7505,-5738,7500,-5730,7494,-5722,7486,-5718,7476,-5718,7469,-5704,7483,-5704,7489,-5706,7495,-5708,7501,-5711,7506,-5715,7510,-5720,7514,-5725,7517,-5732,7520,-5739,7522,-5747,7523,-5756,7523,-5775,7522,-5783,7520,-5791,7517,-5798,7514,-5805,7510,-5810,7506,-5815,7501,-5819,7496,-5822,7490,-5824,7483,-5826,7469,-5826,7463,-5824,7457,-5822,7451,-5819,7446,-5815,7442,-5810,7438,-5805,7435,-5798,7433,-5791,7430,-5783,7429,-5775,7429,-5755,7430,-5747,7433,-5739,7435,-5732,7438,-5725,7442,-5720,7444,-5750,7444,-5773xe" filled="t" fillcolor="#363435" stroked="f">
              <v:path arrowok="t"/>
              <v:fill/>
            </v:shape>
            <v:shape style="position:absolute;left:4167;top:-5826;width:3953;height:315" coordorigin="4167,-5826" coordsize="3953,315" path="m7274,-5711l7279,-5709,7284,-5707,7289,-5705,7296,-5705,7310,-5705,7315,-5705,7320,-5707,7324,-5709,7331,-5715,7337,-5722,7338,-5726,7340,-5731,7341,-5735,7341,-5747,7339,-5753,7336,-5758,7332,-5763,7327,-5767,7320,-5769,7313,-5771,7309,-5772,7305,-5774,7298,-5775,7294,-5777,7288,-5782,7284,-5789,7284,-5799,7286,-5804,7290,-5807,7294,-5810,7300,-5812,7312,-5812,7317,-5811,7323,-5808,7328,-5806,7332,-5803,7337,-5799,7337,-5818,7332,-5820,7327,-5822,7322,-5824,7317,-5825,7311,-5825,7295,-5825,7286,-5822,7280,-5816,7273,-5809,7270,-5802,7270,-5788,7270,-5784,7273,-5777,7277,-5771,7281,-5766,7287,-5763,7294,-5761,7298,-5760,7301,-5759,7307,-5757,7313,-5755,7318,-5754,7323,-5749,7326,-5742,7326,-5732,7324,-5727,7316,-5720,7310,-5718,7297,-5718,7291,-5719,7286,-5722,7280,-5725,7274,-5728,7270,-5733,7269,-5733,7269,-5714,7274,-5711xe" filled="t" fillcolor="#363435" stroked="f">
              <v:path arrowok="t"/>
              <v:fill/>
            </v:shape>
            <v:shape style="position:absolute;left:4167;top:-5826;width:3953;height:315" coordorigin="4167,-5826" coordsize="3953,315" path="m6969,-5773l6970,-5779,6971,-5785,6973,-5791,6975,-5796,6978,-5800,6981,-5804,6984,-5807,6992,-5811,6996,-5812,7006,-5812,7011,-5811,7015,-5809,7022,-5804,7025,-5800,7027,-5796,7030,-5791,7031,-5786,7033,-5780,7033,-5773,7033,-5750,7030,-5738,7025,-5730,7019,-5722,7011,-5718,7001,-5718,6994,-5704,7008,-5704,7014,-5706,7020,-5708,7026,-5711,7031,-5715,7035,-5720,7039,-5725,7043,-5732,7045,-5739,7047,-5747,7048,-5756,7048,-5775,7047,-5783,7045,-5791,7042,-5798,7039,-5805,7035,-5810,7031,-5815,7026,-5819,7021,-5822,7015,-5824,7008,-5826,6994,-5826,6988,-5824,6982,-5822,6976,-5819,6971,-5815,6967,-5810,6963,-5805,6960,-5798,6958,-5791,6956,-5783,6954,-5775,6954,-5755,6956,-5747,6958,-5739,6960,-5732,6963,-5725,6967,-5720,6969,-5750,6969,-5773xe" filled="t" fillcolor="#363435" stroked="f">
              <v:path arrowok="t"/>
              <v:fill/>
            </v:shape>
            <v:shape style="position:absolute;left:4167;top:-5826;width:3953;height:315" coordorigin="4167,-5826" coordsize="3953,315" path="m6009,-5711l6014,-5709,6019,-5707,6025,-5705,6031,-5705,6045,-5705,6051,-5705,6055,-5707,6059,-5709,6067,-5715,6072,-5722,6074,-5726,6075,-5731,6076,-5735,6076,-5747,6074,-5753,6071,-5758,6068,-5763,6062,-5767,6055,-5769,6049,-5771,6044,-5772,6040,-5774,6033,-5775,6029,-5777,6023,-5782,6020,-5789,6020,-5799,6022,-5804,6026,-5807,6030,-5810,6035,-5812,6047,-5812,6053,-5811,6058,-5808,6063,-5806,6068,-5803,6072,-5799,6072,-5818,6068,-5820,6063,-5822,6057,-5824,6052,-5825,6046,-5825,6030,-5825,6022,-5822,6015,-5816,6008,-5809,6005,-5802,6005,-5788,6006,-5784,6008,-5777,6012,-5771,6017,-5766,6022,-5763,6029,-5761,6033,-5760,6037,-5759,6042,-5757,6048,-5755,6053,-5754,6058,-5749,6061,-5742,6061,-5732,6059,-5727,6052,-5720,6046,-5718,6032,-5718,6027,-5719,6021,-5722,6015,-5725,6010,-5728,6005,-5733,6004,-5733,6004,-5714,6009,-5711xe" filled="t" fillcolor="#363435" stroked="f">
              <v:path arrowok="t"/>
              <v:fill/>
            </v:shape>
            <v:shape style="position:absolute;left:4167;top:-5826;width:3953;height:315" coordorigin="4167,-5826" coordsize="3953,315" path="m5198,-5773l5199,-5779,5200,-5785,5202,-5791,5204,-5796,5207,-5800,5210,-5804,5213,-5807,5221,-5811,5225,-5812,5235,-5812,5239,-5811,5243,-5809,5251,-5804,5254,-5800,5256,-5796,5258,-5791,5260,-5786,5261,-5780,5262,-5773,5262,-5750,5259,-5738,5254,-5730,5248,-5722,5240,-5718,5230,-5718,5223,-5704,5237,-5704,5243,-5706,5249,-5708,5255,-5711,5260,-5715,5264,-5720,5268,-5725,5271,-5732,5274,-5739,5276,-5747,5277,-5756,5277,-5775,5276,-5783,5274,-5791,5271,-5798,5268,-5805,5264,-5810,5260,-5815,5255,-5819,5250,-5822,5244,-5824,5237,-5826,5223,-5826,5217,-5824,5211,-5822,5205,-5819,5200,-5815,5196,-5810,5192,-5805,5189,-5798,5187,-5791,5184,-5783,5183,-5775,5183,-5755,5184,-5747,5187,-5739,5189,-5732,5192,-5725,5196,-5720,5198,-5750,5198,-5773xe" filled="t" fillcolor="#363435" stroked="f">
              <v:path arrowok="t"/>
              <v:fill/>
            </v:shape>
            <v:shape style="position:absolute;left:4167;top:-5826;width:3953;height:315" coordorigin="4167,-5826" coordsize="3953,315" path="m4418,-5711l4424,-5709,4429,-5707,4434,-5705,4441,-5705,4455,-5705,4460,-5705,4465,-5707,4469,-5709,4476,-5715,4482,-5722,4483,-5726,4485,-5731,4486,-5735,4486,-5747,4484,-5753,4481,-5758,4477,-5763,4472,-5767,4465,-5769,4458,-5771,4454,-5772,4450,-5774,4443,-5775,4439,-5777,4433,-5782,4429,-5789,4429,-5799,4431,-5804,4435,-5807,4439,-5810,4445,-5812,4457,-5812,4462,-5811,4468,-5808,4473,-5806,4477,-5803,4482,-5799,4482,-5818,4477,-5820,4472,-5822,4467,-5824,4462,-5825,4456,-5825,4440,-5825,4431,-5822,4425,-5816,4418,-5809,4415,-5802,4415,-5788,4415,-5784,4418,-5777,4421,-5771,4426,-5766,4432,-5763,4439,-5761,4443,-5760,4446,-5759,4452,-5757,4458,-5755,4463,-5754,4468,-5749,4471,-5742,4471,-5732,4469,-5727,4461,-5720,4455,-5718,4442,-5718,4436,-5719,4430,-5722,4425,-5725,4419,-5728,4415,-5733,4414,-5733,4414,-5714,4418,-5711xe" filled="t" fillcolor="#363435" stroked="f">
              <v:path arrowok="t"/>
              <v:fill/>
            </v:shape>
            <v:shape style="position:absolute;left:4167;top:-5826;width:3953;height:315" coordorigin="4167,-5826" coordsize="3953,315" path="m4514,-5720l4514,-5764,4563,-5764,4563,-5778,4514,-5778,4514,-5810,4566,-5810,4566,-5823,4500,-5823,4500,-5707,4566,-5707,4566,-5720,4514,-5720xe" filled="t" fillcolor="#363435" stroked="f">
              <v:path arrowok="t"/>
              <v:fill/>
            </v:shape>
            <v:shape style="position:absolute;left:4699;top:-5632;width:3151;height:148" coordorigin="4699,-5632" coordsize="3151,148" path="m6221,-5630l6221,-5513,6235,-5513,6235,-5559,6251,-5559,6285,-5513,6303,-5513,6265,-5564,6272,-5567,6277,-5571,6281,-5577,6285,-5582,6287,-5589,6287,-5604,6286,-5609,6284,-5613,6282,-5617,6275,-5623,6270,-5608,6272,-5603,6272,-5597,6272,-5593,6271,-5586,6269,-5581,6264,-5576,6258,-5573,6251,-5572,6235,-5572,6235,-5616,6249,-5616,6254,-5630,6221,-5630xe" filled="t" fillcolor="#363435" stroked="f">
              <v:path arrowok="t"/>
              <v:fill/>
            </v:shape>
            <v:shape style="position:absolute;left:4699;top:-5632;width:3151;height:148" coordorigin="4699,-5632" coordsize="3151,148" path="m6268,-5628l6263,-5629,6259,-5629,6254,-5630,6249,-5616,6253,-5616,6259,-5615,6264,-5614,6270,-5608,6275,-5623,6268,-5628xe" filled="t" fillcolor="#363435" stroked="f">
              <v:path arrowok="t"/>
              <v:fill/>
            </v:shape>
            <v:shape style="position:absolute;left:4699;top:-5632;width:3151;height:148" coordorigin="4699,-5632" coordsize="3151,148" path="m6348,-5618l6348,-5630,6307,-5630,6307,-5618,6321,-5618,6321,-5525,6307,-5525,6307,-5513,6348,-5513,6348,-5525,6335,-5525,6335,-5618,6348,-5618xe" filled="t" fillcolor="#363435" stroked="f">
              <v:path arrowok="t"/>
              <v:fill/>
            </v:shape>
            <v:shape style="position:absolute;left:4699;top:-5632;width:3151;height:148" coordorigin="4699,-5632" coordsize="3151,148" path="m6390,-5513l6404,-5513,6404,-5616,6440,-5616,6440,-5630,6355,-5630,6355,-5616,6390,-5616,6390,-5513xe" filled="t" fillcolor="#363435" stroked="f">
              <v:path arrowok="t"/>
              <v:fill/>
            </v:shape>
            <v:shape style="position:absolute;left:4699;top:-5632;width:3151;height:148" coordorigin="4699,-5632" coordsize="3151,148" path="m6465,-5540l6464,-5547,6463,-5551,6463,-5630,6449,-5630,6449,-5549,6450,-5542,6451,-5536,6453,-5530,6456,-5525,6459,-5521,6467,-5515,6471,-5513,6476,-5511,6481,-5511,6494,-5511,6499,-5511,6504,-5513,6508,-5515,6516,-5521,6519,-5525,6522,-5530,6523,-5536,6525,-5542,6526,-5549,6526,-5630,6512,-5630,6512,-5551,6511,-5547,6511,-5543,6509,-5536,6505,-5530,6499,-5526,6492,-5524,6483,-5524,6479,-5525,6472,-5528,6468,-5533,6465,-5540xe" filled="t" fillcolor="#363435" stroked="f">
              <v:path arrowok="t"/>
              <v:fill/>
            </v:shape>
            <v:shape style="position:absolute;left:4699;top:-5632;width:3151;height:148" coordorigin="4699,-5632" coordsize="3151,148" path="m6610,-5513l6639,-5513,6649,-5546,6652,-5559,6669,-5614,6685,-5559,6689,-5546,6699,-5513,6713,-5513,6678,-5630,6660,-5630,6626,-5516,6590,-5564,6597,-5567,6597,-5593,6596,-5586,6593,-5581,6589,-5576,6583,-5573,6576,-5572,6560,-5572,6560,-5616,6546,-5630,6546,-5513,6560,-5513,6560,-5559,6576,-5559,6610,-5513xe" filled="t" fillcolor="#363435" stroked="f">
              <v:path arrowok="t"/>
              <v:fill/>
            </v:shape>
            <v:shape style="position:absolute;left:4699;top:-5632;width:3151;height:148" coordorigin="4699,-5632" coordsize="3151,148" path="m6652,-5559l6649,-5546,6689,-5546,6685,-5559,6652,-5559xe" filled="t" fillcolor="#363435" stroked="f">
              <v:path arrowok="t"/>
              <v:fill/>
            </v:shape>
            <v:shape style="position:absolute;left:4699;top:-5632;width:3151;height:148" coordorigin="4699,-5632" coordsize="3151,148" path="m6612,-5598l6612,-5604,6611,-5609,6609,-5613,6607,-5617,6600,-5623,6593,-5628,6588,-5629,6584,-5629,6579,-5630,6546,-5630,6560,-5616,6578,-5616,6584,-5615,6589,-5614,6595,-5608,6597,-5603,6597,-5597,6597,-5593,6597,-5567,6602,-5571,6606,-5577,6610,-5582,6612,-5589,6612,-5598xe" filled="t" fillcolor="#363435" stroked="f">
              <v:path arrowok="t"/>
              <v:fill/>
            </v:shape>
            <v:shape style="position:absolute;left:4699;top:-5632;width:3151;height:148" coordorigin="4699,-5632" coordsize="3151,148" path="m6766,-5589l6764,-5581,6764,-5561,6766,-5553,6768,-5545,6770,-5538,6774,-5531,6778,-5526,6782,-5521,6787,-5517,6793,-5515,6799,-5512,6805,-5511,6816,-5511,6819,-5511,6825,-5512,6831,-5514,6836,-5516,6840,-5519,6845,-5521,6845,-5539,6844,-5539,6839,-5535,6835,-5532,6830,-5528,6823,-5526,6816,-5524,6807,-5524,6803,-5525,6799,-5527,6792,-5532,6786,-5540,6783,-5545,6782,-5551,6780,-5556,6779,-5563,6779,-5579,6780,-5585,6782,-5591,6783,-5597,6786,-5602,6789,-5606,6795,-5613,6799,-5615,6803,-5617,6807,-5619,6816,-5619,6823,-5617,6829,-5615,6835,-5611,6839,-5608,6845,-5603,6845,-5622,6840,-5625,6835,-5627,6831,-5629,6825,-5630,6819,-5631,6812,-5632,6805,-5632,6798,-5630,6793,-5628,6787,-5625,6782,-5621,6778,-5616,6773,-5610,6770,-5604,6768,-5597,6766,-5589xe" filled="t" fillcolor="#363435" stroked="f">
              <v:path arrowok="t"/>
              <v:fill/>
            </v:shape>
            <v:shape style="position:absolute;left:4699;top:-5632;width:3151;height:148" coordorigin="4699,-5632" coordsize="3151,148" path="m6866,-5556l6865,-5526,6869,-5521,6874,-5517,6879,-5515,6885,-5512,6891,-5511,6899,-5524,6889,-5524,6881,-5528,6875,-5536,6869,-5544,6866,-5556xe" filled="t" fillcolor="#363435" stroked="f">
              <v:path arrowok="t"/>
              <v:fill/>
            </v:shape>
            <v:shape style="position:absolute;left:4699;top:-5632;width:3151;height:148" coordorigin="4699,-5632" coordsize="3151,148" path="m6961,-5513l6974,-5513,6974,-5614,7021,-5513,7037,-5513,7037,-5630,7023,-5630,7023,-5537,6981,-5630,6961,-5630,6961,-5513xe" filled="t" fillcolor="#363435" stroked="f">
              <v:path arrowok="t"/>
              <v:fill/>
            </v:shape>
            <v:shape style="position:absolute;left:4699;top:-5632;width:3151;height:148" coordorigin="4699,-5632" coordsize="3151,148" path="m7072,-5616l7121,-5616,7121,-5630,7058,-5630,7058,-5513,7072,-5513,7072,-5569,7119,-5569,7119,-5583,7072,-5583,7072,-5616xe" filled="t" fillcolor="#363435" stroked="f">
              <v:path arrowok="t"/>
              <v:fill/>
            </v:shape>
            <v:shape style="position:absolute;left:4699;top:-5632;width:3151;height:148" coordorigin="4699,-5632" coordsize="3151,148" path="m7148,-5540l7147,-5547,7147,-5551,7147,-5630,7133,-5630,7133,-5549,7133,-5542,7135,-5536,7136,-5530,7139,-5525,7143,-5521,7150,-5515,7155,-5513,7159,-5511,7165,-5511,7177,-5511,7183,-5511,7187,-5513,7192,-5515,7199,-5521,7203,-5525,7205,-5530,7207,-5536,7208,-5542,7209,-5549,7209,-5630,7195,-5630,7195,-5551,7195,-5547,7194,-5543,7192,-5536,7189,-5530,7182,-5526,7175,-5524,7166,-5524,7162,-5525,7156,-5528,7151,-5533,7148,-5540xe" filled="t" fillcolor="#363435" stroked="f">
              <v:path arrowok="t"/>
              <v:fill/>
            </v:shape>
            <v:shape style="position:absolute;left:4699;top:-5632;width:3151;height:148" coordorigin="4699,-5632" coordsize="3151,148" path="m7322,-5546l7326,-5559,7342,-5614,7358,-5559,7362,-5546,7372,-5513,7387,-5513,7351,-5630,7334,-5630,7298,-5513,7312,-5513,7322,-5546xe" filled="t" fillcolor="#363435" stroked="f">
              <v:path arrowok="t"/>
              <v:fill/>
            </v:shape>
            <v:shape style="position:absolute;left:4699;top:-5632;width:3151;height:148" coordorigin="4699,-5632" coordsize="3151,148" path="m7326,-5559l7322,-5546,7362,-5546,7358,-5559,7326,-5559xe" filled="t" fillcolor="#363435" stroked="f">
              <v:path arrowok="t"/>
              <v:fill/>
            </v:shape>
            <v:shape style="position:absolute;left:4699;top:-5632;width:3151;height:148" coordorigin="4699,-5632" coordsize="3151,148" path="m7404,-5535l7391,-5484,7402,-5484,7421,-5535,7404,-5535xe" filled="t" fillcolor="#363435" stroked="f">
              <v:path arrowok="t"/>
              <v:fill/>
            </v:shape>
            <v:shape style="position:absolute;left:4699;top:-5632;width:3151;height:148" coordorigin="4699,-5632" coordsize="3151,148" path="m7531,-5528l7524,-5527,7519,-5526,7502,-5526,7502,-5569,7523,-5569,7522,-5582,7502,-5582,7502,-5616,7516,-5630,7488,-5630,7488,-5513,7525,-5513,7531,-5528xe" filled="t" fillcolor="#363435" stroked="f">
              <v:path arrowok="t"/>
              <v:fill/>
            </v:shape>
            <v:shape style="position:absolute;left:4699;top:-5632;width:3151;height:148" coordorigin="4699,-5632" coordsize="3151,148" path="m7550,-5589l7553,-5593,7554,-5598,7554,-5608,7554,-5612,7550,-5620,7544,-5625,7536,-5628,7529,-5629,7523,-5630,7516,-5630,7502,-5616,7520,-5616,7527,-5616,7532,-5615,7538,-5611,7539,-5606,7540,-5601,7540,-5598,7538,-5592,7536,-5588,7532,-5585,7527,-5583,7522,-5582,7523,-5569,7529,-5569,7534,-5568,7540,-5564,7543,-5559,7545,-5553,7545,-5544,7544,-5541,7542,-5535,7537,-5531,7531,-5528,7525,-5513,7531,-5514,7536,-5515,7540,-5517,7544,-5519,7548,-5522,7554,-5529,7556,-5533,7558,-5538,7559,-5543,7559,-5556,7558,-5562,7554,-5567,7551,-5572,7546,-5576,7540,-5578,7540,-5578,7544,-5581,7548,-5584,7550,-5589xe" filled="t" fillcolor="#363435" stroked="f">
              <v:path arrowok="t"/>
              <v:fill/>
            </v:shape>
            <v:shape style="position:absolute;left:4699;top:-5632;width:3151;height:148" coordorigin="4699,-5632" coordsize="3151,148" path="m7583,-5556l7581,-5526,7585,-5521,7590,-5517,7595,-5515,7601,-5512,7608,-5511,7615,-5524,7605,-5524,7597,-5528,7591,-5536,7586,-5544,7583,-5556xe" filled="t" fillcolor="#363435" stroked="f">
              <v:path arrowok="t"/>
              <v:fill/>
            </v:shape>
            <v:shape style="position:absolute;left:4699;top:-5632;width:3151;height:148" coordorigin="4699,-5632" coordsize="3151,148" path="m7677,-5630l7677,-5513,7691,-5513,7691,-5559,7707,-5559,7741,-5513,7759,-5513,7721,-5564,7728,-5567,7733,-5571,7737,-5577,7741,-5582,7743,-5589,7743,-5604,7742,-5609,7740,-5613,7738,-5617,7731,-5623,7726,-5608,7728,-5603,7729,-5597,7729,-5593,7727,-5586,7725,-5581,7720,-5576,7714,-5573,7708,-5572,7691,-5572,7691,-5616,7705,-5616,7710,-5630,7677,-5630xe" filled="t" fillcolor="#363435" stroked="f">
              <v:path arrowok="t"/>
              <v:fill/>
            </v:shape>
            <v:shape style="position:absolute;left:4699;top:-5632;width:3151;height:148" coordorigin="4699,-5632" coordsize="3151,148" path="m7724,-5628l7720,-5629,7715,-5629,7710,-5630,7705,-5616,7709,-5616,7715,-5615,7720,-5614,7726,-5608,7731,-5623,7724,-5628xe" filled="t" fillcolor="#363435" stroked="f">
              <v:path arrowok="t"/>
              <v:fill/>
            </v:shape>
            <v:shape style="position:absolute;left:4699;top:-5632;width:3151;height:148" coordorigin="4699,-5632" coordsize="3151,148" path="m7767,-5630l7767,-5513,7781,-5513,7781,-5559,7798,-5559,7831,-5513,7849,-5513,7812,-5564,7818,-5567,7824,-5571,7828,-5577,7832,-5582,7834,-5589,7834,-5604,7833,-5609,7830,-5613,7828,-5617,7822,-5623,7816,-5608,7818,-5603,7819,-5597,7819,-5593,7817,-5586,7815,-5581,7811,-5576,7805,-5573,7798,-5572,7781,-5572,7781,-5616,7795,-5616,7801,-5630,7767,-5630xe" filled="t" fillcolor="#363435" stroked="f">
              <v:path arrowok="t"/>
              <v:fill/>
            </v:shape>
            <v:shape style="position:absolute;left:4699;top:-5632;width:3151;height:148" coordorigin="4699,-5632" coordsize="3151,148" path="m7814,-5628l7810,-5629,7806,-5629,7801,-5630,7795,-5616,7799,-5616,7805,-5615,7810,-5614,7816,-5608,7822,-5623,7814,-5628xe" filled="t" fillcolor="#363435" stroked="f">
              <v:path arrowok="t"/>
              <v:fill/>
            </v:shape>
            <v:shape style="position:absolute;left:4699;top:-5632;width:3151;height:148" coordorigin="4699,-5632" coordsize="3151,148" path="m7583,-5579l7583,-5586,7585,-5592,7586,-5598,7589,-5603,7591,-5607,7594,-5611,7598,-5614,7605,-5618,7610,-5619,7620,-5619,7624,-5618,7628,-5616,7636,-5611,7638,-5607,7641,-5603,7643,-5598,7645,-5592,7646,-5586,7647,-5579,7647,-5556,7644,-5544,7638,-5536,7632,-5528,7625,-5524,7615,-5524,7608,-5511,7622,-5511,7628,-5512,7634,-5514,7640,-5517,7645,-5521,7649,-5526,7653,-5532,7656,-5538,7658,-5546,7661,-5553,7662,-5562,7662,-5581,7661,-5590,7658,-5597,7656,-5605,7653,-5611,7649,-5616,7645,-5621,7640,-5625,7634,-5628,7629,-5631,7622,-5632,7608,-5632,7601,-5631,7596,-5628,7590,-5625,7585,-5621,7581,-5616,7577,-5611,7574,-5605,7571,-5597,7569,-5590,7568,-5581,7568,-5562,7569,-5553,7571,-5546,7574,-5538,7577,-5532,7581,-5526,7583,-5556,7583,-5579xe" filled="t" fillcolor="#363435" stroked="f">
              <v:path arrowok="t"/>
              <v:fill/>
            </v:shape>
            <v:shape style="position:absolute;left:4699;top:-5632;width:3151;height:148" coordorigin="4699,-5632" coordsize="3151,148" path="m7229,-5517l7234,-5515,7239,-5513,7245,-5512,7251,-5511,7265,-5511,7271,-5512,7275,-5514,7279,-5515,7286,-5521,7292,-5528,7293,-5533,7295,-5537,7296,-5542,7296,-5553,7294,-5560,7291,-5565,7288,-5569,7282,-5573,7275,-5576,7269,-5578,7264,-5579,7260,-5580,7253,-5582,7249,-5583,7243,-5588,7239,-5595,7239,-5606,7241,-5610,7245,-5613,7250,-5617,7255,-5618,7267,-5618,7273,-5617,7278,-5615,7283,-5612,7287,-5609,7292,-5606,7292,-5624,7287,-5627,7282,-5628,7277,-5630,7272,-5631,7266,-5632,7250,-5632,7242,-5629,7235,-5622,7228,-5616,7225,-5608,7225,-5594,7225,-5590,7228,-5583,7232,-5577,7236,-5573,7242,-5569,7249,-5567,7253,-5566,7257,-5565,7262,-5564,7268,-5562,7273,-5560,7278,-5555,7281,-5548,7281,-5538,7279,-5533,7271,-5526,7266,-5524,7252,-5524,7247,-5526,7241,-5528,7235,-5531,7230,-5535,7225,-5539,7224,-5539,7224,-5520,7229,-5517xe" filled="t" fillcolor="#363435" stroked="f">
              <v:path arrowok="t"/>
              <v:fill/>
            </v:shape>
            <v:shape style="position:absolute;left:4699;top:-5632;width:3151;height:148" coordorigin="4699,-5632" coordsize="3151,148" path="m6866,-5579l6867,-5586,6869,-5592,6870,-5598,6872,-5603,6875,-5607,6878,-5611,6881,-5614,6889,-5618,6894,-5619,6904,-5619,6908,-5618,6912,-5616,6919,-5611,6922,-5607,6925,-5603,6927,-5598,6929,-5592,6930,-5586,6931,-5579,6931,-5556,6928,-5544,6922,-5536,6916,-5528,6908,-5524,6899,-5524,6891,-5511,6906,-5511,6912,-5512,6918,-5514,6923,-5517,6928,-5521,6933,-5526,6937,-5532,6940,-5538,6942,-5546,6944,-5553,6945,-5562,6945,-5581,6944,-5590,6942,-5597,6940,-5605,6937,-5611,6933,-5616,6929,-5621,6924,-5625,6918,-5628,6912,-5631,6906,-5632,6891,-5632,6885,-5631,6879,-5628,6874,-5625,6869,-5621,6865,-5616,6860,-5611,6857,-5605,6855,-5597,6853,-5590,6852,-5581,6852,-5562,6853,-5553,6855,-5546,6857,-5538,6860,-5532,6865,-5526,6866,-5556,6866,-5579xe" filled="t" fillcolor="#363435" stroked="f">
              <v:path arrowok="t"/>
              <v:fill/>
            </v:shape>
            <v:shape style="position:absolute;left:4699;top:-5632;width:3151;height:148" coordorigin="4699,-5632" coordsize="3151,148" path="m6052,-5517l6057,-5515,6062,-5513,6068,-5512,6074,-5511,6088,-5511,6094,-5512,6098,-5514,6102,-5515,6110,-5521,6115,-5528,6117,-5533,6118,-5537,6119,-5542,6119,-5553,6118,-5560,6114,-5565,6111,-5569,6105,-5573,6098,-5576,6092,-5578,6087,-5579,6083,-5580,6076,-5582,6072,-5583,6066,-5588,6063,-5595,6063,-5606,6065,-5610,6069,-5613,6073,-5617,6078,-5618,6090,-5618,6096,-5617,6101,-5615,6106,-5612,6111,-5609,6115,-5606,6115,-5624,6111,-5627,6106,-5628,6100,-5630,6095,-5631,6090,-5632,6073,-5632,6065,-5629,6058,-5622,6051,-5616,6048,-5608,6048,-5594,6049,-5590,6051,-5583,6055,-5577,6060,-5573,6065,-5569,6072,-5567,6076,-5566,6080,-5565,6085,-5564,6091,-5562,6096,-5560,6101,-5555,6105,-5548,6105,-5538,6103,-5533,6095,-5526,6089,-5524,6076,-5524,6070,-5526,6064,-5528,6058,-5531,6053,-5535,6048,-5539,6047,-5539,6047,-5520,6052,-5517xe" filled="t" fillcolor="#363435" stroked="f">
              <v:path arrowok="t"/>
              <v:fill/>
            </v:shape>
            <v:shape style="position:absolute;left:4699;top:-5632;width:3151;height:148" coordorigin="4699,-5632" coordsize="3151,148" path="m5616,-5517l5622,-5515,5627,-5513,5632,-5512,5639,-5511,5653,-5511,5658,-5512,5663,-5514,5667,-5515,5674,-5521,5679,-5528,5681,-5533,5683,-5537,5684,-5542,5684,-5553,5682,-5560,5679,-5565,5675,-5569,5670,-5573,5663,-5576,5656,-5578,5652,-5579,5648,-5580,5641,-5582,5636,-5583,5631,-5588,5627,-5595,5627,-5606,5629,-5610,5633,-5613,5637,-5617,5642,-5618,5655,-5618,5660,-5617,5666,-5615,5671,-5612,5675,-5609,5680,-5606,5680,-5624,5675,-5627,5670,-5628,5665,-5630,5660,-5631,5654,-5632,5638,-5632,5629,-5629,5622,-5622,5616,-5616,5612,-5608,5612,-5594,5613,-5590,5616,-5583,5619,-5577,5624,-5573,5630,-5569,5637,-5567,5641,-5566,5644,-5565,5650,-5564,5656,-5562,5661,-5560,5666,-5555,5669,-5548,5669,-5538,5667,-5533,5659,-5526,5653,-5524,5640,-5524,5634,-5526,5628,-5528,5623,-5531,5617,-5535,5613,-5539,5612,-5539,5612,-5520,5616,-5517xe" filled="t" fillcolor="#363435" stroked="f">
              <v:path arrowok="t"/>
              <v:fill/>
            </v:shape>
            <v:shape style="position:absolute;left:4699;top:-5632;width:3151;height:148" coordorigin="4699,-5632" coordsize="3151,148" path="m5523,-5579l5523,-5586,5525,-5592,5526,-5598,5528,-5603,5531,-5607,5534,-5611,5538,-5614,5545,-5618,5550,-5619,5560,-5619,5564,-5618,5568,-5616,5575,-5611,5578,-5607,5581,-5603,5583,-5598,5585,-5592,5586,-5586,5587,-5579,5587,-5556,5584,-5544,5578,-5536,5572,-5528,5565,-5524,5555,-5524,5548,-5511,5562,-5511,5568,-5512,5574,-5514,5579,-5517,5585,-5521,5589,-5526,5593,-5532,5596,-5538,5598,-5546,5600,-5553,5602,-5562,5602,-5581,5600,-5590,5598,-5597,5596,-5605,5593,-5611,5589,-5616,5585,-5621,5580,-5625,5574,-5628,5568,-5631,5562,-5632,5548,-5632,5541,-5631,5535,-5628,5530,-5625,5525,-5621,5521,-5616,5517,-5611,5513,-5605,5511,-5597,5509,-5590,5508,-5581,5508,-5562,5509,-5553,5511,-5546,5513,-5538,5517,-5532,5521,-5526,5523,-5556,5523,-5579xe" filled="t" fillcolor="#363435" stroked="f">
              <v:path arrowok="t"/>
              <v:fill/>
            </v:shape>
            <v:shape style="position:absolute;left:4699;top:-5632;width:3151;height:148" coordorigin="4699,-5632" coordsize="3151,148" path="m4841,-5579l4841,-5586,4843,-5592,4844,-5598,4847,-5603,4849,-5607,4852,-5611,4856,-5614,4863,-5618,4868,-5619,4878,-5619,4882,-5618,4886,-5616,4893,-5611,4896,-5607,4899,-5603,4901,-5598,4903,-5592,4904,-5586,4905,-5579,4905,-5556,4902,-5544,4896,-5536,4890,-5528,4883,-5524,4873,-5524,4866,-5511,4880,-5511,4886,-5512,4892,-5514,4898,-5517,4903,-5521,4907,-5526,4911,-5532,4914,-5538,4916,-5546,4918,-5553,4920,-5562,4920,-5581,4918,-5590,4916,-5597,4914,-5605,4911,-5611,4907,-5616,4903,-5621,4898,-5625,4892,-5628,4886,-5631,4880,-5632,4866,-5632,4859,-5631,4853,-5628,4848,-5625,4843,-5621,4839,-5616,4835,-5611,4832,-5605,4829,-5597,4827,-5590,4826,-5581,4826,-5562,4827,-5553,4829,-5546,4831,-5538,4835,-5532,4839,-5526,4841,-5556,4841,-5579xe" filled="t" fillcolor="#363435" stroked="f">
              <v:path arrowok="t"/>
              <v:fill/>
            </v:shape>
            <v:shape style="position:absolute;left:4699;top:-5632;width:3151;height:148" coordorigin="4699,-5632" coordsize="3151,148" path="m4703,-5517l4708,-5515,4714,-5513,4719,-5512,4726,-5511,4740,-5511,4745,-5512,4750,-5514,4754,-5515,4761,-5521,4766,-5528,4768,-5533,4770,-5537,4771,-5542,4771,-5553,4769,-5560,4766,-5565,4762,-5569,4757,-5573,4750,-5576,4743,-5578,4739,-5579,4735,-5580,4728,-5582,4723,-5583,4718,-5588,4714,-5595,4714,-5606,4716,-5610,4720,-5613,4724,-5617,4729,-5618,4742,-5618,4747,-5617,4753,-5615,4758,-5612,4762,-5609,4767,-5606,4767,-5624,4762,-5627,4757,-5628,4752,-5630,4747,-5631,4741,-5632,4725,-5632,4716,-5629,4709,-5622,4703,-5616,4699,-5608,4699,-5594,4700,-5590,4703,-5583,4706,-5577,4711,-5573,4717,-5569,4724,-5567,4728,-5566,4731,-5565,4737,-5564,4743,-5562,4748,-5560,4753,-5555,4756,-5548,4756,-5538,4754,-5533,4746,-5526,4740,-5524,4727,-5524,4721,-5526,4715,-5528,4710,-5531,4704,-5535,4700,-5539,4699,-5539,4699,-5520,4703,-5517xe" filled="t" fillcolor="#363435" stroked="f">
              <v:path arrowok="t"/>
              <v:fill/>
            </v:shape>
            <v:shape style="position:absolute;left:4699;top:-5632;width:3151;height:148" coordorigin="4699,-5632" coordsize="3151,148" path="m4841,-5556l4839,-5526,4843,-5521,4848,-5517,4853,-5515,4859,-5512,4866,-5511,4873,-5524,4863,-5524,4855,-5528,4849,-5536,4844,-5544,4841,-5556xe" filled="t" fillcolor="#363435" stroked="f">
              <v:path arrowok="t"/>
              <v:fill/>
            </v:shape>
            <v:shape style="position:absolute;left:4699;top:-5632;width:3151;height:148" coordorigin="4699,-5632" coordsize="3151,148" path="m4935,-5630l4935,-5513,4949,-5513,4949,-5559,4965,-5559,4999,-5513,5017,-5513,4979,-5564,4986,-5567,4991,-5571,4995,-5577,4999,-5582,5001,-5589,5001,-5604,5000,-5609,4998,-5613,4996,-5617,4989,-5623,4984,-5608,4986,-5603,4987,-5597,4987,-5593,4985,-5586,4983,-5581,4978,-5576,4972,-5573,4965,-5572,4949,-5572,4949,-5616,4963,-5616,4968,-5630,4935,-5630xe" filled="t" fillcolor="#363435" stroked="f">
              <v:path arrowok="t"/>
              <v:fill/>
            </v:shape>
            <v:shape style="position:absolute;left:4699;top:-5632;width:3151;height:148" coordorigin="4699,-5632" coordsize="3151,148" path="m4982,-5628l4978,-5629,4973,-5629,4968,-5630,4963,-5616,4967,-5616,4973,-5615,4978,-5614,4984,-5608,4989,-5623,4982,-5628xe" filled="t" fillcolor="#363435" stroked="f">
              <v:path arrowok="t"/>
              <v:fill/>
            </v:shape>
            <v:shape style="position:absolute;left:4699;top:-5632;width:3151;height:148" coordorigin="4699,-5632" coordsize="3151,148" path="m5062,-5618l5062,-5630,5021,-5630,5021,-5618,5035,-5618,5035,-5525,5021,-5525,5021,-5513,5062,-5513,5062,-5525,5049,-5525,5049,-5618,5062,-5618xe" filled="t" fillcolor="#363435" stroked="f">
              <v:path arrowok="t"/>
              <v:fill/>
            </v:shape>
            <v:shape style="position:absolute;left:4699;top:-5632;width:3151;height:148" coordorigin="4699,-5632" coordsize="3151,148" path="m5097,-5625l5092,-5621,5087,-5616,5083,-5610,5080,-5604,5077,-5597,5075,-5589,5074,-5581,5074,-5561,5075,-5553,5077,-5545,5079,-5537,5083,-5531,5087,-5526,5092,-5521,5097,-5517,5103,-5514,5110,-5512,5116,-5511,5124,-5511,5131,-5511,5137,-5512,5143,-5514,5149,-5516,5155,-5519,5159,-5521,5159,-5572,5121,-5572,5121,-5558,5145,-5558,5145,-5528,5142,-5527,5135,-5525,5127,-5524,5118,-5524,5113,-5525,5109,-5527,5105,-5529,5101,-5532,5098,-5536,5095,-5541,5092,-5546,5091,-5551,5089,-5557,5088,-5564,5088,-5586,5091,-5597,5098,-5606,5104,-5614,5112,-5618,5127,-5618,5134,-5617,5141,-5614,5147,-5611,5154,-5606,5159,-5603,5159,-5622,5154,-5624,5149,-5627,5144,-5629,5137,-5630,5131,-5631,5124,-5632,5116,-5632,5110,-5630,5103,-5628,5097,-5625xe" filled="t" fillcolor="#363435" stroked="f">
              <v:path arrowok="t"/>
              <v:fill/>
            </v:shape>
            <v:shape style="position:absolute;left:4699;top:-5632;width:3151;height:148" coordorigin="4699,-5632" coordsize="3151,148" path="m5214,-5618l5214,-5630,5173,-5630,5173,-5618,5186,-5618,5186,-5525,5173,-5525,5173,-5513,5214,-5513,5214,-5525,5200,-5525,5200,-5618,5214,-5618xe" filled="t" fillcolor="#363435" stroked="f">
              <v:path arrowok="t"/>
              <v:fill/>
            </v:shape>
            <v:shape style="position:absolute;left:4699;top:-5632;width:3151;height:148" coordorigin="4699,-5632" coordsize="3151,148" path="m5231,-5513l5244,-5513,5244,-5614,5291,-5513,5307,-5513,5307,-5630,5293,-5630,5293,-5537,5251,-5630,5231,-5630,5231,-5513xe" filled="t" fillcolor="#363435" stroked="f">
              <v:path arrowok="t"/>
              <v:fill/>
            </v:shape>
            <v:shape style="position:absolute;left:4699;top:-5632;width:3151;height:148" coordorigin="4699,-5632" coordsize="3151,148" path="m5340,-5546l5344,-5559,5361,-5614,5377,-5559,5381,-5546,5390,-5513,5405,-5513,5370,-5630,5352,-5630,5317,-5513,5331,-5513,5340,-5546xe" filled="t" fillcolor="#363435" stroked="f">
              <v:path arrowok="t"/>
              <v:fill/>
            </v:shape>
            <v:shape style="position:absolute;left:4699;top:-5632;width:3151;height:148" coordorigin="4699,-5632" coordsize="3151,148" path="m5344,-5559l5340,-5546,5381,-5546,5377,-5559,5344,-5559xe" filled="t" fillcolor="#363435" stroked="f">
              <v:path arrowok="t"/>
              <v:fill/>
            </v:shape>
            <v:shape style="position:absolute;left:4699;top:-5632;width:3151;height:148" coordorigin="4699,-5632" coordsize="3151,148" path="m5465,-5531l5461,-5529,5457,-5528,5452,-5527,5446,-5526,5448,-5513,5455,-5514,5461,-5515,5466,-5516,5472,-5519,5477,-5522,5484,-5527,5489,-5534,5493,-5542,5497,-5551,5499,-5561,5499,-5583,5497,-5592,5493,-5601,5489,-5609,5484,-5615,5477,-5620,5473,-5623,5468,-5626,5463,-5627,5457,-5629,5449,-5630,5415,-5630,5415,-5513,5440,-5513,5429,-5526,5429,-5616,5446,-5616,5452,-5616,5456,-5615,5460,-5614,5464,-5612,5468,-5609,5473,-5606,5477,-5601,5480,-5594,5483,-5588,5484,-5580,5484,-5562,5483,-5555,5480,-5549,5478,-5543,5474,-5538,5469,-5534,5465,-5531xe" filled="t" fillcolor="#363435" stroked="f">
              <v:path arrowok="t"/>
              <v:fill/>
            </v:shape>
            <v:shape style="position:absolute;left:4699;top:-5632;width:3151;height:148" coordorigin="4699,-5632" coordsize="3151,148" path="m5440,-5526l5429,-5526,5440,-5513,5448,-5513,5446,-5526,5440,-5526xe" filled="t" fillcolor="#363435" stroked="f">
              <v:path arrowok="t"/>
              <v:fill/>
            </v:shape>
            <v:shape style="position:absolute;left:4699;top:-5632;width:3151;height:148" coordorigin="4699,-5632" coordsize="3151,148" path="m5523,-5556l5521,-5526,5525,-5521,5530,-5517,5535,-5515,5541,-5512,5548,-5511,5555,-5524,5545,-5524,5537,-5528,5531,-5536,5526,-5544,5523,-5556xe" filled="t" fillcolor="#363435" stroked="f">
              <v:path arrowok="t"/>
              <v:fill/>
            </v:shape>
            <v:shape style="position:absolute;left:4699;top:-5632;width:3151;height:148" coordorigin="4699,-5632" coordsize="3151,148" path="m5759,-5527l5759,-5570,5808,-5570,5808,-5584,5759,-5584,5759,-5616,5811,-5616,5811,-5630,5745,-5630,5745,-5513,5811,-5513,5811,-5527,5759,-5527xe" filled="t" fillcolor="#363435" stroked="f">
              <v:path arrowok="t"/>
              <v:fill/>
            </v:shape>
            <v:shape style="position:absolute;left:4699;top:-5632;width:3151;height:148" coordorigin="4699,-5632" coordsize="3151,148" path="m5827,-5513l5840,-5513,5840,-5614,5887,-5513,5902,-5513,5902,-5630,5889,-5630,5889,-5537,5847,-5630,5827,-5630,5827,-5513xe" filled="t" fillcolor="#363435" stroked="f">
              <v:path arrowok="t"/>
              <v:fill/>
            </v:shape>
            <v:shape style="position:absolute;left:4699;top:-5632;width:3151;height:148" coordorigin="4699,-5632" coordsize="3151,148" path="m5985,-5527l5985,-5570,6033,-5570,6033,-5584,5985,-5584,5985,-5616,6037,-5616,6037,-5630,5971,-5630,5971,-5513,6037,-5513,6037,-5527,5985,-5527xe" filled="t" fillcolor="#363435" stroked="f">
              <v:path arrowok="t"/>
              <v:fill/>
            </v:shape>
            <v:shape style="position:absolute;left:4699;top:-5632;width:3151;height:148" coordorigin="4699,-5632" coordsize="3151,148" path="m6129,-5589l6127,-5581,6127,-5561,6129,-5553,6131,-5545,6133,-5538,6137,-5531,6141,-5526,6145,-5521,6150,-5517,6156,-5515,6162,-5512,6168,-5511,6179,-5511,6183,-5511,6188,-5512,6194,-5514,6199,-5516,6203,-5519,6208,-5521,6208,-5539,6207,-5539,6202,-5535,6198,-5532,6193,-5528,6186,-5526,6179,-5524,6171,-5524,6166,-5525,6162,-5527,6155,-5532,6149,-5540,6147,-5545,6145,-5551,6143,-5556,6142,-5563,6142,-5579,6143,-5585,6145,-5591,6146,-5597,6149,-5602,6152,-5606,6158,-5613,6162,-5615,6166,-5617,6170,-5619,6179,-5619,6186,-5617,6192,-5615,6198,-5611,6202,-5608,6208,-5603,6208,-5622,6203,-5625,6198,-5627,6194,-5629,6188,-5630,6182,-5631,6175,-5632,6168,-5632,6161,-5630,6156,-5628,6150,-5625,6145,-5621,6141,-5616,6136,-5610,6133,-5604,6131,-5597,6129,-5589xe" filled="t" fillcolor="#363435" stroked="f">
              <v:path arrowok="t"/>
              <v:fill/>
            </v:shape>
            <v:shape style="position:absolute;left:4161;top:-5632;width:3957;height:703" coordorigin="4161,-5632" coordsize="3957,703" path="m5013,-5319l5027,-5319,5027,-5422,5063,-5422,5063,-5436,4978,-5436,4978,-5422,5013,-5422,5013,-5319xe" filled="t" fillcolor="#363435" stroked="f">
              <v:path arrowok="t"/>
              <v:fill/>
            </v:shape>
            <v:shape style="position:absolute;left:4161;top:-5632;width:3957;height:703" coordorigin="4161,-5632" coordsize="3957,703" path="m5078,-5352l5081,-5365,5098,-5420,5114,-5365,5118,-5352,5128,-5319,5142,-5319,5107,-5436,5089,-5436,5054,-5319,5068,-5319,5078,-5352xe" filled="t" fillcolor="#363435" stroked="f">
              <v:path arrowok="t"/>
              <v:fill/>
            </v:shape>
            <v:shape style="position:absolute;left:4161;top:-5632;width:3957;height:703" coordorigin="4161,-5632" coordsize="3957,703" path="m5081,-5365l5078,-5352,5118,-5352,5114,-5365,5081,-5365xe" filled="t" fillcolor="#363435" stroked="f">
              <v:path arrowok="t"/>
              <v:fill/>
            </v:shape>
            <v:shape style="position:absolute;left:4161;top:-5632;width:3957;height:703" coordorigin="4161,-5632" coordsize="3957,703" path="m5155,-5342l5155,-5319,5172,-5319,5172,-5342,5155,-5342xe" filled="t" fillcolor="#363435" stroked="f">
              <v:path arrowok="t"/>
              <v:fill/>
            </v:shape>
            <v:shape style="position:absolute;left:4161;top:-5632;width:3957;height:703" coordorigin="4161,-5632" coordsize="3957,703" path="m4269,-5033l4285,-4978,4278,-5049,4261,-5049,4253,-4978,4269,-5033xe" filled="t" fillcolor="#363435" stroked="f">
              <v:path arrowok="t"/>
              <v:fill/>
            </v:shape>
            <v:shape style="position:absolute;left:4161;top:-5632;width:3957;height:703" coordorigin="4161,-5632" coordsize="3957,703" path="m4833,-5333l4833,-5376,4882,-5376,4882,-5390,4833,-5390,4833,-5422,4886,-5422,4886,-5436,4819,-5436,4819,-5319,4886,-5319,4886,-5333,4833,-5333xe" filled="t" fillcolor="#363435" stroked="f">
              <v:path arrowok="t"/>
              <v:fill/>
            </v:shape>
            <v:shape style="position:absolute;left:4161;top:-5632;width:3957;height:703" coordorigin="4161,-5632" coordsize="3957,703" path="m4475,-5037l4475,-5049,4433,-5049,4433,-5037,4447,-5037,4447,-4944,4433,-4944,4433,-4932,4475,-4932,4475,-4944,4461,-4944,4461,-5037,4475,-5037xe" filled="t" fillcolor="#363435" stroked="f">
              <v:path arrowok="t"/>
              <v:fill/>
            </v:shape>
            <v:shape style="position:absolute;left:4161;top:-5632;width:3957;height:703" coordorigin="4161,-5632" coordsize="3957,703" path="m4492,-4932l4505,-4932,4505,-5032,4552,-4932,4568,-4932,4568,-5049,4554,-5049,4554,-4956,4512,-5049,4492,-5049,4492,-4932xe" filled="t" fillcolor="#363435" stroked="f">
              <v:path arrowok="t"/>
              <v:fill/>
            </v:shape>
            <v:shape style="position:absolute;left:4161;top:-5632;width:3957;height:703" coordorigin="4161,-5632" coordsize="3957,703" path="m4684,-4946l4684,-4989,4733,-4989,4733,-5003,4684,-5003,4684,-5035,4736,-5035,4736,-5049,4670,-5049,4670,-4932,4736,-4932,4736,-4946,4684,-4946xe" filled="t" fillcolor="#363435" stroked="f">
              <v:path arrowok="t"/>
              <v:fill/>
            </v:shape>
            <v:shape style="position:absolute;left:4161;top:-5632;width:3957;height:703" coordorigin="4161,-5632" coordsize="3957,703" path="m4752,-5049l4752,-4932,4766,-4932,4766,-4978,4782,-4978,4815,-4932,4834,-4932,4796,-4983,4803,-4985,4808,-4990,4812,-4995,4816,-5001,4818,-5008,4818,-5023,4817,-5028,4815,-5032,4813,-5036,4806,-5042,4801,-5027,4803,-5022,4803,-5016,4803,-5012,4802,-5005,4799,-4999,4795,-4995,4789,-4992,4782,-4991,4766,-4991,4766,-5035,4780,-5035,4785,-5049,4752,-5049xe" filled="t" fillcolor="#363435" stroked="f">
              <v:path arrowok="t"/>
              <v:fill/>
            </v:shape>
            <v:shape style="position:absolute;left:4161;top:-5632;width:3957;height:703" coordorigin="4161,-5632" coordsize="3957,703" path="m4798,-5047l4794,-5047,4790,-5048,4785,-5049,4780,-5035,4784,-5035,4790,-5034,4795,-5033,4801,-5027,4806,-5042,4798,-5047xe" filled="t" fillcolor="#363435" stroked="f">
              <v:path arrowok="t"/>
              <v:fill/>
            </v:shape>
            <v:shape style="position:absolute;left:4161;top:-5632;width:3957;height:703" coordorigin="4161,-5632" coordsize="3957,703" path="m4837,-5008l4836,-5000,4836,-4980,4837,-4972,4839,-4964,4842,-4956,4845,-4950,4849,-4945,4853,-4940,4858,-4936,4864,-4934,4870,-4931,4876,-4930,4888,-4930,4891,-4930,4896,-4931,4902,-4933,4908,-4935,4912,-4937,4916,-4940,4916,-4958,4915,-4958,4911,-4954,4907,-4951,4901,-4947,4895,-4945,4888,-4943,4879,-4943,4875,-4944,4871,-4946,4863,-4951,4857,-4959,4855,-4964,4853,-4969,4852,-4975,4851,-4982,4851,-4998,4851,-5004,4853,-5010,4855,-5016,4857,-5021,4860,-5025,4867,-5032,4871,-5034,4875,-5036,4879,-5037,4888,-5037,4894,-5036,4901,-5033,4906,-5030,4910,-5027,4916,-5022,4916,-5041,4912,-5043,4907,-5046,4902,-5048,4897,-5049,4890,-5050,4884,-5051,4876,-5051,4870,-5049,4864,-5047,4858,-5044,4853,-5040,4849,-5035,4845,-5029,4842,-5023,4839,-5016,4837,-5008xe" filled="t" fillcolor="#363435" stroked="f">
              <v:path arrowok="t"/>
              <v:fill/>
            </v:shape>
            <v:shape style="position:absolute;left:4161;top:-5632;width:3957;height:703" coordorigin="4161,-5632" coordsize="3957,703" path="m4966,-5037l4966,-5049,4925,-5049,4925,-5037,4939,-5037,4939,-4944,4925,-4944,4925,-4932,4966,-4932,4966,-4944,4953,-4944,4953,-5037,4966,-5037xe" filled="t" fillcolor="#363435" stroked="f">
              <v:path arrowok="t"/>
              <v:fill/>
            </v:shape>
            <v:shape style="position:absolute;left:4161;top:-5632;width:3957;height:703" coordorigin="4161,-5632" coordsize="3957,703" path="m4992,-4975l4990,-4945,4994,-4940,4999,-4936,5005,-4933,5011,-4931,5017,-4929,5024,-4943,5015,-4943,5007,-4947,5001,-4955,4995,-4963,4992,-4975xe" filled="t" fillcolor="#363435" stroked="f">
              <v:path arrowok="t"/>
              <v:fill/>
            </v:shape>
            <v:shape style="position:absolute;left:4161;top:-5632;width:3957;height:703" coordorigin="4161,-5632" coordsize="3957,703" path="m5087,-4932l5100,-4932,5100,-5032,5147,-4932,5162,-4932,5162,-5049,5149,-5049,5149,-4956,5107,-5049,5087,-5049,5087,-4932xe" filled="t" fillcolor="#363435" stroked="f">
              <v:path arrowok="t"/>
              <v:fill/>
            </v:shape>
            <v:shape style="position:absolute;left:4161;top:-5632;width:3957;height:703" coordorigin="4161,-5632" coordsize="3957,703" path="m5198,-4946l5198,-4989,5246,-4989,5246,-5003,5198,-5003,5198,-5035,5250,-5035,5250,-5049,5184,-5049,5184,-4932,5250,-4932,5250,-4946,5198,-4946xe" filled="t" fillcolor="#363435" stroked="f">
              <v:path arrowok="t"/>
              <v:fill/>
            </v:shape>
            <v:shape style="position:absolute;left:4161;top:-5632;width:3957;height:703" coordorigin="4161,-5632" coordsize="3957,703" path="m5375,-5008l5374,-5000,5374,-4980,5375,-4972,5377,-4964,5380,-4956,5383,-4950,5387,-4945,5391,-4940,5396,-4936,5402,-4934,5408,-4931,5414,-4930,5425,-4930,5429,-4930,5434,-4931,5440,-4933,5445,-4935,5450,-4937,5454,-4940,5454,-4958,5453,-4958,5448,-4954,5444,-4951,5439,-4947,5432,-4945,5425,-4943,5417,-4943,5413,-4944,5409,-4946,5401,-4951,5395,-4959,5393,-4964,5391,-4969,5389,-4975,5388,-4982,5388,-4998,5389,-5004,5391,-5010,5393,-5016,5395,-5021,5398,-5025,5404,-5032,5408,-5034,5412,-5036,5417,-5037,5425,-5037,5432,-5036,5438,-5033,5444,-5030,5448,-5027,5454,-5022,5454,-5041,5449,-5043,5445,-5046,5440,-5048,5434,-5049,5428,-5050,5421,-5051,5414,-5051,5408,-5049,5402,-5047,5396,-5044,5391,-5040,5387,-5035,5383,-5029,5379,-5023,5377,-5016,5375,-5008xe" filled="t" fillcolor="#363435" stroked="f">
              <v:path arrowok="t"/>
              <v:fill/>
            </v:shape>
            <v:shape style="position:absolute;left:4161;top:-5632;width:3957;height:703" coordorigin="4161,-5632" coordsize="3957,703" path="m5481,-4958l5480,-4966,5480,-4970,5480,-5049,5466,-5049,5466,-4967,5467,-4960,5468,-4955,5470,-4949,5472,-4944,5476,-4940,5483,-4934,5488,-4932,5493,-4930,5498,-4929,5511,-4929,5516,-4930,5521,-4932,5525,-4934,5532,-4940,5536,-4944,5539,-4949,5540,-4955,5542,-4961,5542,-4968,5542,-5049,5528,-5049,5528,-4970,5528,-4966,5527,-4962,5526,-4955,5522,-4949,5516,-4945,5509,-4943,5499,-4943,5495,-4943,5489,-4947,5484,-4952,5481,-4958xe" filled="t" fillcolor="#363435" stroked="f">
              <v:path arrowok="t"/>
              <v:fill/>
            </v:shape>
            <v:shape style="position:absolute;left:4161;top:-5632;width:3957;height:703" coordorigin="4161,-5632" coordsize="3957,703" path="m5587,-4982l5587,-4932,5601,-4932,5601,-4983,5637,-5049,5622,-5049,5594,-4997,5567,-5049,5551,-5049,5587,-4982xe" filled="t" fillcolor="#363435" stroked="f">
              <v:path arrowok="t"/>
              <v:fill/>
            </v:shape>
            <v:shape style="position:absolute;left:4161;top:-5632;width:3957;height:703" coordorigin="4161,-5632" coordsize="3957,703" path="m5653,-4964l5657,-4978,5674,-5033,5690,-4978,5694,-4964,5703,-4932,5718,-4932,5683,-5049,5665,-5049,5630,-4932,5644,-4932,5653,-4964xe" filled="t" fillcolor="#363435" stroked="f">
              <v:path arrowok="t"/>
              <v:fill/>
            </v:shape>
            <v:shape style="position:absolute;left:4161;top:-5632;width:3957;height:703" coordorigin="4161,-5632" coordsize="3957,703" path="m5657,-4978l5653,-4964,5694,-4964,5690,-4978,5657,-4978xe" filled="t" fillcolor="#363435" stroked="f">
              <v:path arrowok="t"/>
              <v:fill/>
            </v:shape>
            <v:shape style="position:absolute;left:4161;top:-5632;width:3957;height:703" coordorigin="4161,-5632" coordsize="3957,703" path="m5851,-4975l5849,-4945,5853,-4940,5858,-4936,5864,-4933,5870,-4931,5876,-4929,5883,-4943,5874,-4943,5866,-4947,5860,-4955,5854,-4963,5851,-4975xe" filled="t" fillcolor="#363435" stroked="f">
              <v:path arrowok="t"/>
              <v:fill/>
            </v:shape>
            <v:shape style="position:absolute;left:4161;top:-5632;width:3957;height:703" coordorigin="4161,-5632" coordsize="3957,703" path="m5960,-4946l5960,-5049,5946,-5049,5946,-4932,6007,-4932,6007,-4946,5960,-4946xe" filled="t" fillcolor="#363435" stroked="f">
              <v:path arrowok="t"/>
              <v:fill/>
            </v:shape>
            <v:shape style="position:absolute;left:4161;top:-5632;width:3957;height:703" coordorigin="4161,-5632" coordsize="3957,703" path="m6055,-5037l6055,-5049,6014,-5049,6014,-5037,6027,-5037,6027,-4944,6014,-4944,6014,-4932,6055,-4932,6055,-4944,6041,-4944,6041,-5037,6055,-5037xe" filled="t" fillcolor="#363435" stroked="f">
              <v:path arrowok="t"/>
              <v:fill/>
            </v:shape>
            <v:shape style="position:absolute;left:4161;top:-5632;width:3957;height:703" coordorigin="4161,-5632" coordsize="3957,703" path="m5851,-4998l5852,-5005,5853,-5011,5855,-5017,5857,-5021,5860,-5025,5863,-5030,5866,-5033,5874,-5037,5878,-5038,5888,-5038,5893,-5037,5897,-5035,5904,-5029,5910,-5022,5912,-5017,5913,-5011,5915,-5005,5916,-4998,5916,-4975,5913,-4963,5907,-4955,5901,-4947,5893,-4943,5883,-4943,5876,-4929,5890,-4929,5897,-4931,5902,-4933,5908,-4936,5913,-4940,5917,-4945,5922,-4950,5925,-4957,5927,-4965,5929,-4972,5930,-4981,5930,-5000,5929,-5008,5927,-5016,5925,-5024,5921,-5030,5917,-5035,5913,-5040,5909,-5044,5903,-5047,5897,-5050,5891,-5051,5876,-5051,5870,-5050,5864,-5047,5858,-5044,5853,-5040,5849,-5035,5845,-5030,5842,-5023,5840,-5016,5838,-5009,5837,-5000,5837,-4981,5838,-4972,5840,-4964,5842,-4957,5845,-4950,5849,-4945,5851,-4975,5851,-4998xe" filled="t" fillcolor="#363435" stroked="f">
              <v:path arrowok="t"/>
              <v:fill/>
            </v:shape>
            <v:shape style="position:absolute;left:4161;top:-5632;width:3957;height:703" coordorigin="4161,-5632" coordsize="3957,703" path="m5761,-4936l5766,-4934,5772,-4932,5777,-4931,5783,-4930,5798,-4930,5803,-4931,5807,-4932,5811,-4934,5819,-4940,5824,-4947,5826,-4952,5827,-4956,5828,-4961,5828,-4972,5827,-4978,5823,-4983,5820,-4988,5815,-4992,5807,-4995,5801,-4996,5797,-4998,5792,-4999,5786,-5001,5781,-5002,5775,-5007,5772,-5014,5772,-5024,5774,-5029,5778,-5032,5782,-5036,5787,-5037,5799,-5037,5805,-5036,5810,-5033,5815,-5031,5820,-5028,5824,-5025,5824,-5043,5820,-5046,5815,-5047,5810,-5049,5804,-5050,5799,-5051,5782,-5051,5774,-5047,5767,-5041,5760,-5035,5757,-5027,5757,-5013,5758,-5009,5760,-5002,5764,-4996,5769,-4991,5775,-4988,5781,-4986,5786,-4985,5789,-4984,5794,-4982,5801,-4980,5805,-4979,5811,-4974,5814,-4967,5814,-4957,5812,-4952,5804,-4945,5798,-4943,5785,-4943,5779,-4944,5773,-4947,5767,-4950,5762,-4953,5757,-4958,5756,-4958,5756,-4939,5761,-4936xe" filled="t" fillcolor="#363435" stroked="f">
              <v:path arrowok="t"/>
              <v:fill/>
            </v:shape>
            <v:shape style="position:absolute;left:4161;top:-5632;width:3957;height:703" coordorigin="4161,-5632" coordsize="3957,703" path="m5265,-4936l5270,-4934,5275,-4932,5281,-4931,5287,-4930,5301,-4930,5307,-4931,5311,-4932,5315,-4934,5323,-4940,5328,-4947,5330,-4952,5331,-4956,5332,-4961,5332,-4972,5330,-4978,5327,-4983,5324,-4988,5318,-4992,5311,-4995,5305,-4996,5300,-4998,5296,-4999,5289,-5001,5285,-5002,5279,-5007,5276,-5014,5276,-5024,5278,-5029,5282,-5032,5286,-5036,5291,-5037,5303,-5037,5309,-5036,5314,-5033,5319,-5031,5324,-5028,5328,-5025,5328,-5043,5323,-5046,5319,-5047,5313,-5049,5308,-5050,5302,-5051,5286,-5051,5278,-5047,5271,-5041,5264,-5035,5261,-5027,5261,-5013,5262,-5009,5264,-5002,5268,-4996,5273,-4991,5278,-4988,5285,-4986,5289,-4985,5293,-4984,5298,-4982,5304,-4980,5309,-4979,5314,-4974,5317,-4967,5317,-4957,5315,-4952,5308,-4945,5302,-4943,5288,-4943,5283,-4944,5277,-4947,5271,-4950,5266,-4953,5261,-4958,5260,-4958,5260,-4939,5265,-4936xe" filled="t" fillcolor="#363435" stroked="f">
              <v:path arrowok="t"/>
              <v:fill/>
            </v:shape>
            <v:shape style="position:absolute;left:4161;top:-5632;width:3957;height:703" coordorigin="4161,-5632" coordsize="3957,703" path="m4992,-4998l4993,-5005,4995,-5011,4996,-5017,4998,-5021,5001,-5025,5004,-5030,5007,-5033,5015,-5037,5019,-5038,5029,-5038,5034,-5037,5038,-5035,5045,-5029,5051,-5022,5053,-5017,5054,-5011,5056,-5005,5057,-4998,5057,-4975,5054,-4963,5048,-4955,5042,-4947,5034,-4943,5024,-4943,5017,-4929,5031,-4929,5038,-4931,5043,-4933,5049,-4936,5054,-4940,5059,-4945,5063,-4950,5066,-4957,5068,-4965,5070,-4972,5071,-4981,5071,-5000,5070,-5008,5068,-5016,5066,-5024,5063,-5030,5059,-5035,5055,-5040,5050,-5044,5044,-5047,5038,-5050,5032,-5051,5017,-5051,5011,-5050,5005,-5047,4999,-5044,4994,-5040,4990,-5035,4986,-5030,4983,-5023,4981,-5016,4979,-5009,4978,-5000,4978,-4981,4979,-4972,4981,-4964,4983,-4957,4986,-4950,4990,-4945,4992,-4975,4992,-4998xe" filled="t" fillcolor="#363435" stroked="f">
              <v:path arrowok="t"/>
              <v:fill/>
            </v:shape>
            <v:shape style="position:absolute;left:4161;top:-5632;width:3957;height:703" coordorigin="4161,-5632" coordsize="3957,703" path="m4589,-4936l4594,-4934,4599,-4932,4604,-4931,4611,-4930,4625,-4930,4630,-4931,4635,-4932,4639,-4934,4646,-4940,4652,-4947,4653,-4952,4655,-4956,4656,-4961,4656,-4972,4654,-4978,4651,-4983,4647,-4988,4642,-4992,4635,-4995,4628,-4996,4624,-4998,4620,-4999,4613,-5001,4609,-5002,4603,-5007,4599,-5014,4599,-5024,4601,-5029,4605,-5032,4609,-5036,4615,-5037,4627,-5037,4632,-5036,4638,-5033,4643,-5031,4647,-5028,4652,-5025,4652,-5043,4647,-5046,4642,-5047,4637,-5049,4632,-5050,4626,-5051,4610,-5051,4601,-5047,4595,-5041,4588,-5035,4585,-5027,4585,-5013,4585,-5009,4588,-5002,4591,-4996,4596,-4991,4602,-4988,4609,-4986,4613,-4985,4616,-4984,4622,-4982,4628,-4980,4633,-4979,4638,-4974,4641,-4967,4641,-4957,4639,-4952,4631,-4945,4625,-4943,4612,-4943,4606,-4944,4601,-4947,4595,-4950,4589,-4953,4585,-4958,4584,-4958,4584,-4939,4589,-4936xe" filled="t" fillcolor="#363435" stroked="f">
              <v:path arrowok="t"/>
              <v:fill/>
            </v:shape>
            <v:shape style="position:absolute;left:4161;top:-5632;width:3957;height:703" coordorigin="4161,-5632" coordsize="3957,703" path="m4323,-4936l4328,-4934,4333,-4932,4339,-4931,4345,-4930,4359,-4930,4365,-4931,4369,-4932,4373,-4934,4380,-4940,4386,-4947,4387,-4952,4389,-4956,4390,-4961,4390,-4972,4388,-4978,4385,-4983,4382,-4988,4376,-4992,4369,-4995,4363,-4996,4358,-4998,4354,-4999,4347,-5001,4343,-5002,4337,-5007,4333,-5014,4333,-5024,4335,-5029,4339,-5032,4343,-5036,4349,-5037,4361,-5037,4367,-5036,4372,-5033,4377,-5031,4381,-5028,4386,-5025,4386,-5043,4381,-5046,4376,-5047,4371,-5049,4366,-5050,4360,-5051,4344,-5051,4335,-5047,4329,-5041,4322,-5035,4319,-5027,4319,-5013,4319,-5009,4322,-5002,4326,-4996,4330,-4991,4336,-4988,4343,-4986,4347,-4985,4351,-4984,4356,-4982,4362,-4980,4367,-4979,4372,-4974,4375,-4967,4375,-4957,4373,-4952,4365,-4945,4360,-4943,4346,-4943,4341,-4944,4335,-4947,4329,-4950,4324,-4953,4319,-4958,4318,-4958,4318,-4939,4323,-4936xe" filled="t" fillcolor="#363435" stroked="f">
              <v:path arrowok="t"/>
              <v:fill/>
            </v:shape>
            <v:shape style="position:absolute;left:4161;top:-5632;width:3957;height:703" coordorigin="4161,-5632" coordsize="3957,703" path="m4181,-5049l4167,-5049,4167,-4932,4239,-4932,4249,-4964,4289,-4964,4299,-4932,4314,-4932,4278,-5049,4285,-4978,4253,-4978,4261,-5049,4228,-4942,4228,-4946,4181,-4946,4181,-5049xe" filled="t" fillcolor="#363435" stroked="f">
              <v:path arrowok="t"/>
              <v:fill/>
            </v:shape>
            <v:shape style="position:absolute;left:4161;top:-5632;width:3957;height:703" coordorigin="4161,-5632" coordsize="3957,703" path="m4544,-5385l4545,-5392,4547,-5398,4548,-5404,4550,-5409,4553,-5413,4556,-5417,4559,-5420,4567,-5424,4571,-5425,4582,-5425,4586,-5424,4590,-5422,4597,-5417,4600,-5413,4603,-5409,4605,-5404,4606,-5398,4608,-5392,4609,-5385,4609,-5362,4606,-5351,4600,-5342,4594,-5334,4586,-5330,4577,-5330,4569,-5317,4583,-5317,4590,-5318,4596,-5321,4601,-5323,4606,-5327,4611,-5333,4615,-5338,4618,-5344,4620,-5352,4622,-5360,4623,-5368,4623,-5387,4622,-5396,4620,-5403,4618,-5411,4615,-5417,4611,-5423,4607,-5428,4602,-5431,4596,-5434,4590,-5437,4584,-5438,4569,-5438,4563,-5437,4557,-5434,4551,-5432,4547,-5428,4543,-5423,4538,-5417,4535,-5411,4533,-5403,4531,-5396,4530,-5387,4530,-5368,4531,-5359,4533,-5352,4535,-5344,4538,-5338,4542,-5333,4544,-5362,4544,-5385xe" filled="t" fillcolor="#363435" stroked="f">
              <v:path arrowok="t"/>
              <v:fill/>
            </v:shape>
            <v:shape style="position:absolute;left:4161;top:-5632;width:3957;height:703" coordorigin="4161,-5632" coordsize="3957,703" path="m4175,-5385l4176,-5392,4178,-5398,4179,-5404,4181,-5409,4184,-5413,4187,-5417,4190,-5420,4198,-5424,4202,-5425,4213,-5425,4217,-5424,4221,-5422,4228,-5417,4231,-5413,4234,-5409,4236,-5404,4237,-5398,4239,-5392,4240,-5385,4240,-5362,4237,-5351,4231,-5342,4225,-5334,4217,-5330,4208,-5330,4200,-5317,4214,-5317,4221,-5318,4227,-5321,4232,-5323,4237,-5327,4242,-5333,4246,-5338,4249,-5344,4251,-5352,4253,-5360,4254,-5368,4254,-5387,4253,-5396,4251,-5403,4249,-5411,4246,-5417,4242,-5423,4238,-5428,4233,-5431,4227,-5434,4221,-5437,4215,-5438,4200,-5438,4194,-5437,4188,-5434,4182,-5432,4178,-5428,4174,-5423,4169,-5417,4166,-5411,4164,-5403,4162,-5396,4161,-5387,4161,-5368,4162,-5359,4164,-5352,4166,-5344,4169,-5338,4173,-5333,4175,-5362,4175,-5385xe" filled="t" fillcolor="#363435" stroked="f">
              <v:path arrowok="t"/>
              <v:fill/>
            </v:shape>
            <v:shape style="position:absolute;left:4161;top:-5632;width:3957;height:703" coordorigin="4161,-5632" coordsize="3957,703" path="m7960,-5517l7965,-5515,7971,-5513,7976,-5512,7982,-5511,7997,-5511,8002,-5512,8006,-5514,8010,-5515,8018,-5521,8023,-5528,8025,-5533,8026,-5537,8027,-5542,8027,-5553,8026,-5560,8022,-5565,8019,-5569,8014,-5573,8006,-5576,8000,-5578,7996,-5579,7991,-5580,7985,-5582,7980,-5583,7974,-5588,7971,-5595,7971,-5606,7973,-5610,7977,-5613,7981,-5617,7986,-5618,7998,-5618,8004,-5617,8009,-5615,8014,-5612,8019,-5609,8023,-5606,8023,-5624,8019,-5627,8014,-5629,8009,-5630,8003,-5631,7998,-5632,7981,-5632,7973,-5629,7966,-5622,7959,-5616,7956,-5608,7956,-5594,7957,-5590,7959,-5583,7963,-5577,7968,-5573,7974,-5569,7981,-5567,7985,-5566,7988,-5565,7993,-5564,8000,-5562,8004,-5560,8010,-5555,8013,-5548,8013,-5538,8011,-5533,8003,-5526,7997,-5524,7984,-5524,7978,-5526,7972,-5528,7966,-5531,7961,-5535,7956,-5539,7955,-5539,7955,-5520,7960,-5517xe" filled="t" fillcolor="#363435" stroked="f">
              <v:path arrowok="t"/>
              <v:fill/>
            </v:shape>
            <v:shape style="position:absolute;left:4161;top:-5632;width:3957;height:703" coordorigin="4161,-5632" coordsize="3957,703" path="m7866,-5579l7867,-5586,7868,-5592,7870,-5598,7872,-5603,7875,-5607,7878,-5611,7881,-5614,7889,-5618,7893,-5619,7903,-5619,7908,-5618,7912,-5616,7919,-5611,7925,-5603,7927,-5598,7928,-5592,7930,-5586,7931,-5579,7931,-5556,7928,-5544,7922,-5536,7916,-5528,7908,-5524,7898,-5524,7891,-5511,7905,-5511,7912,-5512,7917,-5514,7923,-5517,7928,-5521,7932,-5526,7937,-5532,7940,-5538,7942,-5546,7944,-5553,7945,-5562,7945,-5581,7944,-5590,7942,-5597,7940,-5605,7937,-5611,7932,-5616,7928,-5621,7924,-5625,7918,-5628,7912,-5631,7906,-5632,7891,-5632,7885,-5631,7879,-5628,7873,-5625,7868,-5621,7864,-5616,7860,-5611,7857,-5605,7855,-5597,7853,-5590,7852,-5581,7852,-5562,7853,-5553,7855,-5546,7857,-5538,7860,-5532,7864,-5526,7866,-5556,7866,-5579xe" filled="t" fillcolor="#363435" stroked="f">
              <v:path arrowok="t"/>
              <v:fill/>
            </v:shape>
            <v:shape style="position:absolute;left:4161;top:-5632;width:3957;height:703" coordorigin="4161,-5632" coordsize="3957,703" path="m7866,-5556l7864,-5526,7868,-5521,7873,-5517,7879,-5515,7885,-5512,7891,-5511,7898,-5524,7889,-5524,7881,-5528,7875,-5536,7869,-5544,7866,-5556xe" filled="t" fillcolor="#363435" stroked="f">
              <v:path arrowok="t"/>
              <v:fill/>
            </v:shape>
            <v:shape style="position:absolute;left:4161;top:-5632;width:3957;height:703" coordorigin="4161,-5632" coordsize="3957,703" path="m8053,-5546l8057,-5559,8073,-5614,8090,-5559,8093,-5546,8103,-5513,8118,-5513,8082,-5630,8065,-5630,8029,-5513,8043,-5513,8053,-5546xe" filled="t" fillcolor="#363435" stroked="f">
              <v:path arrowok="t"/>
              <v:fill/>
            </v:shape>
            <v:shape style="position:absolute;left:4161;top:-5632;width:3957;height:703" coordorigin="4161,-5632" coordsize="3957,703" path="m8057,-5559l8053,-5546,8093,-5546,8090,-5559,8057,-5559xe" filled="t" fillcolor="#363435" stroked="f">
              <v:path arrowok="t"/>
              <v:fill/>
            </v:shape>
            <v:shape style="position:absolute;left:4161;top:-5632;width:3957;height:703" coordorigin="4161,-5632" coordsize="3957,703" path="m4175,-5362l4173,-5333,4178,-5327,4182,-5323,4188,-5321,4194,-5318,4200,-5317,4208,-5330,4198,-5330,4190,-5334,4184,-5342,4178,-5351,4175,-5362xe" filled="t" fillcolor="#363435" stroked="f">
              <v:path arrowok="t"/>
              <v:fill/>
            </v:shape>
            <v:shape style="position:absolute;left:4161;top:-5632;width:3957;height:703" coordorigin="4161,-5632" coordsize="3957,703" path="m4334,-5424l4334,-5436,4293,-5436,4293,-5424,4306,-5424,4306,-5331,4293,-5331,4293,-5319,4334,-5319,4334,-5331,4320,-5331,4320,-5424,4334,-5424xe" filled="t" fillcolor="#363435" stroked="f">
              <v:path arrowok="t"/>
              <v:fill/>
            </v:shape>
            <v:shape style="position:absolute;left:4161;top:-5632;width:3957;height:703" coordorigin="4161,-5632" coordsize="3957,703" path="m4351,-5319l4364,-5319,4364,-5420,4411,-5319,4427,-5319,4427,-5436,4414,-5436,4414,-5344,4371,-5436,4351,-5436,4351,-5319xe" filled="t" fillcolor="#363435" stroked="f">
              <v:path arrowok="t"/>
              <v:fill/>
            </v:shape>
            <v:shape style="position:absolute;left:4161;top:-5632;width:3957;height:703" coordorigin="4161,-5632" coordsize="3957,703" path="m4444,-5396l4442,-5387,4442,-5368,4444,-5359,4446,-5351,4448,-5344,4451,-5338,4456,-5332,4460,-5327,4465,-5324,4471,-5321,4477,-5318,4483,-5317,4494,-5317,4497,-5317,4503,-5319,4509,-5321,4514,-5323,4518,-5325,4523,-5327,4523,-5346,4522,-5346,4517,-5341,4513,-5338,4508,-5335,4501,-5332,4494,-5331,4485,-5331,4481,-5332,4477,-5333,4470,-5338,4464,-5346,4461,-5351,4460,-5357,4458,-5363,4457,-5370,4457,-5385,4458,-5392,4460,-5398,4461,-5404,4464,-5409,4466,-5413,4473,-5420,4477,-5422,4481,-5424,4485,-5425,4494,-5425,4501,-5423,4507,-5421,4512,-5418,4517,-5414,4523,-5409,4523,-5428,4518,-5431,4513,-5433,4509,-5435,4503,-5437,4497,-5438,4490,-5438,4483,-5438,4476,-5437,4471,-5434,4465,-5431,4460,-5427,4456,-5422,4451,-5417,4448,-5410,4446,-5403,4444,-5396xe" filled="t" fillcolor="#363435" stroked="f">
              <v:path arrowok="t"/>
              <v:fill/>
            </v:shape>
            <v:shape style="position:absolute;left:4161;top:-5632;width:3957;height:703" coordorigin="4161,-5632" coordsize="3957,703" path="m4544,-5362l4542,-5333,4547,-5327,4551,-5323,4557,-5321,4563,-5318,4569,-5317,4577,-5330,4567,-5330,4559,-5334,4553,-5342,4547,-5351,4544,-5362xe" filled="t" fillcolor="#363435" stroked="f">
              <v:path arrowok="t"/>
              <v:fill/>
            </v:shape>
            <v:shape style="position:absolute;left:4161;top:-5632;width:3957;height:703" coordorigin="4161,-5632" coordsize="3957,703" path="m4639,-5436l4639,-5319,4653,-5319,4653,-5366,4669,-5366,4702,-5319,4721,-5319,4683,-5370,4690,-5373,4695,-5377,4699,-5383,4703,-5389,4705,-5396,4705,-5410,4704,-5415,4702,-5420,4700,-5424,4693,-5430,4688,-5415,4690,-5410,4690,-5403,4690,-5399,4689,-5392,4686,-5387,4682,-5382,4676,-5380,4669,-5379,4653,-5379,4653,-5423,4667,-5423,4672,-5436,4639,-5436xe" filled="t" fillcolor="#363435" stroked="f">
              <v:path arrowok="t"/>
              <v:fill/>
            </v:shape>
            <v:shape style="position:absolute;left:4161;top:-5632;width:3957;height:703" coordorigin="4161,-5632" coordsize="3957,703" path="m4685,-5434l4681,-5435,4677,-5436,4672,-5436,4667,-5423,4671,-5423,4677,-5422,4682,-5420,4688,-5415,4693,-5430,4685,-5434xe" filled="t" fillcolor="#363435" stroked="f">
              <v:path arrowok="t"/>
              <v:fill/>
            </v:shape>
            <v:shape style="position:absolute;left:4161;top:-5632;width:3957;height:703" coordorigin="4161,-5632" coordsize="3957,703" path="m4729,-5436l4729,-5319,4743,-5319,4743,-5366,4759,-5366,4793,-5319,4811,-5319,4773,-5370,4780,-5373,4785,-5377,4789,-5383,4793,-5389,4795,-5396,4795,-5410,4794,-5415,4792,-5420,4790,-5424,4783,-5430,4778,-5415,4780,-5410,4781,-5403,4781,-5399,4779,-5392,4777,-5387,4772,-5382,4766,-5380,4760,-5379,4743,-5379,4743,-5423,4757,-5423,4762,-5436,4729,-5436xe" filled="t" fillcolor="#363435" stroked="f">
              <v:path arrowok="t"/>
              <v:fill/>
            </v:shape>
            <v:shape style="position:absolute;left:4161;top:-5632;width:3957;height:703" coordorigin="4161,-5632" coordsize="3957,703" path="m4776,-5434l4772,-5435,4768,-5436,4762,-5436,4757,-5423,4761,-5423,4767,-5422,4772,-5420,4778,-5415,4783,-5430,4776,-5434xe" filled="t" fillcolor="#363435" stroked="f">
              <v:path arrowok="t"/>
              <v:fill/>
            </v:shape>
            <v:shape style="position:absolute;left:4161;top:-5632;width:3957;height:703" coordorigin="4161,-5632" coordsize="3957,703" path="m4896,-5396l4895,-5387,4895,-5368,4896,-5359,4898,-5351,4901,-5344,4904,-5338,4908,-5332,4912,-5327,4917,-5324,4923,-5321,4929,-5318,4935,-5317,4947,-5317,4950,-5317,4955,-5319,4961,-5321,4967,-5323,4971,-5325,4975,-5327,4975,-5346,4974,-5346,4970,-5341,4966,-5338,4960,-5335,4954,-5332,4947,-5331,4938,-5331,4934,-5332,4930,-5333,4922,-5338,4916,-5346,4914,-5351,4912,-5357,4910,-5363,4910,-5370,4910,-5385,4910,-5392,4912,-5398,4914,-5404,4916,-5409,4919,-5413,4926,-5420,4930,-5422,4934,-5424,4938,-5425,4947,-5425,4953,-5423,4960,-5421,4965,-5418,4969,-5414,4975,-5409,4975,-5428,4971,-5431,4966,-5433,4961,-5435,4956,-5437,4949,-5438,4943,-5438,4935,-5438,4929,-5437,4923,-5434,4917,-5431,4912,-5427,4908,-5422,4904,-5417,4901,-5410,4898,-5403,4896,-5396xe" filled="t" fillcolor="#363435" stroked="f">
              <v:path arrowok="t"/>
              <v:fill/>
            </v:shape>
            <v:shape style="position:absolute;left:4167;top:-5092;width:3950;height:383" coordorigin="4167,-5092" coordsize="3950,383" path="m6419,-4945l6408,-4945,6419,-4932,6427,-4932,6425,-4945,6419,-4945xe" filled="t" fillcolor="#363435" stroked="f">
              <v:path arrowok="t"/>
              <v:fill/>
            </v:shape>
            <v:shape style="position:absolute;left:4167;top:-5092;width:3950;height:383" coordorigin="4167,-5092" coordsize="3950,383" path="m6621,-4946l6621,-4989,6670,-4989,6670,-5003,6621,-5003,6621,-5035,6674,-5035,6674,-5049,6607,-5049,6607,-4932,6674,-4932,6674,-4946,6621,-4946xe" filled="t" fillcolor="#363435" stroked="f">
              <v:path arrowok="t"/>
              <v:fill/>
            </v:shape>
            <v:shape style="position:absolute;left:4167;top:-5092;width:3950;height:383" coordorigin="4167,-5092" coordsize="3950,383" path="m6827,-4946l6827,-4989,6875,-4989,6875,-5003,6827,-5003,6827,-5035,6879,-5035,6879,-5049,6813,-5049,6813,-4932,6879,-4932,6879,-4946,6827,-4946xe" filled="t" fillcolor="#363435" stroked="f">
              <v:path arrowok="t"/>
              <v:fill/>
            </v:shape>
            <v:shape style="position:absolute;left:4167;top:-5092;width:3950;height:383" coordorigin="4167,-5092" coordsize="3950,383" path="m6722,-5049l6722,-4932,6736,-4932,6736,-4978,6752,-4978,6786,-4932,6804,-4932,6767,-4983,6773,-4985,6779,-4990,6783,-4995,6787,-5001,6789,-5008,6789,-5023,6787,-5028,6785,-5032,6783,-5036,6777,-5042,6771,-5027,6773,-5022,6774,-5016,6774,-5012,6772,-5005,6770,-4999,6766,-4995,6760,-4992,6753,-4991,6736,-4991,6736,-5035,6750,-5035,6756,-5049,6722,-5049xe" filled="t" fillcolor="#363435" stroked="f">
              <v:path arrowok="t"/>
              <v:fill/>
            </v:shape>
            <v:shape style="position:absolute;left:4167;top:-5092;width:3950;height:383" coordorigin="4167,-5092" coordsize="3950,383" path="m6769,-5047l6765,-5047,6761,-5048,6756,-5049,6750,-5035,6754,-5035,6760,-5034,6765,-5033,6771,-5027,6777,-5042,6769,-5047xe" filled="t" fillcolor="#363435" stroked="f">
              <v:path arrowok="t"/>
              <v:fill/>
            </v:shape>
            <v:shape style="position:absolute;left:4167;top:-5092;width:3950;height:383" coordorigin="4167,-5092" coordsize="3950,383" path="m6889,-5008l6888,-5000,6888,-4980,6889,-4972,6892,-4964,6894,-4956,6897,-4950,6901,-4945,6906,-4940,6911,-4936,6917,-4934,6922,-4931,6929,-4930,6940,-4930,6943,-4930,6948,-4931,6954,-4933,6960,-4935,6964,-4937,6968,-4940,6968,-4958,6967,-4958,6963,-4954,6959,-4951,6954,-4947,6947,-4945,6940,-4943,6931,-4943,6927,-4944,6923,-4946,6916,-4951,6910,-4959,6907,-4964,6905,-4969,6904,-4975,6903,-4982,6903,-4998,6904,-5004,6905,-5010,6907,-5016,6909,-5021,6912,-5025,6919,-5032,6923,-5034,6927,-5036,6931,-5037,6940,-5037,6947,-5036,6953,-5033,6958,-5030,6963,-5027,6968,-5022,6968,-5041,6964,-5043,6959,-5046,6954,-5048,6949,-5049,6943,-5050,6936,-5051,6929,-5051,6922,-5049,6916,-5046,6911,-5044,6906,-5040,6901,-5035,6897,-5029,6894,-5023,6892,-5016,6889,-5008xe" filled="t" fillcolor="#363435" stroked="f">
              <v:path arrowok="t"/>
              <v:fill/>
            </v:shape>
            <v:shape style="position:absolute;left:4167;top:-5092;width:3950;height:383" coordorigin="4167,-5092" coordsize="3950,383" path="m7019,-5037l7019,-5049,6978,-5049,6978,-5037,6991,-5037,6991,-4944,6978,-4944,6978,-4932,7019,-4932,7019,-4944,7005,-4944,7005,-5037,7019,-5037xe" filled="t" fillcolor="#363435" stroked="f">
              <v:path arrowok="t"/>
              <v:fill/>
            </v:shape>
            <v:shape style="position:absolute;left:4167;top:-5092;width:3950;height:383" coordorigin="4167,-5092" coordsize="3950,383" path="m7080,-4947l7072,-4945,7068,-4945,7050,-4945,7050,-4988,7071,-4988,7070,-5001,7050,-5001,7050,-5035,7064,-5049,7036,-5049,7036,-4932,7073,-4932,7080,-4947xe" filled="t" fillcolor="#363435" stroked="f">
              <v:path arrowok="t"/>
              <v:fill/>
            </v:shape>
            <v:shape style="position:absolute;left:4167;top:-5092;width:3950;height:383" coordorigin="4167,-5092" coordsize="3950,383" path="m7099,-5007l7101,-5012,7103,-5017,7103,-5027,7102,-5031,7098,-5039,7092,-5044,7085,-5047,7077,-5048,7072,-5049,7064,-5049,7050,-5035,7068,-5035,7075,-5035,7080,-5034,7086,-5029,7088,-5025,7088,-5020,7088,-5016,7087,-5011,7084,-5006,7080,-5003,7076,-5002,7070,-5001,7071,-4988,7077,-4988,7082,-4986,7088,-4983,7091,-4978,7093,-4971,7093,-4963,7092,-4960,7090,-4954,7085,-4950,7080,-4947,7073,-4932,7079,-4933,7084,-4934,7088,-4935,7093,-4938,7097,-4941,7103,-4948,7105,-4952,7107,-4957,7108,-4962,7108,-4975,7106,-4981,7102,-4986,7099,-4991,7094,-4995,7088,-4997,7088,-4997,7092,-5000,7096,-5003,7099,-5007xe" filled="t" fillcolor="#363435" stroked="f">
              <v:path arrowok="t"/>
              <v:fill/>
            </v:shape>
            <v:shape style="position:absolute;left:4167;top:-5092;width:3950;height:383" coordorigin="4167,-5092" coordsize="3950,383" path="m7134,-4964l7138,-4978,7154,-5033,7171,-4978,7174,-4964,7184,-4932,7199,-4932,7163,-5049,7146,-5049,7110,-4932,7124,-4932,7134,-4964xe" filled="t" fillcolor="#363435" stroked="f">
              <v:path arrowok="t"/>
              <v:fill/>
            </v:shape>
            <v:shape style="position:absolute;left:4167;top:-5092;width:3950;height:383" coordorigin="4167,-5092" coordsize="3950,383" path="m7138,-4978l7134,-4964,7174,-4964,7171,-4978,7138,-4978xe" filled="t" fillcolor="#363435" stroked="f">
              <v:path arrowok="t"/>
              <v:fill/>
            </v:shape>
            <v:shape style="position:absolute;left:4167;top:-5092;width:3950;height:383" coordorigin="4167,-5092" coordsize="3950,383" path="m7267,-5035l7273,-5035,7279,-5035,7283,-5034,7287,-5032,7295,-5028,7300,-5025,7304,-5020,7307,-5013,7310,-5007,7311,-4999,7311,-4981,7310,-4974,7307,-4968,7311,-4946,7316,-4953,7320,-4961,7324,-4970,7326,-4979,7326,-5001,7324,-5011,7320,-5019,7316,-5028,7311,-5034,7304,-5039,7300,-5042,7295,-5044,7290,-5046,7284,-5048,7276,-5049,7242,-5049,7242,-4932,7275,-4932,7273,-4945,7256,-4945,7256,-5035,7267,-5035xe" filled="t" fillcolor="#363435" stroked="f">
              <v:path arrowok="t"/>
              <v:fill/>
            </v:shape>
            <v:shape style="position:absolute;left:4167;top:-5092;width:3950;height:383" coordorigin="4167,-5092" coordsize="3950,383" path="m7292,-4950l7288,-4948,7283,-4947,7279,-4946,7273,-4945,7275,-4932,7282,-4932,7288,-4934,7293,-4935,7299,-4937,7304,-4941,7311,-4946,7307,-4968,7305,-4961,7301,-4957,7296,-4953,7292,-4950xe" filled="t" fillcolor="#363435" stroked="f">
              <v:path arrowok="t"/>
              <v:fill/>
            </v:shape>
            <v:shape style="position:absolute;left:4167;top:-5092;width:3950;height:383" coordorigin="4167,-5092" coordsize="3950,383" path="m7355,-4946l7355,-4989,7404,-4989,7404,-5003,7355,-5003,7355,-5035,7407,-5035,7407,-5049,7341,-5049,7341,-4932,7407,-4932,7407,-4946,7355,-4946xe" filled="t" fillcolor="#363435" stroked="f">
              <v:path arrowok="t"/>
              <v:fill/>
            </v:shape>
            <v:shape style="position:absolute;left:4167;top:-5092;width:3950;height:383" coordorigin="4167,-5092" coordsize="3950,383" path="m7533,-4989l7518,-4989,7518,-5035,7534,-5035,7540,-5034,7546,-5032,7551,-5029,7554,-5023,7556,-5017,7556,-5013,7555,-5006,7553,-5000,7553,-4980,7557,-4983,7561,-4987,7566,-4994,7568,-4999,7570,-5003,7570,-5008,7570,-5020,7569,-5025,7567,-5030,7565,-5034,7558,-5041,7551,-5046,7546,-5047,7542,-5048,7536,-5049,7504,-5049,7504,-4932,7518,-4932,7518,-4975,7537,-4975,7533,-4989xe" filled="t" fillcolor="#363435" stroked="f">
              <v:path arrowok="t"/>
              <v:fill/>
            </v:shape>
            <v:shape style="position:absolute;left:4167;top:-5092;width:3950;height:383" coordorigin="4167,-5092" coordsize="3950,383" path="m7533,-4989l7537,-4975,7543,-4976,7548,-4978,7553,-4980,7553,-5000,7550,-4996,7545,-4991,7538,-4989,7533,-4989xe" filled="t" fillcolor="#363435" stroked="f">
              <v:path arrowok="t"/>
              <v:fill/>
            </v:shape>
            <v:shape style="position:absolute;left:4167;top:-5092;width:3950;height:383" coordorigin="4167,-5092" coordsize="3950,383" path="m7598,-4958l7597,-4966,7597,-4970,7597,-5049,7583,-5049,7583,-4967,7583,-4960,7585,-4955,7586,-4949,7589,-4944,7593,-4940,7600,-4934,7604,-4932,7609,-4930,7615,-4929,7627,-4929,7633,-4930,7637,-4932,7642,-4934,7649,-4940,7653,-4944,7655,-4949,7657,-4955,7658,-4961,7659,-4968,7659,-5049,7645,-5049,7645,-4970,7645,-4966,7644,-4962,7642,-4955,7639,-4949,7632,-4945,7625,-4943,7616,-4943,7612,-4943,7606,-4947,7601,-4952,7598,-4958xe" filled="t" fillcolor="#363435" stroked="f">
              <v:path arrowok="t"/>
              <v:fill/>
            </v:shape>
            <v:shape style="position:absolute;left:4167;top:-5092;width:3950;height:383" coordorigin="4167,-5092" coordsize="3950,383" path="m7693,-4946l7693,-4989,7742,-4989,7742,-5003,7693,-5003,7693,-5035,7745,-5035,7745,-5049,7679,-5049,7679,-4932,7745,-4932,7745,-4946,7693,-4946xe" filled="t" fillcolor="#363435" stroked="f">
              <v:path arrowok="t"/>
              <v:fill/>
            </v:shape>
            <v:shape style="position:absolute;left:4167;top:-5092;width:3950;height:383" coordorigin="4167,-5092" coordsize="3950,383" path="m7717,-5092l7704,-5063,7714,-5063,7734,-5092,7717,-5092xe" filled="t" fillcolor="#363435" stroked="f">
              <v:path arrowok="t"/>
              <v:fill/>
            </v:shape>
            <v:shape style="position:absolute;left:4167;top:-5092;width:3950;height:383" coordorigin="4167,-5092" coordsize="3950,383" path="m7925,-4950l7921,-4948,7916,-4947,7912,-4946,7906,-4945,7908,-4932,7915,-4932,7921,-4934,7926,-4935,7932,-4937,7937,-4941,7944,-4946,7949,-4953,7953,-4961,7957,-4970,7959,-4979,7959,-5001,7957,-5011,7953,-5019,7949,-5028,7944,-5034,7937,-5039,7933,-5042,7928,-5044,7923,-5046,7917,-5048,7909,-5049,7875,-5049,7875,-4932,7900,-4932,7889,-4945,7889,-5035,7906,-5035,7912,-5035,7916,-5034,7920,-5032,7924,-5031,7928,-5028,7933,-5025,7937,-5020,7940,-5013,7943,-5007,7944,-4999,7944,-4981,7943,-4974,7940,-4968,7938,-4961,7934,-4957,7929,-4953,7925,-4950xe" filled="t" fillcolor="#363435" stroked="f">
              <v:path arrowok="t"/>
              <v:fill/>
            </v:shape>
            <v:shape style="position:absolute;left:4167;top:-5092;width:3950;height:383" coordorigin="4167,-5092" coordsize="3950,383" path="m7900,-4945l7889,-4945,7900,-4932,7908,-4932,7906,-4945,7900,-4945xe" filled="t" fillcolor="#363435" stroked="f">
              <v:path arrowok="t"/>
              <v:fill/>
            </v:shape>
            <v:shape style="position:absolute;left:4167;top:-5092;width:3950;height:383" coordorigin="4167,-5092" coordsize="3950,383" path="m7988,-4946l7988,-4989,8037,-4989,8037,-5003,7988,-5003,7988,-5035,8040,-5035,8040,-5049,7974,-5049,7974,-4932,8040,-4932,8040,-4946,7988,-4946xe" filled="t" fillcolor="#363435" stroked="f">
              <v:path arrowok="t"/>
              <v:fill/>
            </v:shape>
            <v:shape style="position:absolute;left:4167;top:-5092;width:3950;height:383" coordorigin="4167,-5092" coordsize="3950,383" path="m8070,-4946l8070,-5049,8056,-5049,8056,-4932,8117,-4932,8117,-4946,8070,-4946xe" filled="t" fillcolor="#363435" stroked="f">
              <v:path arrowok="t"/>
              <v:fill/>
            </v:shape>
            <v:shape style="position:absolute;left:4167;top:-5092;width:3950;height:383" coordorigin="4167,-5092" coordsize="3950,383" path="m4167,-4738l4180,-4738,4180,-4839,4207,-4770,4216,-4770,4243,-4839,4243,-4738,4257,-4738,4257,-4855,4238,-4855,4212,-4790,4186,-4855,4167,-4855,4167,-4738xe" filled="t" fillcolor="#363435" stroked="f">
              <v:path arrowok="t"/>
              <v:fill/>
            </v:shape>
            <v:shape style="position:absolute;left:4167;top:-5092;width:3950;height:383" coordorigin="4167,-5092" coordsize="3950,383" path="m4293,-4752l4293,-4795,4342,-4795,4342,-4809,4293,-4809,4293,-4841,4345,-4841,4345,-4855,4279,-4855,4279,-4738,4345,-4738,4345,-4752,4293,-4752xe" filled="t" fillcolor="#363435" stroked="f">
              <v:path arrowok="t"/>
              <v:fill/>
            </v:shape>
            <v:shape style="position:absolute;left:4167;top:-5092;width:3950;height:383" coordorigin="4167,-5092" coordsize="3950,383" path="m4411,-4756l4406,-4754,4402,-4753,4397,-4752,4392,-4751,4393,-4738,4401,-4739,4406,-4740,4412,-4741,4417,-4744,4422,-4747,4429,-4752,4434,-4759,4438,-4768,4442,-4776,4444,-4786,4444,-4808,4442,-4818,4438,-4826,4435,-4834,4429,-4841,4422,-4846,4419,-4848,4414,-4851,4408,-4852,4402,-4854,4395,-4855,4361,-4855,4361,-4738,4385,-4738,4375,-4751,4375,-4841,4392,-4841,4397,-4841,4401,-4840,4406,-4839,4410,-4837,4413,-4834,4419,-4831,4423,-4826,4425,-4820,4428,-4813,4429,-4806,4429,-4787,4428,-4780,4426,-4774,4423,-4768,4419,-4763,4415,-4759,4411,-4756xe" filled="t" fillcolor="#363435" stroked="f">
              <v:path arrowok="t"/>
              <v:fill/>
            </v:shape>
            <v:shape style="position:absolute;left:4167;top:-5092;width:3950;height:383" coordorigin="4167,-5092" coordsize="3950,383" path="m4385,-4751l4375,-4751,4385,-4738,4393,-4738,4392,-4751,4385,-4751xe" filled="t" fillcolor="#363435" stroked="f">
              <v:path arrowok="t"/>
              <v:fill/>
            </v:shape>
            <v:shape style="position:absolute;left:4167;top:-5092;width:3950;height:383" coordorigin="4167,-5092" coordsize="3950,383" path="m4496,-4843l4496,-4855,4455,-4855,4455,-4843,4469,-4843,4469,-4750,4455,-4750,4455,-4738,4496,-4738,4496,-4750,4483,-4750,4483,-4843,4496,-4843xe" filled="t" fillcolor="#363435" stroked="f">
              <v:path arrowok="t"/>
              <v:fill/>
            </v:shape>
            <v:shape style="position:absolute;left:4167;top:-5092;width:3950;height:383" coordorigin="4167,-5092" coordsize="3950,383" path="m4522,-4781l4520,-4752,4524,-4746,4529,-4742,4535,-4740,4541,-4737,4547,-4736,4554,-4749,4544,-4749,4537,-4753,4531,-4761,4525,-4769,4522,-4781xe" filled="t" fillcolor="#363435" stroked="f">
              <v:path arrowok="t"/>
              <v:fill/>
            </v:shape>
            <v:shape style="position:absolute;left:4167;top:-5092;width:3950;height:383" coordorigin="4167,-5092" coordsize="3950,383" path="m4788,-4756l4783,-4754,4779,-4753,4774,-4752,4768,-4751,4770,-4738,4777,-4739,4783,-4740,4788,-4741,4794,-4744,4799,-4747,4806,-4752,4811,-4759,4815,-4768,4819,-4776,4821,-4786,4821,-4808,4819,-4818,4815,-4826,4811,-4834,4806,-4841,4799,-4846,4795,-4848,4791,-4851,4785,-4852,4779,-4854,4771,-4855,4737,-4855,4737,-4738,4762,-4738,4752,-4751,4752,-4841,4769,-4841,4774,-4841,4778,-4840,4782,-4839,4786,-4837,4790,-4834,4795,-4831,4799,-4826,4802,-4820,4805,-4813,4806,-4806,4806,-4787,4805,-4780,4803,-4774,4800,-4768,4796,-4763,4792,-4759,4788,-4756xe" filled="t" fillcolor="#363435" stroked="f">
              <v:path arrowok="t"/>
              <v:fill/>
            </v:shape>
            <v:shape style="position:absolute;left:4167;top:-5092;width:3950;height:383" coordorigin="4167,-5092" coordsize="3950,383" path="m4762,-4751l4752,-4751,4762,-4738,4770,-4738,4768,-4751,4762,-4751xe" filled="t" fillcolor="#363435" stroked="f">
              <v:path arrowok="t"/>
              <v:fill/>
            </v:shape>
            <v:shape style="position:absolute;left:4167;top:-5092;width:3950;height:383" coordorigin="4167,-5092" coordsize="3950,383" path="m4873,-4843l4873,-4855,4832,-4855,4832,-4843,4846,-4843,4846,-4750,4832,-4750,4832,-4738,4873,-4738,4873,-4750,4860,-4750,4860,-4843,4873,-4843xe" filled="t" fillcolor="#363435" stroked="f">
              <v:path arrowok="t"/>
              <v:fill/>
            </v:shape>
            <v:shape style="position:absolute;left:4167;top:-5092;width:3950;height:383" coordorigin="4167,-5092" coordsize="3950,383" path="m4855,-4899l4842,-4869,4853,-4869,4872,-4899,4855,-4899xe" filled="t" fillcolor="#363435" stroked="f">
              <v:path arrowok="t"/>
              <v:fill/>
            </v:shape>
            <v:shape style="position:absolute;left:4167;top:-5092;width:3950;height:383" coordorigin="4167,-5092" coordsize="3950,383" path="m4903,-4771l4907,-4784,4923,-4839,4939,-4784,4943,-4771,4953,-4738,4968,-4738,4932,-4855,4915,-4855,4879,-4738,4893,-4738,4903,-4771xe" filled="t" fillcolor="#363435" stroked="f">
              <v:path arrowok="t"/>
              <v:fill/>
            </v:shape>
            <v:shape style="position:absolute;left:4167;top:-5092;width:3950;height:383" coordorigin="4167,-5092" coordsize="3950,383" path="m4907,-4784l4903,-4771,4943,-4771,4939,-4784,4907,-4784xe" filled="t" fillcolor="#363435" stroked="f">
              <v:path arrowok="t"/>
              <v:fill/>
            </v:shape>
            <v:shape style="position:absolute;left:4167;top:-5092;width:3950;height:383" coordorigin="4167,-5092" coordsize="3950,383" path="m5123,-4841l5130,-4841,5135,-4841,5139,-4840,5144,-4839,5151,-4834,5157,-4831,5161,-4826,5163,-4820,5166,-4813,5167,-4806,5167,-4787,5166,-4780,5164,-4774,5167,-4752,5172,-4759,5176,-4768,5180,-4776,5182,-4786,5182,-4808,5180,-4818,5176,-4826,5173,-4834,5167,-4841,5161,-4846,5157,-4848,5152,-4851,5146,-4852,5140,-4854,5133,-4855,5099,-4855,5099,-4738,5132,-4738,5130,-4751,5113,-4751,5113,-4841,5123,-4841xe" filled="t" fillcolor="#363435" stroked="f">
              <v:path arrowok="t"/>
              <v:fill/>
            </v:shape>
            <v:shape style="position:absolute;left:4167;top:-5092;width:3950;height:383" coordorigin="4167,-5092" coordsize="3950,383" path="m5149,-4756l5145,-4754,5140,-4753,5135,-4752,5130,-4751,5132,-4738,5139,-4739,5144,-4740,5150,-4741,5155,-4744,5160,-4747,5167,-4752,5164,-4774,5161,-4768,5158,-4763,5153,-4759,5149,-4756xe" filled="t" fillcolor="#363435" stroked="f">
              <v:path arrowok="t"/>
              <v:fill/>
            </v:shape>
            <v:shape style="position:absolute;left:4167;top:-5092;width:3950;height:383" coordorigin="4167,-5092" coordsize="3950,383" path="m5211,-4752l5211,-4795,5260,-4795,5260,-4809,5211,-4809,5211,-4841,5263,-4841,5263,-4855,5197,-4855,5197,-4738,5263,-4738,5263,-4752,5211,-4752xe" filled="t" fillcolor="#363435" stroked="f">
              <v:path arrowok="t"/>
              <v:fill/>
            </v:shape>
            <v:shape style="position:absolute;left:4167;top:-5092;width:3950;height:383" coordorigin="4167,-5092" coordsize="3950,383" path="m5400,-4738l5425,-4738,5425,-4815,5444,-4766,5463,-4766,5482,-4815,5482,-4738,5508,-4738,5508,-4855,5478,-4855,5454,-4797,5431,-4855,5400,-4855,5400,-4738xe" filled="t" fillcolor="#363435" stroked="f">
              <v:path arrowok="t"/>
              <v:fill/>
            </v:shape>
            <v:shape style="position:absolute;left:4167;top:-5092;width:3950;height:383" coordorigin="4167,-5092" coordsize="3950,383" path="m5583,-4834l5583,-4855,5526,-4855,5526,-4834,5541,-4834,5541,-4758,5526,-4758,5526,-4738,5583,-4738,5583,-4758,5568,-4758,5568,-4834,5583,-4834xe" filled="t" fillcolor="#363435" stroked="f">
              <v:path arrowok="t"/>
              <v:fill/>
            </v:shape>
            <v:shape style="position:absolute;left:4167;top:-5092;width:3950;height:383" coordorigin="4167,-5092" coordsize="3950,383" path="m5627,-4760l5627,-4790,5668,-4790,5668,-4812,5627,-4812,5627,-4833,5672,-4833,5672,-4855,5600,-4855,5600,-4738,5672,-4738,5672,-4760,5627,-4760xe" filled="t" fillcolor="#363435" stroked="f">
              <v:path arrowok="t"/>
              <v:fill/>
            </v:shape>
            <v:shape style="position:absolute;left:4167;top:-5092;width:3950;height:383" coordorigin="4167,-5092" coordsize="3950,383" path="m5638,-4899l5623,-4868,5640,-4868,5661,-4899,5638,-4899xe" filled="t" fillcolor="#363435" stroked="f">
              <v:path arrowok="t"/>
              <v:fill/>
            </v:shape>
            <v:shape style="position:absolute;left:4167;top:-5092;width:3950;height:383" coordorigin="4167,-5092" coordsize="3950,383" path="m5716,-4833l5725,-4833,5733,-4855,5690,-4855,5690,-4738,5716,-4738,5716,-4781,5726,-4781,5716,-4802,5716,-4833xe" filled="t" fillcolor="#363435" stroked="f">
              <v:path arrowok="t"/>
              <v:fill/>
            </v:shape>
            <v:shape style="position:absolute;left:4167;top:-5092;width:3950;height:383" coordorigin="4167,-5092" coordsize="3950,383" path="m5819,-4853l5803,-4841,5800,-4836,5792,-4818,5789,-4796,5790,-4788,5794,-4768,5803,-4752,5820,-4740,5841,-4736,5846,-4736,5850,-4736,5856,-4737,5862,-4739,5868,-4741,5873,-4744,5877,-4746,5877,-4773,5873,-4772,5868,-4767,5864,-4764,5859,-4761,5853,-4758,5846,-4758,5839,-4758,5832,-4761,5826,-4766,5821,-4773,5819,-4778,5818,-4783,5817,-4789,5817,-4803,5818,-4809,5819,-4814,5821,-4819,5823,-4823,5829,-4830,5835,-4833,5842,-4835,5849,-4835,5855,-4833,5860,-4831,5865,-4828,5872,-4822,5877,-4820,5877,-4847,5875,-4848,5870,-4851,5865,-4853,5859,-4855,5853,-4856,5846,-4857,5840,-4857,5819,-4853xe" filled="t" fillcolor="#363435" stroked="f">
              <v:path arrowok="t"/>
              <v:fill/>
            </v:shape>
            <v:shape style="position:absolute;left:4167;top:-5092;width:3950;height:383" coordorigin="4167,-5092" coordsize="3950,383" path="m5960,-4740l5975,-4752,5979,-4757,5987,-4774,5989,-4796,5989,-4804,5985,-4825,5975,-4841,5959,-4853,5938,-4857,5937,-4857,5916,-4853,5900,-4841,5897,-4836,5889,-4818,5887,-4796,5887,-4789,5891,-4768,5900,-4752,5901,-4751,5917,-4740,5915,-4783,5914,-4789,5914,-4803,5915,-4809,5916,-4814,5917,-4819,5919,-4823,5924,-4830,5929,-4833,5935,-4835,5941,-4835,5947,-4833,5952,-4829,5957,-4823,5958,-4819,5960,-4814,5961,-4809,5962,-4803,5962,-4789,5961,-4783,5960,-4779,5959,-4774,5955,-4767,5950,-4761,5944,-4758,5938,-4758,5932,-4758,5938,-4736,5939,-4736,5960,-4740xe" filled="t" fillcolor="#363435" stroked="f">
              <v:path arrowok="t"/>
              <v:fill/>
            </v:shape>
            <v:shape style="position:absolute;left:4167;top:-5092;width:3950;height:383" coordorigin="4167,-5092" coordsize="3950,383" path="m5938,-4736l5932,-4758,5926,-4761,5921,-4767,5917,-4774,5916,-4779,5915,-4783,5917,-4740,5938,-4736xe" filled="t" fillcolor="#363435" stroked="f">
              <v:path arrowok="t"/>
              <v:fill/>
            </v:shape>
            <v:shape style="position:absolute;left:4167;top:-5092;width:3950;height:383" coordorigin="4167,-5092" coordsize="3950,383" path="m6031,-4760l6031,-4855,6005,-4855,6005,-4738,6075,-4738,6075,-4760,6031,-4760xe" filled="t" fillcolor="#363435" stroked="f">
              <v:path arrowok="t"/>
              <v:fill/>
            </v:shape>
            <v:shape style="position:absolute;left:4167;top:-5092;width:3950;height:383" coordorigin="4167,-5092" coordsize="3950,383" path="m6114,-4760l6114,-4790,6156,-4790,6156,-4812,6114,-4812,6114,-4833,6160,-4833,6160,-4855,6088,-4855,6088,-4738,6160,-4738,6160,-4760,6114,-4760xe" filled="t" fillcolor="#363435" stroked="f">
              <v:path arrowok="t"/>
              <v:fill/>
            </v:shape>
            <v:shape style="position:absolute;left:4167;top:-5092;width:3950;height:383" coordorigin="4167,-5092" coordsize="3950,383" path="m6277,-4760l6264,-4709,6274,-4709,6294,-4760,6277,-4760xe" filled="t" fillcolor="#363435" stroked="f">
              <v:path arrowok="t"/>
              <v:fill/>
            </v:shape>
            <v:shape style="position:absolute;left:4167;top:-5092;width:3950;height:383" coordorigin="4167,-5092" coordsize="3950,383" path="m6174,-4773l6172,-4773,6172,-4745,6177,-4742,6183,-4740,6189,-4739,6195,-4737,6202,-4736,6224,-4736,6235,-4740,6244,-4747,6252,-4754,6256,-4763,6256,-4783,6254,-4789,6251,-4794,6247,-4799,6242,-4803,6234,-4806,6227,-4809,6221,-4810,6214,-4812,6208,-4813,6202,-4817,6200,-4821,6200,-4826,6203,-4831,6208,-4834,6213,-4835,6224,-4836,6230,-4834,6235,-4832,6241,-4829,6246,-4826,6252,-4822,6252,-4849,6247,-4851,6241,-4853,6235,-4855,6229,-4856,6223,-4857,6204,-4857,6193,-4854,6185,-4847,6177,-4840,6172,-4831,6172,-4812,6174,-4805,6178,-4800,6181,-4795,6187,-4790,6195,-4787,6203,-4785,6207,-4784,6211,-4783,6215,-4782,6221,-4780,6226,-4777,6229,-4773,6229,-4767,6226,-4762,6221,-4759,6216,-4758,6210,-4757,6204,-4757,6198,-4759,6192,-4761,6185,-4764,6180,-4768,6174,-4773xe" filled="t" fillcolor="#363435" stroked="f">
              <v:path arrowok="t"/>
              <v:fill/>
            </v:shape>
            <v:shape style="position:absolute;left:4167;top:-5092;width:3950;height:383" coordorigin="4167,-5092" coordsize="3950,383" path="m6447,-4771l6451,-4784,6467,-4839,6483,-4784,6487,-4771,6497,-4738,6512,-4738,6476,-4855,6459,-4855,6423,-4738,6437,-4738,6447,-4771xe" filled="t" fillcolor="#363435" stroked="f">
              <v:path arrowok="t"/>
              <v:fill/>
            </v:shape>
            <v:shape style="position:absolute;left:4167;top:-5092;width:3950;height:383" coordorigin="4167,-5092" coordsize="3950,383" path="m6451,-4784l6447,-4771,6487,-4771,6483,-4784,6451,-4784xe" filled="t" fillcolor="#363435" stroked="f">
              <v:path arrowok="t"/>
              <v:fill/>
            </v:shape>
            <v:shape style="position:absolute;left:4167;top:-5092;width:3950;height:383" coordorigin="4167,-5092" coordsize="3950,383" path="m5752,-4853l5748,-4854,5744,-4854,5738,-4855,5733,-4855,5725,-4833,5728,-4833,5733,-4833,5738,-4832,5742,-4829,5745,-4825,5745,-4819,5745,-4813,5742,-4807,5736,-4803,5731,-4802,5724,-4802,5716,-4802,5726,-4781,5755,-4738,5788,-4738,5752,-4788,5758,-4791,5763,-4795,5767,-4801,5770,-4807,5772,-4814,5772,-4829,5771,-4834,5769,-4838,5767,-4842,5764,-4846,5756,-4851,5752,-4853xe" filled="t" fillcolor="#363435" stroked="f">
              <v:path arrowok="t"/>
              <v:fill/>
            </v:shape>
            <v:shape style="position:absolute;left:4167;top:-5092;width:3950;height:383" coordorigin="4167,-5092" coordsize="3950,383" path="m4522,-4804l4523,-4811,4524,-4817,4526,-4823,4528,-4828,4531,-4832,4534,-4836,4537,-4839,4545,-4843,4549,-4844,4559,-4844,4564,-4843,4568,-4841,4575,-4836,4578,-4832,4580,-4828,4583,-4823,4584,-4817,4586,-4811,4586,-4804,4586,-4781,4583,-4769,4578,-4761,4572,-4753,4564,-4749,4554,-4749,4547,-4736,4561,-4736,4567,-4737,4573,-4740,4579,-4742,4584,-4746,4588,-4752,4592,-4757,4596,-4763,4598,-4771,4600,-4778,4601,-4787,4601,-4806,4600,-4815,4598,-4822,4595,-4830,4592,-4836,4588,-4841,4584,-4846,4579,-4850,4574,-4853,4568,-4856,4561,-4857,4547,-4857,4541,-4856,4535,-4853,4529,-4851,4524,-4847,4520,-4841,4516,-4836,4513,-4830,4511,-4822,4509,-4815,4507,-4806,4507,-4787,4509,-4778,4511,-4771,4513,-4763,4516,-4757,4520,-4752,4522,-4781,4522,-4804xe" filled="t" fillcolor="#363435" stroked="f">
              <v:path arrowok="t"/>
              <v:fill/>
            </v:shape>
            <v:shape style="position:absolute;left:4167;top:-5092;width:3950;height:383" coordorigin="4167,-5092" coordsize="3950,383" path="m7760,-4936l7765,-4934,7771,-4932,7776,-4931,7783,-4930,7797,-4930,7802,-4931,7806,-4932,7811,-4934,7818,-4940,7823,-4947,7825,-4952,7827,-4956,7828,-4961,7828,-4972,7826,-4978,7823,-4983,7819,-4988,7814,-4992,7807,-4995,7800,-4996,7796,-4998,7792,-4999,7785,-5001,7780,-5002,7775,-5007,7771,-5014,7771,-5024,7773,-5029,7777,-5032,7781,-5036,7786,-5037,7799,-5037,7804,-5036,7809,-5033,7815,-5031,7819,-5028,7823,-5025,7823,-5043,7819,-5046,7814,-5047,7809,-5049,7804,-5050,7798,-5051,7782,-5051,7773,-5047,7766,-5041,7760,-5035,7756,-5027,7756,-5013,7757,-5009,7759,-5002,7763,-4996,7768,-4991,7774,-4988,7781,-4986,7785,-4985,7788,-4984,7794,-4982,7800,-4980,7804,-4979,7810,-4974,7813,-4967,7813,-4957,7811,-4952,7803,-4945,7797,-4943,7784,-4943,7778,-4944,7772,-4947,7767,-4950,7761,-4953,7757,-4958,7756,-4958,7756,-4939,7760,-4936xe" filled="t" fillcolor="#363435" stroked="f">
              <v:path arrowok="t"/>
              <v:fill/>
            </v:shape>
            <v:shape style="position:absolute;left:4167;top:-5092;width:3950;height:383" coordorigin="4167,-5092" coordsize="3950,383" path="m7422,-4936l7427,-4934,7432,-4932,7438,-4931,7444,-4930,7458,-4930,7464,-4931,7468,-4932,7472,-4934,7480,-4940,7485,-4947,7487,-4952,7488,-4956,7489,-4961,7489,-4972,7488,-4978,7484,-4983,7481,-4988,7476,-4992,7468,-4995,7462,-4996,7457,-4998,7453,-4999,7447,-5001,7442,-5002,7436,-5007,7433,-5014,7433,-5024,7435,-5029,7439,-5032,7443,-5036,7448,-5037,7460,-5037,7466,-5036,7471,-5033,7476,-5031,7481,-5028,7485,-5025,7485,-5043,7481,-5046,7476,-5047,7470,-5049,7465,-5050,7460,-5051,7443,-5051,7435,-5047,7428,-5041,7421,-5035,7418,-5027,7418,-5013,7419,-5009,7421,-5002,7425,-4996,7430,-4991,7436,-4988,7442,-4986,7446,-4985,7450,-4984,7455,-4982,7462,-4980,7466,-4979,7471,-4974,7475,-4967,7475,-4957,7473,-4952,7465,-4945,7459,-4943,7446,-4943,7440,-4944,7434,-4947,7428,-4950,7423,-4953,7418,-4958,7417,-4958,7417,-4939,7422,-4936xe" filled="t" fillcolor="#363435" stroked="f">
              <v:path arrowok="t"/>
              <v:fill/>
            </v:shape>
            <v:shape style="position:absolute;left:4167;top:-5092;width:3950;height:383" coordorigin="4167,-5092" coordsize="3950,383" path="m6526,-4936l6531,-4934,6536,-4932,6542,-4931,6548,-4930,6562,-4930,6568,-4931,6572,-4932,6576,-4934,6583,-4940,6589,-4947,6591,-4952,6592,-4956,6593,-4961,6593,-4972,6591,-4978,6588,-4983,6585,-4988,6579,-4992,6572,-4995,6566,-4996,6561,-4998,6557,-4999,6550,-5001,6546,-5002,6540,-5007,6536,-5014,6536,-5024,6538,-5029,6543,-5032,6547,-5036,6552,-5037,6564,-5037,6570,-5036,6575,-5033,6580,-5031,6584,-5028,6589,-5025,6589,-5043,6584,-5046,6580,-5047,6574,-5049,6569,-5050,6563,-5051,6547,-5051,6539,-5047,6532,-5041,6525,-5035,6522,-5027,6522,-5013,6522,-5009,6525,-5002,6529,-4996,6534,-4991,6539,-4988,6546,-4986,6550,-4985,6554,-4984,6559,-4982,6565,-4980,6570,-4979,6575,-4974,6578,-4967,6578,-4957,6576,-4952,6568,-4945,6563,-4943,6549,-4943,6544,-4944,6538,-4947,6532,-4950,6527,-4953,6522,-4958,6521,-4958,6521,-4939,6526,-4936xe" filled="t" fillcolor="#363435" stroked="f">
              <v:path arrowok="t"/>
              <v:fill/>
            </v:shape>
            <v:shape style="position:absolute;left:4167;top:-5092;width:3950;height:383" coordorigin="4167,-5092" coordsize="3950,383" path="m6067,-5008l6066,-5000,6066,-4980,6067,-4972,6070,-4964,6072,-4956,6075,-4950,6079,-4945,6084,-4940,6089,-4936,6095,-4934,6100,-4931,6107,-4930,6118,-4930,6121,-4930,6126,-4931,6132,-4933,6138,-4935,6142,-4937,6146,-4940,6146,-4958,6145,-4958,6141,-4954,6137,-4951,6132,-4947,6125,-4945,6118,-4943,6109,-4943,6105,-4944,6101,-4946,6094,-4951,6088,-4959,6085,-4964,6083,-4969,6082,-4975,6081,-4982,6081,-4998,6082,-5004,6083,-5010,6085,-5016,6087,-5021,6090,-5025,6097,-5032,6101,-5034,6105,-5036,6109,-5037,6118,-5037,6125,-5036,6131,-5033,6136,-5030,6141,-5027,6146,-5022,6146,-5041,6142,-5043,6137,-5046,6132,-5048,6127,-5049,6121,-5050,6114,-5051,6107,-5051,6100,-5049,6094,-5046,6089,-5044,6084,-5040,6079,-5035,6075,-5029,6072,-5023,6070,-5016,6067,-5008xe" filled="t" fillcolor="#363435" stroked="f">
              <v:path arrowok="t"/>
              <v:fill/>
            </v:shape>
            <v:shape style="position:absolute;left:4167;top:-5092;width:3950;height:383" coordorigin="4167,-5092" coordsize="3950,383" path="m6197,-5037l6197,-5049,6156,-5049,6156,-5037,6169,-5037,6169,-4944,6156,-4944,6156,-4932,6197,-4932,6197,-4944,6183,-4944,6183,-5037,6197,-5037xe" filled="t" fillcolor="#363435" stroked="f">
              <v:path arrowok="t"/>
              <v:fill/>
            </v:shape>
            <v:shape style="position:absolute;left:4167;top:-5092;width:3950;height:383" coordorigin="4167,-5092" coordsize="3950,383" path="m6239,-4932l6253,-4932,6253,-5035,6288,-5035,6288,-5049,6203,-5049,6203,-5035,6239,-5035,6239,-4932xe" filled="t" fillcolor="#363435" stroked="f">
              <v:path arrowok="t"/>
              <v:fill/>
            </v:shape>
            <v:shape style="position:absolute;left:4167;top:-5092;width:3950;height:383" coordorigin="4167,-5092" coordsize="3950,383" path="m6313,-4958l6312,-4966,6312,-4970,6312,-5049,6298,-5049,6298,-4967,6298,-4960,6300,-4955,6301,-4949,6304,-4944,6308,-4940,6315,-4934,6320,-4932,6324,-4930,6330,-4929,6342,-4929,6348,-4930,6352,-4932,6357,-4934,6364,-4940,6368,-4944,6370,-4949,6372,-4955,6373,-4961,6374,-4968,6374,-5049,6360,-5049,6360,-4970,6360,-4966,6359,-4962,6357,-4955,6354,-4949,6348,-4945,6340,-4943,6331,-4943,6327,-4943,6321,-4947,6316,-4952,6313,-4958xe" filled="t" fillcolor="#363435" stroked="f">
              <v:path arrowok="t"/>
              <v:fill/>
            </v:shape>
            <v:shape style="position:absolute;left:4167;top:-5092;width:3950;height:383" coordorigin="4167,-5092" coordsize="3950,383" path="m6444,-4950l6440,-4948,6436,-4947,6431,-4946,6425,-4945,6427,-4932,6434,-4932,6440,-4934,6445,-4935,6451,-4937,6456,-4941,6463,-4946,6468,-4953,6472,-4961,6476,-4970,6478,-4979,6478,-5001,6476,-5011,6472,-5019,6468,-5028,6463,-5034,6456,-5039,6452,-5042,6447,-5044,6442,-5046,6436,-5048,6428,-5049,6394,-5049,6394,-4932,6419,-4932,6408,-4945,6408,-5035,6425,-5035,6431,-5035,6435,-5034,6439,-5032,6443,-5031,6447,-5028,6452,-5025,6456,-5020,6459,-5013,6462,-5007,6463,-4999,6463,-4981,6462,-4974,6459,-4968,6457,-4961,6453,-4957,6448,-4953,6444,-4950xe" filled="t" fillcolor="#363435" stroked="f">
              <v:path arrowok="t"/>
              <v:fill/>
            </v:shape>
            <v:shape style="position:absolute;left:4167;top:-4899;width:3950;height:744" coordorigin="4167,-4899" coordsize="3950,744" path="m4995,-4661l4981,-4661,4981,-4544,5053,-4544,5063,-4577,5103,-4577,5113,-4544,5128,-4544,5092,-4661,5100,-4590,5067,-4590,5075,-4661,5043,-4555,5043,-4558,4995,-4558,4995,-4661xe" filled="t" fillcolor="#363435" stroked="f">
              <v:path arrowok="t"/>
              <v:fill/>
            </v:shape>
            <v:shape style="position:absolute;left:4167;top:-4899;width:3950;height:744" coordorigin="4167,-4899" coordsize="3950,744" path="m4652,-4610l4653,-4617,4654,-4623,4656,-4629,4658,-4634,4661,-4638,4664,-4642,4667,-4645,4675,-4649,4679,-4650,4689,-4650,4694,-4649,4698,-4647,4705,-4642,4708,-4638,4710,-4634,4713,-4629,4714,-4623,4716,-4617,4716,-4610,4716,-4587,4713,-4576,4708,-4568,4702,-4559,4694,-4555,4684,-4555,4677,-4542,4691,-4542,4697,-4543,4703,-4546,4709,-4548,4714,-4552,4718,-4558,4722,-4563,4725,-4569,4728,-4577,4730,-4585,4731,-4593,4731,-4612,4730,-4621,4728,-4629,4725,-4636,4722,-4643,4718,-4648,4714,-4653,4709,-4657,4704,-4659,4698,-4662,4691,-4664,4677,-4664,4671,-4662,4665,-4659,4659,-4657,4654,-4653,4650,-4648,4646,-4642,4643,-4636,4641,-4629,4638,-4621,4637,-4613,4637,-4593,4638,-4585,4641,-4577,4643,-4569,4646,-4563,4650,-4558,4652,-4587,4652,-4610xe" filled="t" fillcolor="#363435" stroked="f">
              <v:path arrowok="t"/>
              <v:fill/>
            </v:shape>
            <v:shape style="position:absolute;left:4167;top:-4899;width:3950;height:744" coordorigin="4167,-4899" coordsize="3950,744" path="m7607,-4743l7612,-4740,7618,-4739,7623,-4737,7630,-4736,7644,-4736,7649,-4737,7653,-4739,7658,-4741,7665,-4747,7670,-4753,7672,-4758,7674,-4762,7675,-4767,7675,-4779,7673,-4785,7669,-4790,7666,-4795,7661,-4798,7653,-4801,7647,-4803,7643,-4804,7638,-4805,7632,-4807,7627,-4808,7622,-4813,7618,-4820,7618,-4831,7620,-4835,7624,-4838,7628,-4842,7633,-4844,7646,-4844,7651,-4842,7656,-4840,7662,-4837,7666,-4834,7670,-4831,7670,-4849,7666,-4852,7661,-4854,7656,-4855,7650,-4856,7645,-4857,7629,-4857,7620,-4854,7613,-4847,7607,-4841,7603,-4833,7603,-4819,7604,-4815,7606,-4808,7610,-4802,7615,-4798,7621,-4794,7628,-4792,7632,-4791,7635,-4790,7641,-4789,7647,-4787,7651,-4785,7657,-4780,7660,-4774,7660,-4763,7658,-4758,7650,-4751,7644,-4749,7631,-4749,7625,-4751,7619,-4753,7613,-4756,7608,-4760,7604,-4765,7603,-4765,7603,-4745,7607,-4743xe" filled="t" fillcolor="#363435" stroked="f">
              <v:path arrowok="t"/>
              <v:fill/>
            </v:shape>
            <v:shape style="position:absolute;left:4167;top:-4899;width:3950;height:744" coordorigin="4167,-4899" coordsize="3950,744" path="m6551,-4795l6536,-4795,6536,-4841,6552,-4841,6559,-4840,6564,-4839,6569,-4835,6572,-4830,6574,-4823,6574,-4819,6573,-4812,6572,-4807,6571,-4787,6576,-4790,6579,-4794,6584,-4801,6586,-4805,6588,-4810,6589,-4815,6589,-4826,6587,-4832,6585,-4836,6583,-4841,6576,-4848,6569,-4852,6564,-4853,6560,-4854,6555,-4855,6522,-4855,6522,-4738,6536,-4738,6536,-4782,6555,-4782,6551,-4795xe" filled="t" fillcolor="#363435" stroked="f">
              <v:path arrowok="t"/>
              <v:fill/>
            </v:shape>
            <v:shape style="position:absolute;left:4167;top:-4899;width:3950;height:744" coordorigin="4167,-4899" coordsize="3950,744" path="m6551,-4795l6555,-4782,6562,-4783,6566,-4785,6571,-4787,6572,-4807,6568,-4802,6563,-4797,6556,-4795,6551,-4795xe" filled="t" fillcolor="#363435" stroked="f">
              <v:path arrowok="t"/>
              <v:fill/>
            </v:shape>
            <v:shape style="position:absolute;left:4167;top:-4899;width:3950;height:744" coordorigin="4167,-4899" coordsize="3950,744" path="m6611,-4771l6615,-4784,6631,-4839,6648,-4784,6651,-4771,6661,-4738,6676,-4738,6640,-4855,6623,-4855,6587,-4738,6601,-4738,6611,-4771xe" filled="t" fillcolor="#363435" stroked="f">
              <v:path arrowok="t"/>
              <v:fill/>
            </v:shape>
            <v:shape style="position:absolute;left:4167;top:-4899;width:3950;height:744" coordorigin="4167,-4899" coordsize="3950,744" path="m6615,-4784l6611,-4771,6651,-4771,6648,-4784,6615,-4784xe" filled="t" fillcolor="#363435" stroked="f">
              <v:path arrowok="t"/>
              <v:fill/>
            </v:shape>
            <v:shape style="position:absolute;left:4167;top:-4899;width:3950;height:744" coordorigin="4167,-4899" coordsize="3950,744" path="m6686,-4855l6686,-4738,6700,-4738,6700,-4785,6716,-4785,6750,-4738,6768,-4738,6730,-4789,6737,-4792,6742,-4796,6746,-4802,6750,-4807,6752,-4815,6752,-4829,6751,-4834,6749,-4839,6747,-4843,6740,-4849,6735,-4834,6737,-4828,6737,-4822,6737,-4818,6736,-4811,6734,-4806,6729,-4801,6723,-4799,6716,-4797,6700,-4797,6700,-4841,6714,-4841,6719,-4855,6686,-4855xe" filled="t" fillcolor="#363435" stroked="f">
              <v:path arrowok="t"/>
              <v:fill/>
            </v:shape>
            <v:shape style="position:absolute;left:4167;top:-4899;width:3950;height:744" coordorigin="4167,-4899" coordsize="3950,744" path="m6733,-4853l6728,-4854,6724,-4854,6719,-4855,6714,-4841,6718,-4841,6724,-4841,6729,-4839,6735,-4834,6740,-4849,6733,-4853xe" filled="t" fillcolor="#363435" stroked="f">
              <v:path arrowok="t"/>
              <v:fill/>
            </v:shape>
            <v:shape style="position:absolute;left:4167;top:-4899;width:3950;height:744" coordorigin="4167,-4899" coordsize="3950,744" path="m6853,-4815l6852,-4806,6852,-4787,6853,-4778,6855,-4770,6858,-4763,6861,-4756,6865,-4751,6869,-4746,6874,-4742,6880,-4740,6886,-4737,6892,-4736,6903,-4736,6907,-4736,6912,-4737,6918,-4739,6923,-4741,6928,-4744,6932,-4746,6932,-4765,6931,-4765,6927,-4760,6922,-4757,6917,-4754,6911,-4751,6903,-4749,6895,-4749,6891,-4750,6883,-4754,6876,-4761,6873,-4765,6871,-4770,6869,-4776,6867,-4781,6866,-4788,6866,-4804,6867,-4811,6869,-4817,6871,-4823,6873,-4828,6876,-4832,6882,-4839,6886,-4841,6891,-4843,6895,-4844,6903,-4844,6910,-4842,6916,-4840,6922,-4836,6926,-4833,6932,-4828,6932,-4847,6927,-4850,6923,-4852,6918,-4854,6913,-4855,6906,-4857,6899,-4857,6892,-4857,6886,-4856,6880,-4853,6874,-4850,6869,-4846,6865,-4841,6861,-4835,6857,-4829,6855,-4822,6853,-4815xe" filled="t" fillcolor="#363435" stroked="f">
              <v:path arrowok="t"/>
              <v:fill/>
            </v:shape>
            <v:shape style="position:absolute;left:4167;top:-4899;width:3950;height:744" coordorigin="4167,-4899" coordsize="3950,744" path="m6959,-4752l6959,-4795,7008,-4795,7008,-4809,6959,-4809,6959,-4841,7011,-4841,7011,-4855,6945,-4855,6945,-4738,7011,-4738,7011,-4752,6959,-4752xe" filled="t" fillcolor="#363435" stroked="f">
              <v:path arrowok="t"/>
              <v:fill/>
            </v:shape>
            <v:shape style="position:absolute;left:4167;top:-4899;width:3950;height:744" coordorigin="4167,-4899" coordsize="3950,744" path="m7091,-4738l7120,-4738,7130,-4771,7133,-4784,7150,-4839,7166,-4784,7170,-4771,7180,-4738,7194,-4738,7159,-4855,7141,-4855,7107,-4741,7071,-4789,7078,-4792,7078,-4818,7077,-4811,7074,-4806,7070,-4801,7064,-4799,7057,-4797,7041,-4797,7041,-4841,7027,-4855,7027,-4738,7041,-4738,7041,-4785,7057,-4785,7091,-4738xe" filled="t" fillcolor="#363435" stroked="f">
              <v:path arrowok="t"/>
              <v:fill/>
            </v:shape>
            <v:shape style="position:absolute;left:4167;top:-4899;width:3950;height:744" coordorigin="4167,-4899" coordsize="3950,744" path="m7133,-4784l7130,-4771,7170,-4771,7166,-4784,7133,-4784xe" filled="t" fillcolor="#363435" stroked="f">
              <v:path arrowok="t"/>
              <v:fill/>
            </v:shape>
            <v:shape style="position:absolute;left:4167;top:-4899;width:3950;height:744" coordorigin="4167,-4899" coordsize="3950,744" path="m7093,-4823l7093,-4829,7092,-4834,7090,-4839,7088,-4843,7081,-4849,7074,-4853,7069,-4854,7065,-4854,7060,-4855,7027,-4855,7041,-4841,7059,-4841,7065,-4841,7070,-4839,7076,-4834,7078,-4828,7078,-4822,7078,-4818,7078,-4792,7083,-4796,7087,-4802,7091,-4807,7093,-4815,7093,-4823xe" filled="t" fillcolor="#363435" stroked="f">
              <v:path arrowok="t"/>
              <v:fill/>
            </v:shape>
            <v:shape style="position:absolute;left:4167;top:-4899;width:3950;height:744" coordorigin="4167,-4899" coordsize="3950,744" path="m7150,-4899l7138,-4869,7148,-4869,7168,-4899,7150,-4899xe" filled="t" fillcolor="#363435" stroked="f">
              <v:path arrowok="t"/>
              <v:fill/>
            </v:shape>
            <v:shape style="position:absolute;left:4167;top:-4899;width:3950;height:744" coordorigin="4167,-4899" coordsize="3950,744" path="m7204,-4738l7218,-4738,7218,-4839,7264,-4738,7280,-4738,7280,-4855,7267,-4855,7267,-4762,7224,-4855,7204,-4855,7204,-4738xe" filled="t" fillcolor="#363435" stroked="f">
              <v:path arrowok="t"/>
              <v:fill/>
            </v:shape>
            <v:shape style="position:absolute;left:4167;top:-4899;width:3950;height:744" coordorigin="4167,-4899" coordsize="3950,744" path="m7499,-4855l7485,-4855,7485,-4809,7437,-4809,7437,-4855,7423,-4855,7423,-4738,7437,-4738,7437,-4795,7485,-4795,7485,-4738,7499,-4738,7499,-4855xe" filled="t" fillcolor="#363435" stroked="f">
              <v:path arrowok="t"/>
              <v:fill/>
            </v:shape>
            <v:shape style="position:absolute;left:4167;top:-4899;width:3950;height:744" coordorigin="4167,-4899" coordsize="3950,744" path="m7533,-4771l7537,-4784,7553,-4839,7570,-4784,7574,-4771,7583,-4738,7598,-4738,7562,-4855,7545,-4855,7509,-4738,7524,-4738,7533,-4771xe" filled="t" fillcolor="#363435" stroked="f">
              <v:path arrowok="t"/>
              <v:fill/>
            </v:shape>
            <v:shape style="position:absolute;left:4167;top:-4899;width:3950;height:744" coordorigin="4167,-4899" coordsize="3950,744" path="m7537,-4784l7533,-4771,7574,-4771,7570,-4784,7537,-4784xe" filled="t" fillcolor="#363435" stroked="f">
              <v:path arrowok="t"/>
              <v:fill/>
            </v:shape>
            <v:shape style="position:absolute;left:4167;top:-4899;width:3950;height:744" coordorigin="4167,-4899" coordsize="3950,744" path="m7988,-4752l7988,-4795,8037,-4795,8037,-4809,7988,-4809,7988,-4841,8040,-4841,8040,-4855,7974,-4855,7974,-4738,8040,-4738,8040,-4752,7988,-4752xe" filled="t" fillcolor="#363435" stroked="f">
              <v:path arrowok="t"/>
              <v:fill/>
            </v:shape>
            <v:shape style="position:absolute;left:4167;top:-4899;width:3950;height:744" coordorigin="4167,-4899" coordsize="3950,744" path="m7714,-4738l7728,-4738,7728,-4841,7763,-4841,7763,-4855,7678,-4855,7678,-4841,7714,-4841,7714,-4738xe" filled="t" fillcolor="#363435" stroked="f">
              <v:path arrowok="t"/>
              <v:fill/>
            </v:shape>
            <v:shape style="position:absolute;left:4167;top:-4899;width:3950;height:744" coordorigin="4167,-4899" coordsize="3950,744" path="m7778,-4771l7782,-4784,7798,-4839,7815,-4784,7818,-4771,7828,-4738,7843,-4738,7807,-4855,7790,-4855,7754,-4738,7768,-4738,7778,-4771xe" filled="t" fillcolor="#363435" stroked="f">
              <v:path arrowok="t"/>
              <v:fill/>
            </v:shape>
            <v:shape style="position:absolute;left:4167;top:-4899;width:3950;height:744" coordorigin="4167,-4899" coordsize="3950,744" path="m7782,-4784l7778,-4771,7818,-4771,7815,-4784,7782,-4784xe" filled="t" fillcolor="#363435" stroked="f">
              <v:path arrowok="t"/>
              <v:fill/>
            </v:shape>
            <v:shape style="position:absolute;left:4167;top:-4899;width:3950;height:744" coordorigin="4167,-4899" coordsize="3950,744" path="m8070,-4752l8070,-4855,8056,-4855,8056,-4738,8117,-4738,8117,-4752,8070,-4752xe" filled="t" fillcolor="#363435" stroked="f">
              <v:path arrowok="t"/>
              <v:fill/>
            </v:shape>
            <v:shape style="position:absolute;left:4167;top:-4899;width:3950;height:744" coordorigin="4167,-4899" coordsize="3950,744" path="m4167,-4544l4180,-4544,4180,-4645,4227,-4544,4242,-4544,4242,-4661,4229,-4661,4229,-4569,4187,-4661,4167,-4661,4167,-4544xe" filled="t" fillcolor="#363435" stroked="f">
              <v:path arrowok="t"/>
              <v:fill/>
            </v:shape>
            <v:shape style="position:absolute;left:4167;top:-4899;width:3950;height:744" coordorigin="4167,-4899" coordsize="3950,744" path="m4278,-4571l4277,-4578,4277,-4583,4277,-4661,4263,-4661,4263,-4580,4263,-4573,4265,-4567,4266,-4562,4269,-4557,4273,-4553,4280,-4546,4285,-4545,4289,-4543,4295,-4542,4307,-4542,4313,-4543,4317,-4545,4322,-4546,4329,-4553,4333,-4557,4335,-4562,4337,-4567,4338,-4573,4339,-4580,4339,-4661,4325,-4661,4325,-4583,4325,-4578,4324,-4575,4322,-4568,4319,-4562,4313,-4558,4305,-4555,4296,-4555,4292,-4556,4286,-4559,4281,-4565,4278,-4571xe" filled="t" fillcolor="#363435" stroked="f">
              <v:path arrowok="t"/>
              <v:fill/>
            </v:shape>
            <v:shape style="position:absolute;left:4167;top:-4899;width:3950;height:744" coordorigin="4167,-4899" coordsize="3950,744" path="m4359,-4544l4373,-4544,4373,-4645,4400,-4577,4408,-4577,4436,-4645,4436,-4544,4450,-4544,4450,-4661,4430,-4661,4405,-4596,4379,-4661,4359,-4661,4359,-4544xe" filled="t" fillcolor="#363435" stroked="f">
              <v:path arrowok="t"/>
              <v:fill/>
            </v:shape>
            <v:shape style="position:absolute;left:4167;top:-4899;width:3950;height:744" coordorigin="4167,-4899" coordsize="3950,744" path="m4486,-4558l4486,-4602,4534,-4602,4534,-4615,4486,-4615,4486,-4647,4538,-4647,4538,-4661,4471,-4661,4471,-4544,4538,-4544,4538,-4558,4486,-4558xe" filled="t" fillcolor="#363435" stroked="f">
              <v:path arrowok="t"/>
              <v:fill/>
            </v:shape>
            <v:shape style="position:absolute;left:4167;top:-4899;width:3950;height:744" coordorigin="4167,-4899" coordsize="3950,744" path="m4553,-4661l4553,-4544,4567,-4544,4567,-4591,4583,-4591,4617,-4544,4635,-4544,4597,-4595,4604,-4598,4610,-4602,4613,-4608,4617,-4614,4619,-4621,4619,-4636,4618,-4641,4616,-4645,4614,-4649,4607,-4655,4602,-4640,4604,-4635,4605,-4628,4605,-4624,4603,-4618,4601,-4612,4596,-4607,4590,-4605,4584,-4604,4567,-4604,4567,-4648,4581,-4648,4586,-4661,4553,-4661xe" filled="t" fillcolor="#363435" stroked="f">
              <v:path arrowok="t"/>
              <v:fill/>
            </v:shape>
            <v:shape style="position:absolute;left:4167;top:-4899;width:3950;height:744" coordorigin="4167,-4899" coordsize="3950,744" path="m4600,-4659l4596,-4660,4592,-4661,4586,-4661,4581,-4648,4585,-4648,4591,-4647,4596,-4645,4602,-4640,4607,-4655,4600,-4659xe" filled="t" fillcolor="#363435" stroked="f">
              <v:path arrowok="t"/>
              <v:fill/>
            </v:shape>
            <v:shape style="position:absolute;left:4167;top:-4899;width:3950;height:744" coordorigin="4167,-4899" coordsize="3950,744" path="m4652,-4587l4650,-4558,4654,-4553,4659,-4549,4665,-4546,4671,-4543,4677,-4542,4684,-4555,4674,-4555,4667,-4559,4661,-4568,4655,-4576,4652,-4587xe" filled="t" fillcolor="#363435" stroked="f">
              <v:path arrowok="t"/>
              <v:fill/>
            </v:shape>
            <v:shape style="position:absolute;left:4167;top:-4899;width:3950;height:744" coordorigin="4167,-4899" coordsize="3950,744" path="m4824,-4563l4820,-4560,4815,-4559,4810,-4558,4805,-4558,4807,-4544,4814,-4545,4819,-4546,4825,-4548,4830,-4550,4835,-4554,4842,-4559,4847,-4565,4851,-4574,4855,-4582,4857,-4592,4857,-4614,4855,-4624,4851,-4632,4848,-4640,4842,-4647,4836,-4652,4832,-4655,4827,-4657,4821,-4659,4815,-4660,4808,-4661,4774,-4661,4774,-4544,4798,-4544,4788,-4558,4788,-4648,4805,-4648,4810,-4647,4814,-4646,4819,-4645,4823,-4643,4826,-4641,4832,-4637,4836,-4632,4838,-4626,4841,-4620,4842,-4612,4842,-4594,4841,-4586,4839,-4580,4836,-4574,4833,-4569,4828,-4565,4824,-4563xe" filled="t" fillcolor="#363435" stroked="f">
              <v:path arrowok="t"/>
              <v:fill/>
            </v:shape>
            <v:shape style="position:absolute;left:4167;top:-4899;width:3950;height:744" coordorigin="4167,-4899" coordsize="3950,744" path="m4798,-4558l4788,-4558,4798,-4544,4807,-4544,4805,-4558,4798,-4558xe" filled="t" fillcolor="#363435" stroked="f">
              <v:path arrowok="t"/>
              <v:fill/>
            </v:shape>
            <v:shape style="position:absolute;left:4167;top:-4899;width:3950;height:744" coordorigin="4167,-4899" coordsize="3950,744" path="m5083,-4645l5100,-4590,5092,-4661,5075,-4661,5067,-4590,5083,-4645xe" filled="t" fillcolor="#363435" stroked="f">
              <v:path arrowok="t"/>
              <v:fill/>
            </v:shape>
            <v:shape style="position:absolute;left:4167;top:-4899;width:3950;height:744" coordorigin="4167,-4899" coordsize="3950,744" path="m5283,-4649l5283,-4661,5242,-4661,5242,-4649,5256,-4649,5256,-4556,5242,-4556,5242,-4544,5283,-4544,5283,-4556,5270,-4556,5270,-4649,5283,-4649xe" filled="t" fillcolor="#363435" stroked="f">
              <v:path arrowok="t"/>
              <v:fill/>
            </v:shape>
            <v:shape style="position:absolute;left:4167;top:-4899;width:3950;height:744" coordorigin="4167,-4899" coordsize="3950,744" path="m5318,-4656l5313,-4652,5308,-4647,5304,-4642,5301,-4636,5298,-4628,5296,-4621,5295,-4612,5295,-4593,5296,-4584,5298,-4577,5300,-4569,5304,-4563,5308,-4557,5313,-4552,5318,-4548,5324,-4546,5331,-4543,5337,-4542,5345,-4542,5352,-4542,5358,-4544,5364,-4546,5370,-4547,5376,-4550,5380,-4552,5380,-4603,5342,-4603,5342,-4589,5366,-4589,5366,-4559,5363,-4558,5356,-4556,5348,-4556,5339,-4556,5334,-4557,5330,-4559,5326,-4561,5322,-4564,5319,-4568,5316,-4572,5313,-4577,5312,-4583,5310,-4589,5309,-4595,5309,-4617,5312,-4629,5319,-4637,5325,-4646,5333,-4650,5348,-4650,5355,-4648,5362,-4646,5368,-4643,5375,-4638,5380,-4634,5380,-4653,5375,-4655,5370,-4658,5365,-4660,5358,-4662,5352,-4663,5345,-4663,5337,-4663,5331,-4662,5324,-4659,5318,-4656xe" filled="t" fillcolor="#363435" stroked="f">
              <v:path arrowok="t"/>
              <v:fill/>
            </v:shape>
            <v:shape style="position:absolute;left:4167;top:-4899;width:3950;height:744" coordorigin="4167,-4899" coordsize="3950,744" path="m5412,-4571l5411,-4578,5410,-4583,5410,-4661,5396,-4661,5396,-4580,5397,-4573,5399,-4567,5400,-4562,5403,-4557,5407,-4553,5414,-4546,5418,-4545,5423,-4543,5428,-4542,5441,-4542,5447,-4543,5451,-4545,5456,-4546,5463,-4553,5467,-4557,5469,-4562,5471,-4567,5472,-4573,5473,-4580,5473,-4661,5459,-4661,5459,-4583,5459,-4578,5458,-4575,5456,-4568,5452,-4562,5446,-4558,5439,-4555,5430,-4555,5426,-4556,5420,-4559,5415,-4565,5412,-4571xe" filled="t" fillcolor="#363435" stroked="f">
              <v:path arrowok="t"/>
              <v:fill/>
            </v:shape>
            <v:shape style="position:absolute;left:4167;top:-4899;width:3950;height:744" coordorigin="4167,-4899" coordsize="3950,744" path="m5530,-4649l5530,-4661,5489,-4661,5489,-4649,5502,-4649,5502,-4556,5489,-4556,5489,-4544,5530,-4544,5530,-4556,5517,-4556,5517,-4649,5530,-4649xe" filled="t" fillcolor="#363435" stroked="f">
              <v:path arrowok="t"/>
              <v:fill/>
            </v:shape>
            <v:shape style="position:absolute;left:4167;top:-4899;width:3950;height:744" coordorigin="4167,-4899" coordsize="3950,744" path="m5561,-4558l5561,-4602,5610,-4602,5610,-4615,5561,-4615,5561,-4647,5614,-4647,5614,-4661,5547,-4661,5547,-4544,5614,-4544,5614,-4558,5561,-4558xe" filled="t" fillcolor="#363435" stroked="f">
              <v:path arrowok="t"/>
              <v:fill/>
            </v:shape>
            <v:shape style="position:absolute;left:4167;top:-4899;width:3950;height:744" coordorigin="4167,-4899" coordsize="3950,744" path="m5629,-4544l5642,-4544,5642,-4645,5689,-4544,5705,-4544,5705,-4661,5692,-4661,5692,-4569,5649,-4661,5629,-4661,5629,-4544xe" filled="t" fillcolor="#363435" stroked="f">
              <v:path arrowok="t"/>
              <v:fill/>
            </v:shape>
            <v:shape style="position:absolute;left:4167;top:-4899;width:3950;height:744" coordorigin="4167,-4899" coordsize="3950,744" path="m5751,-4544l5765,-4544,5765,-4647,5800,-4647,5800,-4661,5715,-4661,5715,-4647,5751,-4647,5751,-4544xe" filled="t" fillcolor="#363435" stroked="f">
              <v:path arrowok="t"/>
              <v:fill/>
            </v:shape>
            <v:shape style="position:absolute;left:4167;top:-4899;width:3950;height:744" coordorigin="4167,-4899" coordsize="3950,744" path="m6015,-4558l6015,-4602,6064,-4602,6064,-4615,6015,-4615,6015,-4647,6067,-4647,6067,-4661,6001,-4661,6001,-4544,6067,-4544,6067,-4558,6015,-4558xe" filled="t" fillcolor="#363435" stroked="f">
              <v:path arrowok="t"/>
              <v:fill/>
            </v:shape>
            <v:shape style="position:absolute;left:4167;top:-4899;width:3950;height:744" coordorigin="4167,-4899" coordsize="3950,744" path="m6083,-4544l6096,-4544,6096,-4645,6123,-4577,6132,-4577,6159,-4645,6159,-4544,6173,-4544,6173,-4661,6154,-4661,6128,-4596,6102,-4661,6083,-4661,6083,-4544xe" filled="t" fillcolor="#363435" stroked="f">
              <v:path arrowok="t"/>
              <v:fill/>
            </v:shape>
            <v:shape style="position:absolute;left:4167;top:-4899;width:3950;height:744" coordorigin="4167,-4899" coordsize="3950,744" path="m6207,-4577l6211,-4590,6227,-4645,6244,-4590,6248,-4577,6257,-4544,6272,-4544,6236,-4661,6219,-4661,6183,-4544,6198,-4544,6207,-4577xe" filled="t" fillcolor="#363435" stroked="f">
              <v:path arrowok="t"/>
              <v:fill/>
            </v:shape>
            <v:shape style="position:absolute;left:4167;top:-4899;width:3950;height:744" coordorigin="4167,-4899" coordsize="3950,744" path="m6211,-4590l6207,-4577,6248,-4577,6244,-4590,6211,-4590xe" filled="t" fillcolor="#363435" stroked="f">
              <v:path arrowok="t"/>
              <v:fill/>
            </v:shape>
            <v:shape style="position:absolute;left:4167;top:-4899;width:3950;height:744" coordorigin="4167,-4899" coordsize="3950,744" path="m6282,-4544l6295,-4544,6295,-4645,6342,-4544,6358,-4544,6358,-4661,6345,-4661,6345,-4569,6302,-4661,6282,-4661,6282,-4544xe" filled="t" fillcolor="#363435" stroked="f">
              <v:path arrowok="t"/>
              <v:fill/>
            </v:shape>
            <v:shape style="position:absolute;left:4167;top:-4899;width:3950;height:744" coordorigin="4167,-4899" coordsize="3950,744" path="m6392,-4577l6395,-4590,6412,-4645,6428,-4590,6432,-4577,6442,-4544,6456,-4544,6421,-4661,6403,-4661,6368,-4544,6382,-4544,6392,-4577xe" filled="t" fillcolor="#363435" stroked="f">
              <v:path arrowok="t"/>
              <v:fill/>
            </v:shape>
            <v:shape style="position:absolute;left:4167;top:-4899;width:3950;height:744" coordorigin="4167,-4899" coordsize="3950,744" path="m6395,-4590l6392,-4577,6432,-4577,6428,-4590,6395,-4590xe" filled="t" fillcolor="#363435" stroked="f">
              <v:path arrowok="t"/>
              <v:fill/>
            </v:shape>
            <v:shape style="position:absolute;left:4167;top:-4899;width:3950;height:744" coordorigin="4167,-4899" coordsize="3950,744" path="m6790,-4752l6790,-4795,6839,-4795,6839,-4809,6790,-4809,6790,-4841,6842,-4841,6842,-4855,6776,-4855,6776,-4738,6842,-4738,6842,-4752,6790,-4752xe" filled="t" fillcolor="#363435" stroked="f">
              <v:path arrowok="t"/>
              <v:fill/>
            </v:shape>
            <v:shape style="position:absolute;left:4167;top:-4899;width:3950;height:744" coordorigin="4167,-4899" coordsize="3950,744" path="m6469,-4567l6469,-4544,6486,-4544,6486,-4567,6469,-4567xe" filled="t" fillcolor="#363435" stroked="f">
              <v:path arrowok="t"/>
              <v:fill/>
            </v:shape>
            <v:shape style="position:absolute;left:4167;top:-4899;width:3950;height:744" coordorigin="4167,-4899" coordsize="3950,744" path="m4181,-4171l4181,-4274,4167,-4274,4167,-4157,4228,-4157,4228,-4171,4181,-4171xe" filled="t" fillcolor="#363435" stroked="f">
              <v:path arrowok="t"/>
              <v:fill/>
            </v:shape>
            <v:shape style="position:absolute;left:4167;top:-4899;width:3950;height:744" coordorigin="4167,-4899" coordsize="3950,744" path="m4247,-4200l4245,-4170,4249,-4165,4254,-4161,4259,-4159,4265,-4156,4271,-4155,4279,-4168,4269,-4168,4261,-4172,4255,-4180,4249,-4188,4247,-4200xe" filled="t" fillcolor="#363435" stroked="f">
              <v:path arrowok="t"/>
              <v:fill/>
            </v:shape>
            <v:shape style="position:absolute;left:4167;top:-4899;width:3950;height:744" coordorigin="4167,-4899" coordsize="3950,744" path="m4483,-4171l4483,-4214,4531,-4214,4531,-4228,4483,-4228,4483,-4260,4535,-4260,4535,-4274,4468,-4274,4468,-4157,4535,-4157,4535,-4171,4483,-4171xe" filled="t" fillcolor="#363435" stroked="f">
              <v:path arrowok="t"/>
              <v:fill/>
            </v:shape>
            <v:shape style="position:absolute;left:4167;top:-4899;width:3950;height:744" coordorigin="4167,-4899" coordsize="3950,744" path="m4540,-4172l4540,-4158,4546,-4156,4553,-4156,4559,-4155,4568,-4155,4576,-4158,4581,-4164,4587,-4169,4590,-4177,4590,-4274,4554,-4274,4554,-4261,4576,-4261,4576,-4189,4575,-4183,4574,-4177,4572,-4173,4567,-4170,4561,-4169,4557,-4169,4551,-4169,4545,-4171,4540,-4172xe" filled="t" fillcolor="#363435" stroked="f">
              <v:path arrowok="t"/>
              <v:fill/>
            </v:shape>
            <v:shape style="position:absolute;left:4167;top:-4899;width:3950;height:744" coordorigin="4167,-4899" coordsize="3950,744" path="m4625,-4171l4625,-4214,4673,-4214,4673,-4228,4625,-4228,4625,-4260,4677,-4260,4677,-4274,4611,-4274,4611,-4157,4677,-4157,4677,-4171,4625,-4171xe" filled="t" fillcolor="#363435" stroked="f">
              <v:path arrowok="t"/>
              <v:fill/>
            </v:shape>
            <v:shape style="position:absolute;left:4167;top:-4899;width:3950;height:744" coordorigin="4167,-4899" coordsize="3950,744" path="m4886,-4558l4886,-4602,4935,-4602,4935,-4615,4886,-4615,4886,-4647,4938,-4647,4938,-4661,4872,-4661,4872,-4544,4938,-4544,4938,-4558,4886,-4558xe" filled="t" fillcolor="#363435" stroked="f">
              <v:path arrowok="t"/>
              <v:fill/>
            </v:shape>
            <v:shape style="position:absolute;left:4167;top:-4899;width:3950;height:744" coordorigin="4167,-4899" coordsize="3950,744" path="m4692,-4157l4705,-4157,4705,-4258,4733,-4189,4741,-4189,4769,-4258,4769,-4157,4783,-4157,4783,-4274,4763,-4274,4738,-4209,4712,-4274,4692,-4274,4692,-4157xe" filled="t" fillcolor="#363435" stroked="f">
              <v:path arrowok="t"/>
              <v:fill/>
            </v:shape>
            <v:shape style="position:absolute;left:4167;top:-4899;width:3950;height:744" coordorigin="4167,-4899" coordsize="3950,744" path="m4834,-4214l4819,-4214,4819,-4260,4835,-4260,4841,-4259,4847,-4258,4852,-4254,4855,-4249,4857,-4242,4857,-4238,4856,-4231,4854,-4226,4854,-4206,4858,-4209,4862,-4213,4867,-4220,4869,-4224,4870,-4229,4871,-4233,4871,-4245,4870,-4250,4868,-4255,4866,-4260,4859,-4266,4851,-4271,4847,-4272,4843,-4273,4837,-4274,4804,-4274,4804,-4157,4819,-4157,4819,-4200,4838,-4200,4834,-4214xe" filled="t" fillcolor="#363435" stroked="f">
              <v:path arrowok="t"/>
              <v:fill/>
            </v:shape>
            <v:shape style="position:absolute;left:4167;top:-4899;width:3950;height:744" coordorigin="4167,-4899" coordsize="3950,744" path="m4834,-4214l4838,-4200,4844,-4201,4849,-4204,4854,-4206,4854,-4226,4851,-4221,4845,-4216,4838,-4214,4834,-4214xe" filled="t" fillcolor="#363435" stroked="f">
              <v:path arrowok="t"/>
              <v:fill/>
            </v:shape>
            <v:shape style="position:absolute;left:4167;top:-4899;width:3950;height:744" coordorigin="4167,-4899" coordsize="3950,744" path="m4987,-4258l5003,-4203,4996,-4274,4978,-4274,4970,-4203,4987,-4258xe" filled="t" fillcolor="#363435" stroked="f">
              <v:path arrowok="t"/>
              <v:fill/>
            </v:shape>
            <v:shape style="position:absolute;left:4167;top:-4899;width:3950;height:744" coordorigin="4167,-4899" coordsize="3950,744" path="m5041,-4274l5041,-4157,5055,-4157,5055,-4203,5072,-4203,5105,-4157,5123,-4157,5086,-4208,5092,-4211,5098,-4215,5102,-4221,5106,-4226,5108,-4233,5108,-4248,5107,-4253,5104,-4257,5102,-4261,5096,-4267,5090,-4253,5092,-4247,5093,-4241,5093,-4237,5091,-4230,5089,-4225,5085,-4220,5079,-4217,5072,-4216,5055,-4216,5055,-4260,5069,-4260,5075,-4274,5041,-4274xe" filled="t" fillcolor="#363435" stroked="f">
              <v:path arrowok="t"/>
              <v:fill/>
            </v:shape>
            <v:shape style="position:absolute;left:4167;top:-4899;width:3950;height:744" coordorigin="4167,-4899" coordsize="3950,744" path="m5088,-4272l5084,-4273,5080,-4273,5075,-4274,5069,-4260,5073,-4260,5079,-4259,5084,-4258,5090,-4253,5096,-4267,5088,-4272xe" filled="t" fillcolor="#363435" stroked="f">
              <v:path arrowok="t"/>
              <v:fill/>
            </v:shape>
            <v:shape style="position:absolute;left:4167;top:-4899;width:3950;height:744" coordorigin="4167,-4899" coordsize="3950,744" path="m5146,-4171l5146,-4214,5194,-4214,5194,-4228,5146,-4228,5146,-4260,5198,-4260,5198,-4274,5132,-4274,5132,-4157,5198,-4157,5198,-4171,5146,-4171xe" filled="t" fillcolor="#363435" stroked="f">
              <v:path arrowok="t"/>
              <v:fill/>
            </v:shape>
            <v:shape style="position:absolute;left:4167;top:-4899;width:3950;height:744" coordorigin="4167,-4899" coordsize="3950,744" path="m5391,-4175l5387,-4173,5382,-4172,5377,-4171,5372,-4170,5374,-4157,5381,-4158,5386,-4159,5392,-4160,5397,-4163,5403,-4166,5409,-4171,5415,-4178,5418,-4186,5422,-4195,5424,-4205,5424,-4227,5423,-4236,5419,-4245,5415,-4253,5410,-4259,5403,-4264,5399,-4267,5394,-4270,5388,-4271,5383,-4273,5375,-4274,5341,-4274,5341,-4157,5365,-4157,5355,-4170,5355,-4260,5372,-4260,5377,-4260,5382,-4259,5386,-4258,5390,-4256,5394,-4253,5399,-4250,5403,-4245,5406,-4238,5408,-4232,5410,-4224,5410,-4206,5408,-4199,5406,-4193,5404,-4187,5400,-4182,5395,-4178,5391,-4175xe" filled="t" fillcolor="#363435" stroked="f">
              <v:path arrowok="t"/>
              <v:fill/>
            </v:shape>
            <v:shape style="position:absolute;left:4167;top:-4899;width:3950;height:744" coordorigin="4167,-4899" coordsize="3950,744" path="m5366,-4170l5355,-4170,5365,-4157,5374,-4157,5372,-4170,5366,-4170xe" filled="t" fillcolor="#363435" stroked="f">
              <v:path arrowok="t"/>
              <v:fill/>
            </v:shape>
            <v:shape style="position:absolute;left:4167;top:-4899;width:3950;height:744" coordorigin="4167,-4899" coordsize="3950,744" path="m5454,-4171l5454,-4214,5502,-4214,5502,-4228,5454,-4228,5454,-4260,5506,-4260,5506,-4274,5440,-4274,5440,-4157,5506,-4157,5506,-4171,5454,-4171xe" filled="t" fillcolor="#363435" stroked="f">
              <v:path arrowok="t"/>
              <v:fill/>
            </v:shape>
            <v:shape style="position:absolute;left:4167;top:-4899;width:3950;height:744" coordorigin="4167,-4899" coordsize="3950,744" path="m5597,-4214l5582,-4214,5582,-4260,5598,-4260,5605,-4259,5610,-4258,5615,-4254,5618,-4249,5620,-4242,5620,-4238,5620,-4231,5618,-4226,5617,-4206,5622,-4209,5625,-4213,5631,-4220,5632,-4224,5634,-4229,5635,-4233,5635,-4245,5634,-4250,5631,-4255,5629,-4260,5622,-4266,5615,-4271,5610,-4272,5606,-4273,5601,-4274,5568,-4274,5568,-4157,5582,-4157,5582,-4200,5601,-4200,5597,-4214xe" filled="t" fillcolor="#363435" stroked="f">
              <v:path arrowok="t"/>
              <v:fill/>
            </v:shape>
            <v:shape style="position:absolute;left:4167;top:-4899;width:3950;height:744" coordorigin="4167,-4899" coordsize="3950,744" path="m5597,-4214l5601,-4200,5608,-4201,5613,-4204,5617,-4206,5618,-4226,5614,-4221,5609,-4216,5602,-4214,5597,-4214xe" filled="t" fillcolor="#363435" stroked="f">
              <v:path arrowok="t"/>
              <v:fill/>
            </v:shape>
            <v:shape style="position:absolute;left:4167;top:-4899;width:3950;height:744" coordorigin="4167,-4899" coordsize="3950,744" path="m5662,-4171l5662,-4214,5711,-4214,5711,-4228,5662,-4228,5662,-4260,5714,-4260,5714,-4274,5648,-4274,5648,-4157,5714,-4157,5714,-4171,5662,-4171xe" filled="t" fillcolor="#363435" stroked="f">
              <v:path arrowok="t"/>
              <v:fill/>
            </v:shape>
            <v:shape style="position:absolute;left:4167;top:-4899;width:3950;height:744" coordorigin="4167,-4899" coordsize="3950,744" path="m5730,-4274l5730,-4157,5744,-4157,5744,-4203,5760,-4203,5793,-4157,5812,-4157,5774,-4208,5781,-4211,5786,-4215,5790,-4221,5794,-4226,5796,-4233,5796,-4248,5795,-4253,5793,-4257,5791,-4261,5784,-4267,5778,-4253,5781,-4247,5781,-4241,5781,-4237,5780,-4230,5777,-4225,5773,-4220,5767,-4217,5760,-4216,5744,-4216,5744,-4260,5758,-4260,5763,-4274,5730,-4274xe" filled="t" fillcolor="#363435" stroked="f">
              <v:path arrowok="t"/>
              <v:fill/>
            </v:shape>
            <v:shape style="position:absolute;left:4167;top:-4899;width:3950;height:744" coordorigin="4167,-4899" coordsize="3950,744" path="m5776,-4272l5772,-4273,5768,-4273,5763,-4274,5758,-4260,5762,-4260,5768,-4259,5773,-4258,5778,-4253,5784,-4267,5776,-4272xe" filled="t" fillcolor="#363435" stroked="f">
              <v:path arrowok="t"/>
              <v:fill/>
            </v:shape>
            <v:shape style="position:absolute;left:4167;top:-4899;width:3950;height:744" coordorigin="4167,-4899" coordsize="3950,744" path="m5857,-4262l5857,-4274,5816,-4274,5816,-4262,5829,-4262,5829,-4169,5816,-4169,5816,-4157,5857,-4157,5857,-4169,5843,-4169,5843,-4262,5857,-4262xe" filled="t" fillcolor="#363435" stroked="f">
              <v:path arrowok="t"/>
              <v:fill/>
            </v:shape>
            <v:shape style="position:absolute;left:4167;top:-4899;width:3950;height:744" coordorigin="4167,-4899" coordsize="3950,744" path="m5825,-4558l5825,-4602,5874,-4602,5874,-4615,5825,-4615,5825,-4647,5877,-4647,5877,-4661,5811,-4661,5811,-4544,5877,-4544,5877,-4558,5825,-4558xe" filled="t" fillcolor="#363435" stroked="f">
              <v:path arrowok="t"/>
              <v:fill/>
            </v:shape>
            <v:shape style="position:absolute;left:4167;top:-4899;width:3950;height:744" coordorigin="4167,-4899" coordsize="3950,744" path="m5213,-4161l5218,-4159,5223,-4157,5229,-4156,5235,-4155,5249,-4155,5255,-4156,5259,-4158,5263,-4159,5270,-4165,5276,-4172,5278,-4177,5279,-4181,5280,-4186,5280,-4197,5278,-4204,5275,-4209,5272,-4214,5266,-4217,5259,-4220,5253,-4222,5248,-4223,5244,-4224,5237,-4226,5233,-4227,5227,-4232,5224,-4239,5224,-4250,5226,-4254,5230,-4257,5234,-4261,5239,-4262,5251,-4262,5257,-4261,5262,-4259,5267,-4256,5272,-4253,5276,-4250,5276,-4268,5271,-4271,5267,-4273,5261,-4274,5256,-4275,5250,-4276,5234,-4276,5226,-4273,5219,-4266,5212,-4260,5209,-4252,5209,-4238,5209,-4234,5212,-4227,5216,-4221,5221,-4217,5226,-4213,5233,-4211,5237,-4210,5241,-4209,5246,-4208,5252,-4206,5257,-4204,5262,-4199,5265,-4192,5265,-4182,5263,-4177,5255,-4170,5250,-4168,5236,-4168,5231,-4170,5225,-4172,5219,-4175,5214,-4179,5209,-4183,5208,-4183,5208,-4164,5213,-4161xe" filled="t" fillcolor="#363435" stroked="f">
              <v:path arrowok="t"/>
              <v:fill/>
            </v:shape>
            <v:shape style="position:absolute;left:4167;top:-4899;width:3950;height:744" coordorigin="4167,-4899" coordsize="3950,744" path="m4899,-4274l4885,-4274,4885,-4157,4957,-4157,4967,-4190,5007,-4190,5017,-4157,5031,-4157,4996,-4274,5003,-4203,4970,-4203,4978,-4274,4946,-4168,4946,-4171,4899,-4171,4899,-4274xe" filled="t" fillcolor="#363435" stroked="f">
              <v:path arrowok="t"/>
              <v:fill/>
            </v:shape>
            <v:shape style="position:absolute;left:4167;top:-4899;width:3950;height:744" coordorigin="4167,-4899" coordsize="3950,744" path="m4340,-4161l4345,-4159,4351,-4157,4356,-4156,4363,-4155,4377,-4155,4382,-4156,4386,-4158,4391,-4159,4398,-4165,4403,-4172,4405,-4177,4407,-4181,4408,-4186,4408,-4197,4406,-4204,4403,-4209,4399,-4214,4394,-4217,4387,-4220,4380,-4222,4376,-4223,4372,-4224,4365,-4226,4360,-4227,4355,-4232,4351,-4239,4351,-4250,4353,-4254,4357,-4257,4361,-4261,4366,-4262,4379,-4262,4384,-4261,4389,-4259,4395,-4256,4399,-4253,4403,-4250,4403,-4268,4399,-4271,4394,-4273,4389,-4274,4384,-4275,4378,-4276,4362,-4276,4353,-4273,4346,-4266,4340,-4260,4336,-4252,4336,-4238,4337,-4234,4339,-4227,4343,-4221,4348,-4217,4354,-4213,4361,-4211,4365,-4210,4368,-4209,4374,-4208,4380,-4206,4384,-4204,4390,-4199,4393,-4192,4393,-4182,4391,-4177,4383,-4170,4377,-4168,4364,-4168,4358,-4170,4352,-4172,4347,-4175,4341,-4179,4337,-4183,4336,-4183,4336,-4164,4340,-4161xe" filled="t" fillcolor="#363435" stroked="f">
              <v:path arrowok="t"/>
              <v:fill/>
            </v:shape>
            <v:shape style="position:absolute;left:4167;top:-4899;width:3950;height:744" coordorigin="4167,-4899" coordsize="3950,744" path="m4247,-4223l4247,-4230,4249,-4236,4250,-4242,4252,-4247,4255,-4251,4258,-4255,4262,-4258,4269,-4262,4274,-4263,4284,-4263,4288,-4262,4292,-4260,4299,-4255,4302,-4251,4305,-4247,4307,-4242,4309,-4236,4310,-4230,4311,-4223,4311,-4200,4308,-4188,4302,-4180,4296,-4172,4289,-4168,4279,-4168,4271,-4155,4286,-4155,4292,-4156,4298,-4158,4303,-4161,4308,-4165,4313,-4170,4317,-4176,4320,-4182,4322,-4190,4324,-4197,4325,-4206,4325,-4225,4324,-4234,4322,-4241,4320,-4249,4317,-4255,4313,-4260,4309,-4265,4304,-4269,4298,-4272,4292,-4275,4286,-4276,4272,-4276,4265,-4275,4259,-4272,4254,-4269,4249,-4265,4245,-4260,4241,-4255,4237,-4249,4235,-4241,4233,-4234,4232,-4225,4232,-4206,4233,-4197,4235,-4190,4237,-4182,4240,-4176,4245,-4170,4247,-4200,4247,-4223xe" filled="t" fillcolor="#363435" stroked="f">
              <v:path arrowok="t"/>
              <v:fill/>
            </v:shape>
            <v:shape style="position:absolute;left:4167;top:-4899;width:3950;height:744" coordorigin="4167,-4899" coordsize="3950,744" path="m5920,-4549l5925,-4547,5930,-4545,5935,-4543,5942,-4542,5956,-4542,5961,-4543,5966,-4545,5970,-4547,5977,-4553,5983,-4560,5984,-4564,5986,-4569,5987,-4573,5987,-4585,5985,-4591,5982,-4596,5978,-4601,5973,-4605,5966,-4607,5959,-4609,5955,-4610,5951,-4611,5944,-4613,5940,-4615,5934,-4620,5930,-4627,5930,-4637,5932,-4641,5936,-4645,5940,-4648,5946,-4650,5958,-4650,5963,-4649,5969,-4646,5974,-4643,5978,-4640,5983,-4637,5983,-4656,5978,-4658,5973,-4660,5968,-4661,5963,-4663,5957,-4663,5941,-4663,5932,-4660,5926,-4654,5919,-4647,5916,-4639,5916,-4625,5916,-4621,5919,-4614,5922,-4609,5927,-4604,5933,-4601,5940,-4598,5944,-4597,5947,-4596,5953,-4595,5959,-4593,5964,-4592,5969,-4587,5972,-4580,5972,-4569,5970,-4565,5962,-4557,5956,-4556,5943,-4556,5937,-4557,5932,-4560,5926,-4562,5920,-4566,5916,-4571,5915,-4571,5915,-4551,5920,-4549xe" filled="t" fillcolor="#363435" stroked="f">
              <v:path arrowok="t"/>
              <v:fill/>
            </v:shape>
            <v:shape style="position:absolute;left:4167;top:-4899;width:3950;height:744" coordorigin="4167,-4899" coordsize="3950,744" path="m5165,-4549l5170,-4547,5175,-4545,5181,-4543,5187,-4542,5201,-4542,5207,-4543,5211,-4545,5215,-4547,5222,-4553,5228,-4560,5229,-4564,5231,-4569,5232,-4573,5232,-4585,5230,-4591,5227,-4596,5224,-4601,5218,-4605,5211,-4607,5205,-4609,5200,-4610,5196,-4611,5189,-4613,5185,-4615,5179,-4620,5175,-4627,5175,-4637,5177,-4641,5181,-4645,5185,-4648,5191,-4650,5203,-4650,5209,-4649,5214,-4646,5219,-4643,5223,-4640,5228,-4637,5228,-4656,5223,-4658,5218,-4660,5213,-4661,5208,-4663,5202,-4663,5186,-4663,5177,-4660,5171,-4654,5164,-4647,5161,-4639,5161,-4625,5161,-4621,5164,-4614,5168,-4609,5172,-4604,5178,-4601,5185,-4598,5189,-4597,5193,-4596,5198,-4595,5204,-4593,5209,-4592,5214,-4587,5217,-4580,5217,-4569,5215,-4565,5207,-4557,5202,-4556,5188,-4556,5183,-4557,5177,-4560,5171,-4562,5166,-4566,5161,-4571,5160,-4571,5160,-4551,5165,-4549xe" filled="t" fillcolor="#363435" stroked="f">
              <v:path arrowok="t"/>
              <v:fill/>
            </v:shape>
            <v:shape style="position:absolute;left:4167;top:-4318;width:3946;height:385" coordorigin="4167,-4318" coordsize="3946,385" path="m6226,-4200l6224,-4170,6228,-4165,6233,-4161,6239,-4159,6245,-4156,6251,-4155,6258,-4168,6249,-4168,6241,-4172,6235,-4180,6229,-4188,6226,-4200xe" filled="t" fillcolor="#363435" stroked="f">
              <v:path arrowok="t"/>
              <v:fill/>
            </v:shape>
            <v:shape style="position:absolute;left:4167;top:-4318;width:3946;height:385" coordorigin="4167,-4318" coordsize="3946,385" path="m6462,-4171l6462,-4214,6511,-4214,6511,-4228,6462,-4228,6462,-4260,6514,-4260,6514,-4274,6448,-4274,6448,-4157,6514,-4157,6514,-4171,6462,-4171xe" filled="t" fillcolor="#363435" stroked="f">
              <v:path arrowok="t"/>
              <v:fill/>
            </v:shape>
            <v:shape style="position:absolute;left:4167;top:-4318;width:3946;height:385" coordorigin="4167,-4318" coordsize="3946,385" path="m6530,-4157l6543,-4157,6543,-4258,6590,-4157,6605,-4157,6605,-4274,6592,-4274,6592,-4181,6550,-4274,6530,-4274,6530,-4157xe" filled="t" fillcolor="#363435" stroked="f">
              <v:path arrowok="t"/>
              <v:fill/>
            </v:shape>
            <v:shape style="position:absolute;left:4167;top:-4318;width:3946;height:385" coordorigin="4167,-4318" coordsize="3946,385" path="m6682,-4200l6684,-4165,6689,-4161,6695,-4159,6701,-4156,6707,-4155,6717,-4155,6714,-4168,6704,-4168,6697,-4172,6691,-4180,6685,-4188,6682,-4200xe" filled="t" fillcolor="#363435" stroked="f">
              <v:path arrowok="t"/>
              <v:fill/>
            </v:shape>
            <v:shape style="position:absolute;left:4167;top:-4318;width:3946;height:385" coordorigin="4167,-4318" coordsize="3946,385" path="m6736,-4143l6733,-4148,6732,-4152,6731,-4158,6740,-4161,6748,-4168,6753,-4178,6758,-4188,6761,-4200,6761,-4225,6760,-4234,6758,-4241,6755,-4249,6752,-4255,6748,-4260,6744,-4265,6739,-4269,6734,-4272,6728,-4275,6721,-4276,6707,-4276,6701,-4275,6695,-4272,6689,-4269,6684,-4265,6680,-4260,6676,-4255,6673,-4249,6671,-4241,6668,-4234,6667,-4225,6667,-4206,6668,-4197,6671,-4190,6673,-4182,6676,-4176,6680,-4170,6684,-4165,6682,-4200,6682,-4223,6683,-4230,6684,-4236,6686,-4242,6688,-4247,6691,-4251,6694,-4255,6697,-4258,6705,-4262,6709,-4263,6719,-4263,6724,-4262,6728,-4260,6735,-4255,6738,-4251,6740,-4247,6743,-4242,6744,-4236,6746,-4230,6746,-4223,6746,-4200,6743,-4188,6738,-4180,6732,-4172,6724,-4168,6714,-4168,6717,-4155,6718,-4146,6721,-4139,6726,-4134,6731,-4129,6737,-4126,6750,-4126,6756,-4127,6761,-4128,6761,-4143,6756,-4141,6751,-4140,6747,-4140,6742,-4140,6736,-4143xe" filled="t" fillcolor="#363435" stroked="f">
              <v:path arrowok="t"/>
              <v:fill/>
            </v:shape>
            <v:shape style="position:absolute;left:4167;top:-4318;width:3946;height:385" coordorigin="4167,-4318" coordsize="3946,385" path="m6791,-4184l6790,-4191,6789,-4195,6789,-4274,6775,-4274,6775,-4193,6776,-4186,6777,-4180,6779,-4174,6782,-4169,6785,-4165,6792,-4159,6797,-4157,6802,-4155,6807,-4155,6820,-4155,6825,-4155,6830,-4157,6834,-4159,6842,-4165,6845,-4169,6848,-4174,6849,-4180,6851,-4186,6852,-4193,6852,-4274,6838,-4274,6838,-4195,6837,-4191,6837,-4187,6835,-4180,6831,-4174,6825,-4170,6818,-4168,6809,-4168,6805,-4169,6798,-4172,6794,-4177,6791,-4184xe" filled="t" fillcolor="#363435" stroked="f">
              <v:path arrowok="t"/>
              <v:fill/>
            </v:shape>
            <v:shape style="position:absolute;left:4167;top:-4318;width:3946;height:385" coordorigin="4167,-4318" coordsize="3946,385" path="m6886,-4171l6886,-4214,6934,-4214,6934,-4228,6886,-4228,6886,-4260,6938,-4260,6938,-4274,6872,-4274,6872,-4157,6938,-4157,6938,-4171,6886,-4171xe" filled="t" fillcolor="#363435" stroked="f">
              <v:path arrowok="t"/>
              <v:fill/>
            </v:shape>
            <v:shape style="position:absolute;left:4167;top:-4318;width:3946;height:385" coordorigin="4167,-4318" coordsize="3946,385" path="m7012,-4190l7016,-4203,7033,-4258,7049,-4203,7053,-4190,7062,-4157,7077,-4157,7042,-4274,7024,-4274,6989,-4157,7003,-4157,7012,-4190xe" filled="t" fillcolor="#363435" stroked="f">
              <v:path arrowok="t"/>
              <v:fill/>
            </v:shape>
            <v:shape style="position:absolute;left:4167;top:-4318;width:3946;height:385" coordorigin="4167,-4318" coordsize="3946,385" path="m7016,-4203l7012,-4190,7053,-4190,7049,-4203,7016,-4203xe" filled="t" fillcolor="#363435" stroked="f">
              <v:path arrowok="t"/>
              <v:fill/>
            </v:shape>
            <v:shape style="position:absolute;left:4167;top:-4318;width:3946;height:385" coordorigin="4167,-4318" coordsize="3946,385" path="m7356,-4171l7356,-4214,7404,-4214,7404,-4228,7356,-4228,7356,-4260,7408,-4260,7408,-4274,7342,-4274,7342,-4157,7408,-4157,7408,-4171,7356,-4171xe" filled="t" fillcolor="#363435" stroked="f">
              <v:path arrowok="t"/>
              <v:fill/>
            </v:shape>
            <v:shape style="position:absolute;left:4167;top:-4318;width:3946;height:385" coordorigin="4167,-4318" coordsize="3946,385" path="m7117,-4214l7101,-4214,7101,-4260,7117,-4260,7124,-4259,7130,-4257,7134,-4254,7138,-4249,7139,-4242,7139,-4238,7139,-4231,7137,-4226,7137,-4206,7141,-4209,7145,-4213,7150,-4220,7152,-4224,7153,-4229,7154,-4233,7154,-4245,7153,-4250,7151,-4255,7148,-4260,7141,-4266,7134,-4271,7130,-4272,7125,-4273,7120,-4274,7087,-4274,7087,-4157,7101,-4157,7101,-4200,7121,-4200,7117,-4214xe" filled="t" fillcolor="#363435" stroked="f">
              <v:path arrowok="t"/>
              <v:fill/>
            </v:shape>
            <v:shape style="position:absolute;left:4167;top:-4318;width:3946;height:385" coordorigin="4167,-4318" coordsize="3946,385" path="m7117,-4214l7121,-4200,7127,-4201,7132,-4204,7137,-4206,7137,-4226,7133,-4221,7128,-4216,7121,-4214,7117,-4214xe" filled="t" fillcolor="#363435" stroked="f">
              <v:path arrowok="t"/>
              <v:fill/>
            </v:shape>
            <v:shape style="position:absolute;left:4167;top:-4318;width:3946;height:385" coordorigin="4167,-4318" coordsize="3946,385" path="m7176,-4190l7180,-4203,7197,-4258,7213,-4203,7217,-4190,7227,-4157,7241,-4157,7206,-4274,7188,-4274,7153,-4157,7167,-4157,7176,-4190xe" filled="t" fillcolor="#363435" stroked="f">
              <v:path arrowok="t"/>
              <v:fill/>
            </v:shape>
            <v:shape style="position:absolute;left:4167;top:-4318;width:3946;height:385" coordorigin="4167,-4318" coordsize="3946,385" path="m7180,-4203l7176,-4190,7217,-4190,7213,-4203,7180,-4203xe" filled="t" fillcolor="#363435" stroked="f">
              <v:path arrowok="t"/>
              <v:fill/>
            </v:shape>
            <v:shape style="position:absolute;left:4167;top:-4318;width:3946;height:385" coordorigin="4167,-4318" coordsize="3946,385" path="m7251,-4274l7251,-4157,7265,-4157,7265,-4203,7282,-4203,7315,-4157,7333,-4157,7296,-4208,7302,-4211,7308,-4215,7312,-4221,7316,-4226,7318,-4233,7318,-4248,7317,-4253,7314,-4257,7312,-4261,7306,-4267,7300,-4252,7302,-4247,7303,-4241,7303,-4237,7301,-4230,7299,-4225,7295,-4220,7289,-4217,7282,-4216,7265,-4216,7265,-4260,7279,-4260,7285,-4274,7251,-4274xe" filled="t" fillcolor="#363435" stroked="f">
              <v:path arrowok="t"/>
              <v:fill/>
            </v:shape>
            <v:shape style="position:absolute;left:4167;top:-4318;width:3946;height:385" coordorigin="4167,-4318" coordsize="3946,385" path="m7298,-4272l7294,-4273,7290,-4273,7285,-4274,7279,-4260,7283,-4260,7289,-4259,7294,-4258,7300,-4252,7306,-4267,7298,-4272xe" filled="t" fillcolor="#363435" stroked="f">
              <v:path arrowok="t"/>
              <v:fill/>
            </v:shape>
            <v:shape style="position:absolute;left:4167;top:-4318;width:3946;height:385" coordorigin="4167,-4318" coordsize="3946,385" path="m7432,-4171l7489,-4260,7489,-4274,7419,-4274,7419,-4260,7473,-4260,7417,-4171,7417,-4157,7491,-4157,7491,-4171,7432,-4171xe" filled="t" fillcolor="#363435" stroked="f">
              <v:path arrowok="t"/>
              <v:fill/>
            </v:shape>
            <v:shape style="position:absolute;left:4167;top:-4318;width:3946;height:385" coordorigin="4167,-4318" coordsize="3946,385" path="m7498,-4233l7497,-4225,7497,-4205,7498,-4197,7501,-4189,7503,-4182,7506,-4175,7511,-4170,7515,-4165,7520,-4161,7526,-4159,7531,-4156,7538,-4155,7549,-4155,7552,-4155,7558,-4156,7564,-4158,7569,-4160,7573,-4163,7578,-4165,7578,-4183,7577,-4183,7572,-4179,7568,-4176,7563,-4172,7556,-4170,7549,-4168,7540,-4168,7536,-4169,7532,-4171,7525,-4176,7519,-4184,7516,-4189,7515,-4195,7513,-4200,7512,-4207,7512,-4223,7513,-4229,7514,-4235,7516,-4242,7518,-4246,7521,-4250,7528,-4257,7532,-4259,7536,-4262,7540,-4263,7549,-4263,7556,-4261,7562,-4259,7567,-4255,7572,-4252,7578,-4247,7578,-4266,7573,-4269,7568,-4271,7564,-4273,7558,-4274,7552,-4275,7545,-4276,7538,-4276,7531,-4274,7526,-4272,7520,-4269,7515,-4265,7511,-4260,7506,-4254,7503,-4248,7501,-4241,7498,-4233xe" filled="t" fillcolor="#363435" stroked="f">
              <v:path arrowok="t"/>
              <v:fill/>
            </v:shape>
            <v:shape style="position:absolute;left:4167;top:-4318;width:3946;height:385" coordorigin="4167,-4318" coordsize="3946,385" path="m7603,-4190l7607,-4203,7623,-4258,7640,-4203,7644,-4190,7653,-4157,7668,-4157,7632,-4274,7615,-4274,7579,-4157,7594,-4157,7603,-4190xe" filled="t" fillcolor="#363435" stroked="f">
              <v:path arrowok="t"/>
              <v:fill/>
            </v:shape>
            <v:shape style="position:absolute;left:4167;top:-4318;width:3946;height:385" coordorigin="4167,-4318" coordsize="3946,385" path="m7607,-4203l7603,-4190,7644,-4190,7640,-4203,7607,-4203xe" filled="t" fillcolor="#363435" stroked="f">
              <v:path arrowok="t"/>
              <v:fill/>
            </v:shape>
            <v:shape style="position:absolute;left:4167;top:-4318;width:3946;height:385" coordorigin="4167,-4318" coordsize="3946,385" path="m7678,-4157l7691,-4157,7691,-4258,7738,-4157,7754,-4157,7754,-4274,7741,-4274,7741,-4181,7698,-4274,7678,-4274,7678,-4157xe" filled="t" fillcolor="#363435" stroked="f">
              <v:path arrowok="t"/>
              <v:fill/>
            </v:shape>
            <v:shape style="position:absolute;left:4167;top:-4318;width:3946;height:385" coordorigin="4167,-4318" coordsize="3946,385" path="m7924,-4258l7940,-4203,7933,-4274,7915,-4274,7907,-4203,7924,-4258xe" filled="t" fillcolor="#363435" stroked="f">
              <v:path arrowok="t"/>
              <v:fill/>
            </v:shape>
            <v:shape style="position:absolute;left:4167;top:-4318;width:3946;height:385" coordorigin="4167,-4318" coordsize="3946,385" path="m8034,-4200l8032,-4170,8036,-4165,8041,-4161,8046,-4159,8052,-4156,8059,-4155,8066,-4168,8056,-4168,8048,-4172,8042,-4180,8036,-4188,8034,-4200xe" filled="t" fillcolor="#363435" stroked="f">
              <v:path arrowok="t"/>
              <v:fill/>
            </v:shape>
            <v:shape style="position:absolute;left:4167;top:-4318;width:3946;height:385" coordorigin="4167,-4318" coordsize="3946,385" path="m4269,-4064l4285,-4009,4278,-4080,4261,-4080,4253,-4009,4269,-4064xe" filled="t" fillcolor="#363435" stroked="f">
              <v:path arrowok="t"/>
              <v:fill/>
            </v:shape>
            <v:shape style="position:absolute;left:4167;top:-4318;width:3946;height:385" coordorigin="4167,-4318" coordsize="3946,385" path="m4498,-4068l4498,-4080,4457,-4080,4457,-4068,4470,-4068,4470,-3975,4457,-3975,4457,-3963,4498,-3963,4498,-3975,4484,-3975,4484,-4068,4498,-4068xe" filled="t" fillcolor="#363435" stroked="f">
              <v:path arrowok="t"/>
              <v:fill/>
            </v:shape>
            <v:shape style="position:absolute;left:4167;top:-4318;width:3946;height:385" coordorigin="4167,-4318" coordsize="3946,385" path="m4515,-3963l4528,-3963,4528,-4064,4575,-3963,4591,-3963,4591,-4080,4578,-4080,4578,-3988,4535,-4080,4515,-4080,4515,-3963xe" filled="t" fillcolor="#363435" stroked="f">
              <v:path arrowok="t"/>
              <v:fill/>
            </v:shape>
            <v:shape style="position:absolute;left:4167;top:-4318;width:3946;height:385" coordorigin="4167,-4318" coordsize="3946,385" path="m4707,-3977l4707,-4020,4756,-4020,4756,-4034,4707,-4034,4707,-4066,4759,-4066,4759,-4080,4693,-4080,4693,-3963,4759,-3963,4759,-3977,4707,-3977xe" filled="t" fillcolor="#363435" stroked="f">
              <v:path arrowok="t"/>
              <v:fill/>
            </v:shape>
            <v:shape style="position:absolute;left:4167;top:-4318;width:3946;height:385" coordorigin="4167,-4318" coordsize="3946,385" path="m4775,-4080l4775,-3963,4789,-3963,4789,-4010,4805,-4010,4839,-3963,4857,-3963,4819,-4014,4826,-4017,4831,-4021,4835,-4027,4839,-4033,4841,-4040,4841,-4054,4840,-4059,4838,-4064,4836,-4068,4829,-4074,4824,-4059,4826,-4054,4826,-4047,4826,-4043,4825,-4036,4822,-4031,4818,-4026,4812,-4024,4805,-4023,4789,-4023,4789,-4067,4803,-4067,4808,-4080,4775,-4080xe" filled="t" fillcolor="#363435" stroked="f">
              <v:path arrowok="t"/>
              <v:fill/>
            </v:shape>
            <v:shape style="position:absolute;left:4167;top:-4318;width:3946;height:385" coordorigin="4167,-4318" coordsize="3946,385" path="m4821,-4078l4817,-4079,4813,-4080,4808,-4080,4803,-4067,4807,-4067,4813,-4066,4818,-4064,4824,-4059,4829,-4074,4821,-4078xe" filled="t" fillcolor="#363435" stroked="f">
              <v:path arrowok="t"/>
              <v:fill/>
            </v:shape>
            <v:shape style="position:absolute;left:4167;top:-4318;width:3946;height:385" coordorigin="4167,-4318" coordsize="3946,385" path="m4860,-4040l4859,-4031,4859,-4012,4860,-4003,4863,-3995,4865,-3988,4868,-3982,4872,-3976,4877,-3971,4882,-3968,4887,-3965,4893,-3962,4900,-3961,4911,-3961,4914,-3961,4919,-3963,4925,-3965,4931,-3967,4935,-3969,4939,-3971,4939,-3990,4938,-3990,4934,-3985,4930,-3982,4924,-3979,4918,-3976,4911,-3975,4902,-3975,4898,-3976,4894,-3977,4886,-3982,4881,-3990,4878,-3995,4876,-4001,4875,-4007,4874,-4013,4874,-4029,4875,-4036,4876,-4042,4878,-4048,4880,-4053,4883,-4057,4890,-4064,4894,-4066,4898,-4068,4902,-4069,4911,-4069,4918,-4067,4924,-4065,4929,-4062,4934,-4058,4939,-4053,4939,-4072,4935,-4075,4930,-4077,4925,-4079,4920,-4081,4914,-4082,4907,-4082,4900,-4082,4893,-4081,4887,-4078,4882,-4075,4877,-4071,4872,-4066,4868,-4061,4865,-4054,4862,-4047,4860,-4040xe" filled="t" fillcolor="#363435" stroked="f">
              <v:path arrowok="t"/>
              <v:fill/>
            </v:shape>
            <v:shape style="position:absolute;left:4167;top:-4318;width:3946;height:385" coordorigin="4167,-4318" coordsize="3946,385" path="m4990,-4068l4990,-4080,4948,-4080,4948,-4068,4962,-4068,4962,-3975,4948,-3975,4948,-3963,4990,-3963,4990,-3975,4976,-3975,4976,-4068,4990,-4068xe" filled="t" fillcolor="#363435" stroked="f">
              <v:path arrowok="t"/>
              <v:fill/>
            </v:shape>
            <v:shape style="position:absolute;left:4167;top:-4318;width:3946;height:385" coordorigin="4167,-4318" coordsize="3946,385" path="m5015,-4006l5013,-3977,5018,-3971,5022,-3967,5028,-3965,5034,-3962,5040,-3961,5048,-3974,5038,-3974,5030,-3978,5024,-3986,5018,-3995,5015,-4006xe" filled="t" fillcolor="#363435" stroked="f">
              <v:path arrowok="t"/>
              <v:fill/>
            </v:shape>
            <v:shape style="position:absolute;left:4167;top:-4318;width:3946;height:385" coordorigin="4167,-4318" coordsize="3946,385" path="m5110,-3963l5123,-3963,5123,-4064,5170,-3963,5185,-3963,5185,-4080,5172,-4080,5172,-3988,5130,-4080,5110,-4080,5110,-3963xe" filled="t" fillcolor="#363435" stroked="f">
              <v:path arrowok="t"/>
              <v:fill/>
            </v:shape>
            <v:shape style="position:absolute;left:4167;top:-4318;width:3946;height:385" coordorigin="4167,-4318" coordsize="3946,385" path="m5221,-3977l5221,-4020,5269,-4020,5269,-4034,5221,-4034,5221,-4066,5273,-4066,5273,-4080,5207,-4080,5207,-3963,5273,-3963,5273,-3977,5221,-3977xe" filled="t" fillcolor="#363435" stroked="f">
              <v:path arrowok="t"/>
              <v:fill/>
            </v:shape>
            <v:shape style="position:absolute;left:4167;top:-4318;width:3946;height:385" coordorigin="4167,-4318" coordsize="3946,385" path="m5435,-4006l5433,-3977,5437,-3972,5442,-3968,5447,-3965,5453,-3962,5460,-3961,5470,-3961,5467,-3974,5457,-3974,5449,-3978,5443,-3986,5438,-3995,5435,-4006xe" filled="t" fillcolor="#363435" stroked="f">
              <v:path arrowok="t"/>
              <v:fill/>
            </v:shape>
            <v:shape style="position:absolute;left:4167;top:-4318;width:3946;height:385" coordorigin="4167,-4318" coordsize="3946,385" path="m5435,-4029l5435,-4036,5437,-4042,5438,-4048,5440,-4053,5443,-4057,5446,-4061,5450,-4064,5457,-4068,5462,-4069,5472,-4069,5476,-4068,5480,-4066,5487,-4061,5493,-4053,5495,-4048,5497,-4042,5498,-4036,5499,-4029,5499,-4006,5496,-3995,5490,-3986,5484,-3978,5477,-3974,5467,-3974,5470,-3961,5470,-3952,5473,-3945,5478,-3940,5483,-3935,5490,-3933,5503,-3933,5509,-3933,5514,-3935,5514,-3949,5509,-3948,5504,-3946,5500,-3946,5494,-3946,5489,-3949,5486,-3954,5484,-3959,5484,-3964,5493,-3968,5500,-3974,5506,-3984,5511,-3994,5514,-4006,5514,-4031,5512,-4040,5510,-4047,5508,-4055,5505,-4061,5501,-4067,5497,-4072,5492,-4075,5486,-4078,5480,-4081,5474,-4082,5460,-4082,5453,-4081,5447,-4078,5442,-4076,5437,-4072,5433,-4067,5429,-4061,5425,-4055,5423,-4047,5421,-4040,5420,-4031,5420,-4012,5421,-4003,5423,-3996,5425,-3988,5429,-3982,5433,-3977,5435,-4006,5435,-4029xe" filled="t" fillcolor="#363435" stroked="f">
              <v:path arrowok="t"/>
              <v:fill/>
            </v:shape>
            <v:shape style="position:absolute;left:4167;top:-4318;width:3946;height:385" coordorigin="4167,-4318" coordsize="3946,385" path="m5288,-3968l5293,-3966,5298,-3964,5304,-3962,5310,-3961,5324,-3961,5330,-3962,5334,-3964,5338,-3966,5346,-3972,5351,-3979,5353,-3983,5354,-3987,5355,-3992,5355,-4004,5354,-4010,5350,-4015,5347,-4020,5342,-4023,5334,-4026,5328,-4028,5323,-4029,5319,-4030,5313,-4032,5308,-4033,5302,-4038,5299,-4045,5299,-4056,5301,-4060,5305,-4064,5309,-4067,5314,-4069,5326,-4069,5332,-4067,5337,-4065,5342,-4062,5347,-4059,5351,-4056,5351,-4075,5347,-4077,5342,-4079,5336,-4080,5331,-4081,5326,-4082,5309,-4082,5301,-4079,5294,-4072,5287,-4066,5284,-4058,5284,-4044,5285,-4040,5287,-4033,5291,-4028,5296,-4023,5302,-4020,5308,-4017,5312,-4016,5316,-4015,5321,-4014,5328,-4012,5332,-4010,5337,-4005,5341,-3999,5341,-3988,5339,-3983,5331,-3976,5325,-3975,5312,-3975,5306,-3976,5300,-3979,5294,-3981,5289,-3985,5284,-3990,5283,-3990,5283,-3970,5288,-3968xe" filled="t" fillcolor="#363435" stroked="f">
              <v:path arrowok="t"/>
              <v:fill/>
            </v:shape>
            <v:shape style="position:absolute;left:4167;top:-4318;width:3946;height:385" coordorigin="4167,-4318" coordsize="3946,385" path="m5015,-4029l5016,-4036,5018,-4042,5019,-4048,5021,-4053,5024,-4057,5027,-4061,5030,-4064,5038,-4068,5042,-4069,5053,-4069,5057,-4068,5061,-4066,5068,-4061,5074,-4053,5076,-4048,5077,-4042,5079,-4036,5080,-4029,5080,-4006,5077,-3995,5071,-3986,5065,-3978,5057,-3974,5048,-3974,5040,-3961,5054,-3961,5061,-3962,5067,-3965,5072,-3967,5077,-3971,5082,-3977,5086,-3982,5089,-3988,5091,-3996,5093,-4004,5094,-4012,5094,-4031,5093,-4040,5091,-4047,5089,-4055,5086,-4061,5082,-4067,5078,-4072,5073,-4075,5067,-4078,5061,-4081,5055,-4082,5040,-4082,5034,-4081,5028,-4078,5022,-4076,5018,-4072,5014,-4067,5009,-4061,5006,-4055,5004,-4047,5002,-4040,5001,-4031,5001,-4012,5002,-4003,5004,-3996,5006,-3988,5009,-3982,5013,-3977,5015,-4006,5015,-4029xe" filled="t" fillcolor="#363435" stroked="f">
              <v:path arrowok="t"/>
              <v:fill/>
            </v:shape>
            <v:shape style="position:absolute;left:4167;top:-4318;width:3946;height:385" coordorigin="4167,-4318" coordsize="3946,385" path="m4612,-3968l4617,-3966,4622,-3964,4627,-3962,4634,-3961,4648,-3961,4653,-3962,4658,-3964,4662,-3966,4669,-3972,4675,-3979,4676,-3983,4678,-3987,4679,-3992,4679,-4004,4677,-4010,4674,-4015,4670,-4020,4665,-4023,4658,-4026,4651,-4028,4647,-4029,4643,-4030,4636,-4032,4632,-4033,4626,-4038,4622,-4045,4622,-4056,4624,-4060,4628,-4064,4632,-4067,4638,-4069,4650,-4069,4656,-4067,4661,-4065,4666,-4062,4670,-4059,4675,-4056,4675,-4075,4670,-4077,4665,-4079,4660,-4080,4655,-4081,4649,-4082,4633,-4082,4624,-4079,4618,-4072,4611,-4066,4608,-4058,4608,-4044,4608,-4040,4611,-4033,4615,-4028,4619,-4023,4625,-4020,4632,-4017,4636,-4016,4640,-4015,4645,-4014,4651,-4012,4656,-4010,4661,-4005,4664,-3999,4664,-3988,4662,-3983,4654,-3976,4648,-3975,4635,-3975,4630,-3976,4624,-3979,4618,-3981,4613,-3985,4608,-3990,4607,-3990,4607,-3970,4612,-3968xe" filled="t" fillcolor="#363435" stroked="f">
              <v:path arrowok="t"/>
              <v:fill/>
            </v:shape>
            <v:shape style="position:absolute;left:4167;top:-4318;width:3946;height:385" coordorigin="4167,-4318" coordsize="3946,385" path="m4323,-3968l4328,-3966,4333,-3964,4339,-3962,4345,-3961,4359,-3961,4365,-3962,4369,-3964,4373,-3966,4380,-3972,4386,-3979,4387,-3983,4389,-3987,4390,-3992,4390,-4004,4388,-4010,4385,-4015,4382,-4020,4376,-4023,4369,-4026,4363,-4028,4358,-4029,4354,-4030,4347,-4032,4343,-4033,4337,-4038,4333,-4045,4333,-4056,4335,-4060,4339,-4064,4344,-4067,4349,-4069,4361,-4069,4367,-4067,4372,-4065,4377,-4062,4381,-4059,4386,-4056,4386,-4075,4381,-4077,4376,-4079,4371,-4080,4366,-4081,4360,-4082,4344,-4082,4336,-4079,4329,-4072,4322,-4066,4319,-4058,4319,-4044,4319,-4040,4322,-4033,4326,-4028,4330,-4023,4336,-4020,4343,-4017,4347,-4016,4351,-4015,4356,-4014,4362,-4012,4367,-4010,4372,-4005,4375,-3999,4375,-3988,4373,-3983,4365,-3976,4360,-3975,4346,-3975,4341,-3976,4335,-3979,4329,-3981,4324,-3985,4319,-3990,4318,-3990,4318,-3970,4323,-3968xe" filled="t" fillcolor="#363435" stroked="f">
              <v:path arrowok="t"/>
              <v:fill/>
            </v:shape>
            <v:shape style="position:absolute;left:4167;top:-4318;width:3946;height:385" coordorigin="4167,-4318" coordsize="3946,385" path="m4181,-4080l4167,-4080,4167,-3963,4239,-3963,4249,-3996,4289,-3996,4299,-3963,4314,-3963,4278,-4080,4285,-4009,4253,-4009,4261,-4080,4228,-3974,4228,-3977,4181,-3977,4181,-4080xe" filled="t" fillcolor="#363435" stroked="f">
              <v:path arrowok="t"/>
              <v:fill/>
            </v:shape>
            <v:shape style="position:absolute;left:4167;top:-4318;width:3946;height:385" coordorigin="4167,-4318" coordsize="3946,385" path="m8034,-4223l8034,-4230,8036,-4236,8037,-4242,8039,-4247,8042,-4251,8045,-4255,8049,-4258,8056,-4262,8061,-4263,8071,-4263,8075,-4262,8079,-4260,8086,-4255,8089,-4251,8092,-4247,8094,-4242,8096,-4236,8097,-4230,8098,-4223,8098,-4200,8095,-4188,8089,-4180,8083,-4172,8076,-4168,8066,-4168,8059,-4155,8073,-4155,8079,-4156,8085,-4158,8090,-4161,8095,-4165,8100,-4170,8104,-4176,8107,-4182,8109,-4190,8111,-4197,8113,-4206,8113,-4225,8111,-4234,8109,-4241,8107,-4249,8104,-4255,8100,-4260,8096,-4265,8091,-4269,8085,-4272,8079,-4275,8073,-4276,8059,-4276,8052,-4275,8046,-4272,8041,-4269,8036,-4265,8032,-4260,8028,-4255,8024,-4249,8022,-4241,8020,-4234,8019,-4225,8019,-4206,8020,-4197,8022,-4190,8024,-4182,8028,-4176,8032,-4170,8034,-4200,8034,-4223xe" filled="t" fillcolor="#363435" stroked="f">
              <v:path arrowok="t"/>
              <v:fill/>
            </v:shape>
            <v:shape style="position:absolute;left:4167;top:-4318;width:3946;height:385" coordorigin="4167,-4318" coordsize="3946,385" path="m7836,-4274l7822,-4274,7822,-4157,7894,-4157,7904,-4190,7944,-4190,7954,-4157,7968,-4157,7933,-4274,7940,-4203,7907,-4203,7915,-4274,7883,-4168,7883,-4171,7836,-4171,7836,-4274xe" filled="t" fillcolor="#363435" stroked="f">
              <v:path arrowok="t"/>
              <v:fill/>
            </v:shape>
            <v:shape style="position:absolute;left:4167;top:-4318;width:3946;height:385" coordorigin="4167,-4318" coordsize="3946,385" path="m6320,-4161l6325,-4159,6330,-4157,6336,-4156,6342,-4155,6356,-4155,6362,-4156,6366,-4158,6370,-4159,6378,-4165,6383,-4172,6385,-4177,6386,-4181,6387,-4186,6387,-4197,6386,-4204,6382,-4209,6379,-4213,6373,-4217,6366,-4220,6360,-4222,6355,-4223,6351,-4224,6345,-4226,6340,-4227,6334,-4232,6331,-4239,6331,-4250,6333,-4254,6337,-4257,6341,-4261,6346,-4262,6358,-4262,6364,-4261,6369,-4259,6374,-4256,6379,-4253,6383,-4250,6383,-4268,6379,-4271,6374,-4273,6368,-4274,6363,-4275,6358,-4276,6341,-4276,6333,-4273,6326,-4266,6319,-4260,6316,-4252,6316,-4238,6317,-4234,6319,-4227,6323,-4221,6328,-4217,6333,-4213,6340,-4211,6344,-4210,6348,-4209,6353,-4208,6360,-4206,6364,-4204,6369,-4199,6373,-4192,6373,-4182,6371,-4177,6363,-4170,6357,-4168,6344,-4168,6338,-4170,6332,-4172,6326,-4175,6321,-4179,6316,-4183,6315,-4183,6315,-4164,6320,-4161xe" filled="t" fillcolor="#363435" stroked="f">
              <v:path arrowok="t"/>
              <v:fill/>
            </v:shape>
            <v:shape style="position:absolute;left:4167;top:-4318;width:3946;height:385" coordorigin="4167,-4318" coordsize="3946,385" path="m6226,-4223l6227,-4230,6228,-4236,6230,-4242,6232,-4247,6235,-4251,6238,-4255,6241,-4258,6249,-4262,6253,-4263,6263,-4263,6268,-4262,6272,-4260,6279,-4255,6282,-4251,6285,-4247,6287,-4242,6288,-4236,6290,-4230,6290,-4223,6290,-4200,6288,-4188,6282,-4180,6276,-4172,6268,-4168,6258,-4168,6251,-4155,6265,-4155,6272,-4156,6277,-4158,6283,-4161,6288,-4165,6292,-4170,6296,-4176,6300,-4182,6302,-4190,6304,-4197,6305,-4206,6305,-4225,6304,-4234,6302,-4241,6300,-4249,6296,-4255,6292,-4260,6288,-4265,6283,-4269,6278,-4272,6272,-4275,6265,-4276,6251,-4276,6245,-4275,6239,-4272,6233,-4269,6228,-4265,6224,-4260,6220,-4255,6217,-4249,6215,-4241,6213,-4234,6212,-4225,6212,-4206,6213,-4197,6215,-4190,6217,-4182,6220,-4176,6224,-4170,6226,-4200,6226,-4223xe" filled="t" fillcolor="#363435" stroked="f">
              <v:path arrowok="t"/>
              <v:fill/>
            </v:shape>
            <v:shape style="position:absolute;left:4167;top:-4318;width:3946;height:385" coordorigin="4167,-4318" coordsize="3946,385" path="m5883,-4223l5884,-4230,5885,-4236,5887,-4242,5889,-4247,5892,-4251,5894,-4255,5898,-4258,5905,-4262,5910,-4263,5920,-4263,5924,-4262,5928,-4260,5936,-4255,5938,-4251,5941,-4247,5943,-4242,5945,-4236,5946,-4230,5947,-4223,5947,-4200,5944,-4188,5938,-4180,5933,-4172,5925,-4168,5915,-4168,5908,-4155,5922,-4155,5928,-4156,5934,-4158,5940,-4161,5945,-4165,5949,-4170,5953,-4176,5956,-4182,5959,-4190,5961,-4197,5962,-4206,5962,-4225,5961,-4234,5958,-4241,5956,-4249,5953,-4255,5949,-4260,5945,-4265,5940,-4269,5934,-4272,5929,-4275,5922,-4276,5908,-4276,5901,-4275,5896,-4272,5890,-4269,5885,-4265,5881,-4260,5877,-4255,5874,-4249,5872,-4241,5869,-4234,5868,-4225,5868,-4206,5869,-4197,5872,-4190,5874,-4182,5877,-4176,5881,-4170,5883,-4200,5883,-4223xe" filled="t" fillcolor="#363435" stroked="f">
              <v:path arrowok="t"/>
              <v:fill/>
            </v:shape>
            <v:shape style="position:absolute;left:4167;top:-4318;width:3946;height:385" coordorigin="4167,-4318" coordsize="3946,385" path="m5883,-4200l5881,-4170,5885,-4165,5890,-4161,5896,-4159,5901,-4156,5908,-4155,5915,-4168,5905,-4168,5897,-4172,5892,-4180,5886,-4188,5883,-4200xe" filled="t" fillcolor="#363435" stroked="f">
              <v:path arrowok="t"/>
              <v:fill/>
            </v:shape>
            <v:shape style="position:absolute;left:4167;top:-4318;width:3946;height:385" coordorigin="4167,-4318" coordsize="3946,385" path="m5917,-4318l5905,-4288,5915,-4288,5935,-4318,5917,-4318xe" filled="t" fillcolor="#363435" stroked="f">
              <v:path arrowok="t"/>
              <v:fill/>
            </v:shape>
            <v:shape style="position:absolute;left:4167;top:-4318;width:3946;height:385" coordorigin="4167,-4318" coordsize="3946,385" path="m6002,-4260l6008,-4260,6014,-4260,6018,-4259,6022,-4258,6030,-4253,6035,-4250,6039,-4245,6042,-4238,6045,-4232,6046,-4224,6046,-4206,6045,-4199,6042,-4193,6046,-4171,6051,-4178,6055,-4186,6059,-4195,6061,-4205,6061,-4227,6059,-4236,6055,-4245,6051,-4253,6046,-4259,6039,-4264,6035,-4267,6030,-4270,6025,-4271,6019,-4273,6011,-4274,5977,-4274,5977,-4157,6010,-4157,6008,-4170,5991,-4170,5991,-4260,6002,-4260xe" filled="t" fillcolor="#363435" stroked="f">
              <v:path arrowok="t"/>
              <v:fill/>
            </v:shape>
            <v:shape style="position:absolute;left:4167;top:-4318;width:3946;height:385" coordorigin="4167,-4318" coordsize="3946,385" path="m6027,-4175l6023,-4173,6018,-4172,6014,-4171,6008,-4170,6010,-4157,6017,-4158,6023,-4159,6028,-4160,6034,-4163,6039,-4166,6046,-4171,6042,-4193,6040,-4187,6036,-4182,6031,-4178,6027,-4175xe" filled="t" fillcolor="#363435" stroked="f">
              <v:path arrowok="t"/>
              <v:fill/>
            </v:shape>
            <v:shape style="position:absolute;left:4167;top:-4318;width:3946;height:385" coordorigin="4167,-4318" coordsize="3946,385" path="m6113,-4262l6113,-4274,6072,-4274,6072,-4262,6085,-4262,6085,-4169,6072,-4169,6072,-4157,6113,-4157,6113,-4169,6099,-4169,6099,-4262,6113,-4262xe" filled="t" fillcolor="#363435" stroked="f">
              <v:path arrowok="t"/>
              <v:fill/>
            </v:shape>
            <v:shape style="position:absolute;left:4167;top:-4318;width:3946;height:385" coordorigin="4167,-4318" coordsize="3946,385" path="m6125,-4233l6124,-4225,6124,-4205,6125,-4197,6128,-4189,6130,-4182,6133,-4175,6137,-4170,6142,-4165,6147,-4161,6152,-4159,6158,-4156,6165,-4155,6176,-4155,6179,-4155,6184,-4156,6190,-4158,6196,-4160,6200,-4163,6204,-4165,6204,-4183,6203,-4183,6199,-4179,6195,-4176,6189,-4172,6183,-4170,6176,-4168,6167,-4168,6163,-4169,6159,-4171,6152,-4176,6146,-4184,6143,-4189,6141,-4195,6140,-4200,6139,-4207,6139,-4223,6140,-4229,6141,-4235,6143,-4242,6145,-4246,6148,-4250,6155,-4257,6159,-4259,6163,-4262,6167,-4263,6176,-4263,6183,-4261,6189,-4259,6194,-4255,6199,-4252,6204,-4247,6204,-4266,6200,-4269,6195,-4271,6190,-4273,6185,-4274,6179,-4275,6172,-4276,6165,-4276,6158,-4274,6152,-4272,6147,-4269,6142,-4265,6137,-4260,6133,-4254,6130,-4248,6128,-4241,6125,-4233xe" filled="t" fillcolor="#363435" stroked="f">
              <v:path arrowok="t"/>
              <v:fill/>
            </v:shape>
            <v:shape style="position:absolute;left:4162;top:-4082;width:3951;height:315" coordorigin="4162,-4082" coordsize="3951,315" path="m5638,-3977l5638,-4020,5687,-4020,5687,-4034,5638,-4034,5638,-4066,5691,-4066,5691,-4080,5624,-4080,5624,-3963,5691,-3963,5691,-3977,5638,-3977xe" filled="t" fillcolor="#363435" stroked="f">
              <v:path arrowok="t"/>
              <v:fill/>
            </v:shape>
            <v:shape style="position:absolute;left:4162;top:-4082;width:3951;height:315" coordorigin="4162,-4082" coordsize="3951,315" path="m5799,-4068l5799,-4080,5758,-4080,5758,-4068,5772,-4068,5772,-3975,5758,-3975,5758,-3963,5799,-3963,5799,-3975,5786,-3975,5786,-4068,5799,-4068xe" filled="t" fillcolor="#363435" stroked="f">
              <v:path arrowok="t"/>
              <v:fill/>
            </v:shape>
            <v:shape style="position:absolute;left:4162;top:-4082;width:3951;height:315" coordorigin="4162,-4082" coordsize="3951,315" path="m5817,-3963l5830,-3963,5830,-4064,5877,-3963,5892,-3963,5892,-4080,5879,-4080,5879,-3988,5837,-4080,5817,-4080,5817,-3963xe" filled="t" fillcolor="#363435" stroked="f">
              <v:path arrowok="t"/>
              <v:fill/>
            </v:shape>
            <v:shape style="position:absolute;left:4162;top:-4082;width:3951;height:315" coordorigin="4162,-4082" coordsize="3951,315" path="m5939,-3963l5953,-3963,5953,-4066,5988,-4066,5988,-4080,5903,-4080,5903,-4066,5939,-4066,5939,-3963xe" filled="t" fillcolor="#363435" stroked="f">
              <v:path arrowok="t"/>
              <v:fill/>
            </v:shape>
            <v:shape style="position:absolute;left:4162;top:-4082;width:3951;height:315" coordorigin="4162,-4082" coordsize="3951,315" path="m6013,-3977l6013,-4020,6061,-4020,6061,-4034,6013,-4034,6013,-4066,6065,-4066,6065,-4080,5999,-4080,5999,-3963,6065,-3963,6065,-3977,6013,-3977xe" filled="t" fillcolor="#363435" stroked="f">
              <v:path arrowok="t"/>
              <v:fill/>
            </v:shape>
            <v:shape style="position:absolute;left:4162;top:-4082;width:3951;height:315" coordorigin="4162,-4082" coordsize="3951,315" path="m6185,-3977l6185,-4020,6233,-4020,6233,-4034,6185,-4034,6185,-4066,6237,-4066,6237,-4080,6171,-4080,6171,-3963,6237,-3963,6237,-3977,6185,-3977xe" filled="t" fillcolor="#363435" stroked="f">
              <v:path arrowok="t"/>
              <v:fill/>
            </v:shape>
            <v:shape style="position:absolute;left:4162;top:-4082;width:3951;height:315" coordorigin="4162,-4082" coordsize="3951,315" path="m6080,-4080l6080,-3963,6094,-3963,6094,-4010,6111,-4010,6144,-3963,6162,-3963,6125,-4014,6131,-4017,6137,-4021,6141,-4027,6145,-4033,6147,-4040,6147,-4054,6146,-4060,6143,-4064,6141,-4068,6135,-4074,6129,-4059,6131,-4054,6132,-4047,6132,-4043,6131,-4036,6128,-4031,6124,-4026,6118,-4024,6111,-4023,6094,-4023,6094,-4067,6108,-4067,6114,-4080,6080,-4080xe" filled="t" fillcolor="#363435" stroked="f">
              <v:path arrowok="t"/>
              <v:fill/>
            </v:shape>
            <v:shape style="position:absolute;left:4162;top:-4082;width:3951;height:315" coordorigin="4162,-4082" coordsize="3951,315" path="m6127,-4078l6123,-4079,6119,-4080,6114,-4080,6108,-4067,6112,-4067,6118,-4066,6123,-4064,6129,-4059,6135,-4074,6127,-4078xe" filled="t" fillcolor="#363435" stroked="f">
              <v:path arrowok="t"/>
              <v:fill/>
            </v:shape>
            <v:shape style="position:absolute;left:4162;top:-4082;width:3951;height:315" coordorigin="4162,-4082" coordsize="3951,315" path="m6345,-3996l6349,-4009,6365,-4064,6381,-4009,6385,-3996,6395,-3963,6410,-3963,6374,-4080,6357,-4080,6321,-3963,6335,-3963,6345,-3996xe" filled="t" fillcolor="#363435" stroked="f">
              <v:path arrowok="t"/>
              <v:fill/>
            </v:shape>
            <v:shape style="position:absolute;left:4162;top:-4082;width:3951;height:315" coordorigin="4162,-4082" coordsize="3951,315" path="m6349,-4009l6345,-3996,6385,-3996,6381,-4009,6349,-4009xe" filled="t" fillcolor="#363435" stroked="f">
              <v:path arrowok="t"/>
              <v:fill/>
            </v:shape>
            <v:shape style="position:absolute;left:4162;top:-4082;width:3951;height:315" coordorigin="4162,-4082" coordsize="3951,315" path="m6420,-3963l6433,-3963,6433,-4064,6480,-3963,6495,-3963,6495,-4080,6482,-4080,6482,-3988,6440,-4080,6420,-4080,6420,-3963xe" filled="t" fillcolor="#363435" stroked="f">
              <v:path arrowok="t"/>
              <v:fill/>
            </v:shape>
            <v:shape style="position:absolute;left:4162;top:-4082;width:3951;height:315" coordorigin="4162,-4082" coordsize="3951,315" path="m6586,-3996l6590,-4009,6606,-4064,6622,-4009,6626,-3996,6636,-3963,6650,-3963,6615,-4080,6597,-4080,6562,-3963,6576,-3963,6586,-3996xe" filled="t" fillcolor="#363435" stroked="f">
              <v:path arrowok="t"/>
              <v:fill/>
            </v:shape>
            <v:shape style="position:absolute;left:4162;top:-4082;width:3951;height:315" coordorigin="4162,-4082" coordsize="3951,315" path="m6590,-4009l6586,-3996,6626,-3996,6622,-4009,6590,-4009xe" filled="t" fillcolor="#363435" stroked="f">
              <v:path arrowok="t"/>
              <v:fill/>
            </v:shape>
            <v:shape style="position:absolute;left:4162;top:-4082;width:3951;height:315" coordorigin="4162,-4082" coordsize="3951,315" path="m6675,-3977l6675,-4080,6660,-4080,6660,-3963,6722,-3963,6722,-3977,6675,-3977xe" filled="t" fillcolor="#363435" stroked="f">
              <v:path arrowok="t"/>
              <v:fill/>
            </v:shape>
            <v:shape style="position:absolute;left:4162;top:-4082;width:3951;height:315" coordorigin="4162,-4082" coordsize="3951,315" path="m6879,-4006l6877,-3977,6881,-3971,6886,-3967,6892,-3965,6897,-3962,6904,-3961,6911,-3974,6901,-3974,6894,-3978,6888,-3986,6882,-3995,6879,-4006xe" filled="t" fillcolor="#363435" stroked="f">
              <v:path arrowok="t"/>
              <v:fill/>
            </v:shape>
            <v:shape style="position:absolute;left:4162;top:-4082;width:3951;height:315" coordorigin="4162,-4082" coordsize="3951,315" path="m6987,-3977l6987,-4080,6973,-4080,6973,-3963,7035,-3963,7035,-3977,6987,-3977xe" filled="t" fillcolor="#363435" stroked="f">
              <v:path arrowok="t"/>
              <v:fill/>
            </v:shape>
            <v:shape style="position:absolute;left:4162;top:-4082;width:3951;height:315" coordorigin="4162,-4082" coordsize="3951,315" path="m7083,-4068l7083,-4080,7042,-4080,7042,-4068,7055,-4068,7055,-3975,7042,-3975,7042,-3963,7083,-3963,7083,-3975,7069,-3975,7069,-4068,7083,-4068xe" filled="t" fillcolor="#363435" stroked="f">
              <v:path arrowok="t"/>
              <v:fill/>
            </v:shape>
            <v:shape style="position:absolute;left:4162;top:-4082;width:3951;height:315" coordorigin="4162,-4082" coordsize="3951,315" path="m7095,-4040l7094,-4031,7094,-4012,7095,-4003,7097,-3995,7100,-3988,7103,-3982,7107,-3976,7111,-3971,7116,-3968,7122,-3965,7128,-3962,7134,-3961,7146,-3961,7149,-3961,7154,-3963,7160,-3965,7166,-3967,7170,-3969,7174,-3971,7174,-3990,7173,-3990,7169,-3985,7165,-3982,7159,-3979,7153,-3976,7145,-3975,7137,-3975,7133,-3976,7129,-3977,7121,-3982,7115,-3990,7113,-3995,7111,-4001,7109,-4007,7109,-4014,7109,-4029,7109,-4036,7111,-4042,7113,-4048,7115,-4053,7118,-4057,7125,-4064,7129,-4066,7133,-4068,7137,-4069,7146,-4069,7152,-4067,7159,-4065,7164,-4062,7168,-4058,7174,-4053,7174,-4072,7170,-4075,7165,-4077,7160,-4079,7155,-4081,7148,-4082,7142,-4082,7134,-4082,7128,-4081,7122,-4078,7116,-4075,7111,-4071,7107,-4066,7103,-4061,7100,-4054,7097,-4047,7095,-4040xe" filled="t" fillcolor="#363435" stroked="f">
              <v:path arrowok="t"/>
              <v:fill/>
            </v:shape>
            <v:shape style="position:absolute;left:4162;top:-4082;width:3951;height:315" coordorigin="4162,-4082" coordsize="3951,315" path="m7224,-4068l7224,-4080,7183,-4080,7183,-4068,7197,-4068,7197,-3975,7183,-3975,7183,-3963,7224,-3963,7224,-3975,7211,-3975,7211,-4068,7224,-4068xe" filled="t" fillcolor="#363435" stroked="f">
              <v:path arrowok="t"/>
              <v:fill/>
            </v:shape>
            <v:shape style="position:absolute;left:4162;top:-4082;width:3951;height:315" coordorigin="4162,-4082" coordsize="3951,315" path="m7266,-3963l7280,-3963,7280,-4066,7316,-4066,7316,-4080,7231,-4080,7231,-4066,7266,-4066,7266,-3963xe" filled="t" fillcolor="#363435" stroked="f">
              <v:path arrowok="t"/>
              <v:fill/>
            </v:shape>
            <v:shape style="position:absolute;left:4162;top:-4082;width:3951;height:315" coordorigin="4162,-4082" coordsize="3951,315" path="m7331,-3996l7335,-4009,7351,-4064,7367,-4009,7371,-3996,7381,-3963,7396,-3963,7360,-4080,7343,-4080,7307,-3963,7321,-3963,7331,-3996xe" filled="t" fillcolor="#363435" stroked="f">
              <v:path arrowok="t"/>
              <v:fill/>
            </v:shape>
            <v:shape style="position:absolute;left:4162;top:-4082;width:3951;height:315" coordorigin="4162,-4082" coordsize="3951,315" path="m7335,-4009l7331,-3996,7371,-3996,7367,-4009,7335,-4009xe" filled="t" fillcolor="#363435" stroked="f">
              <v:path arrowok="t"/>
              <v:fill/>
            </v:shape>
            <v:shape style="position:absolute;left:4162;top:-4082;width:3951;height:315" coordorigin="4162,-4082" coordsize="3951,315" path="m7406,-3963l7419,-3963,7419,-4064,7466,-3963,7481,-3963,7481,-4080,7468,-4080,7468,-3988,7426,-4080,7406,-4080,7406,-3963xe" filled="t" fillcolor="#363435" stroked="f">
              <v:path arrowok="t"/>
              <v:fill/>
            </v:shape>
            <v:shape style="position:absolute;left:4162;top:-4082;width:3951;height:315" coordorigin="4162,-4082" coordsize="3951,315" path="m7528,-3963l7542,-3963,7542,-4066,7577,-4066,7577,-4080,7492,-4080,7492,-4066,7528,-4066,7528,-3963xe" filled="t" fillcolor="#363435" stroked="f">
              <v:path arrowok="t"/>
              <v:fill/>
            </v:shape>
            <v:shape style="position:absolute;left:4162;top:-4082;width:3951;height:315" coordorigin="4162,-4082" coordsize="3951,315" path="m7602,-3977l7602,-4020,7650,-4020,7650,-4034,7602,-4034,7602,-4066,7654,-4066,7654,-4080,7588,-4080,7588,-3963,7654,-3963,7654,-3977,7602,-3977xe" filled="t" fillcolor="#363435" stroked="f">
              <v:path arrowok="t"/>
              <v:fill/>
            </v:shape>
            <v:shape style="position:absolute;left:4162;top:-4082;width:3951;height:315" coordorigin="4162,-4082" coordsize="3951,315" path="m7676,-3986l7664,-3934,7674,-3934,7694,-3986,7676,-3986xe" filled="t" fillcolor="#363435" stroked="f">
              <v:path arrowok="t"/>
              <v:fill/>
            </v:shape>
            <v:shape style="position:absolute;left:4162;top:-4082;width:3951;height:315" coordorigin="4162,-4082" coordsize="3951,315" path="m7860,-4006l7858,-3977,7862,-3971,7867,-3967,7872,-3965,7878,-3962,7885,-3961,7892,-3974,7882,-3974,7874,-3978,7868,-3986,7862,-3995,7860,-4006xe" filled="t" fillcolor="#363435" stroked="f">
              <v:path arrowok="t"/>
              <v:fill/>
            </v:shape>
            <v:shape style="position:absolute;left:4162;top:-4082;width:3951;height:315" coordorigin="4162,-4082" coordsize="3951,315" path="m7968,-3977l7968,-4080,7954,-4080,7954,-3963,8015,-3963,8015,-3977,7968,-3977xe" filled="t" fillcolor="#363435" stroked="f">
              <v:path arrowok="t"/>
              <v:fill/>
            </v:shape>
            <v:shape style="position:absolute;left:4162;top:-4082;width:3951;height:315" coordorigin="4162,-4082" coordsize="3951,315" path="m8034,-4006l8032,-3977,8036,-3971,8041,-3967,8046,-3965,8052,-3962,8059,-3961,8066,-3974,8056,-3974,8048,-3978,8042,-3986,8037,-3995,8034,-4006xe" filled="t" fillcolor="#363435" stroked="f">
              <v:path arrowok="t"/>
              <v:fill/>
            </v:shape>
            <v:shape style="position:absolute;left:4162;top:-4082;width:3951;height:315" coordorigin="4162,-4082" coordsize="3951,315" path="m4269,-3783l4269,-3827,4318,-3827,4318,-3840,4269,-3840,4269,-3872,4321,-3872,4321,-3886,4255,-3886,4255,-3770,4321,-3770,4321,-3783,4269,-3783xe" filled="t" fillcolor="#363435" stroked="f">
              <v:path arrowok="t"/>
              <v:fill/>
            </v:shape>
            <v:shape style="position:absolute;left:4162;top:-4082;width:3951;height:315" coordorigin="4162,-4082" coordsize="3951,315" path="m4453,-3802l4457,-3815,4473,-3870,4490,-3815,4494,-3802,4503,-3770,4518,-3770,4482,-3886,4465,-3886,4430,-3770,4444,-3770,4453,-3802xe" filled="t" fillcolor="#363435" stroked="f">
              <v:path arrowok="t"/>
              <v:fill/>
            </v:shape>
            <v:shape style="position:absolute;left:4162;top:-4082;width:3951;height:315" coordorigin="4162,-4082" coordsize="3951,315" path="m4457,-3815l4453,-3802,4494,-3802,4490,-3815,4457,-3815xe" filled="t" fillcolor="#363435" stroked="f">
              <v:path arrowok="t"/>
              <v:fill/>
            </v:shape>
            <v:shape style="position:absolute;left:4162;top:-4082;width:3951;height:315" coordorigin="4162,-4082" coordsize="3951,315" path="m4344,-3886l4344,-3770,4358,-3770,4358,-3816,4374,-3816,4407,-3770,4426,-3770,4388,-3820,4395,-3823,4400,-3827,4404,-3833,4408,-3839,4410,-3846,4410,-3861,4409,-3866,4407,-3870,4404,-3874,4398,-3880,4392,-3865,4395,-3860,4395,-3853,4395,-3849,4394,-3843,4391,-3837,4387,-3832,4381,-3830,4374,-3829,4358,-3829,4358,-3873,4372,-3873,4377,-3886,4344,-3886xe" filled="t" fillcolor="#363435" stroked="f">
              <v:path arrowok="t"/>
              <v:fill/>
            </v:shape>
            <v:shape style="position:absolute;left:4162;top:-4082;width:3951;height:315" coordorigin="4162,-4082" coordsize="3951,315" path="m4390,-3884l4386,-3885,4382,-3886,4377,-3886,4372,-3873,4376,-3873,4381,-3872,4386,-3870,4392,-3865,4398,-3880,4390,-3884xe" filled="t" fillcolor="#363435" stroked="f">
              <v:path arrowok="t"/>
              <v:fill/>
            </v:shape>
            <v:shape style="position:absolute;left:4162;top:-4082;width:3951;height:315" coordorigin="4162,-4082" coordsize="3951,315" path="m4474,-3930l4461,-3901,4472,-3901,4491,-3930,4474,-3930xe" filled="t" fillcolor="#363435" stroked="f">
              <v:path arrowok="t"/>
              <v:fill/>
            </v:shape>
            <v:shape style="position:absolute;left:4162;top:-4082;width:3951;height:315" coordorigin="4162,-4082" coordsize="3951,315" path="m4790,-3783l4790,-3827,4838,-3827,4838,-3840,4790,-3840,4790,-3872,4842,-3872,4842,-3886,4776,-3886,4776,-3770,4842,-3770,4842,-3783,4790,-3783xe" filled="t" fillcolor="#363435" stroked="f">
              <v:path arrowok="t"/>
              <v:fill/>
            </v:shape>
            <v:shape style="position:absolute;left:4162;top:-4082;width:3951;height:315" coordorigin="4162,-4082" coordsize="3951,315" path="m4535,-3770l4548,-3770,4548,-3870,4595,-3770,4611,-3770,4611,-3886,4598,-3886,4598,-3794,4555,-3886,4535,-3886,4535,-3770xe" filled="t" fillcolor="#363435" stroked="f">
              <v:path arrowok="t"/>
              <v:fill/>
            </v:shape>
            <v:shape style="position:absolute;left:4162;top:-4082;width:3951;height:315" coordorigin="4162,-4082" coordsize="3951,315" path="m4864,-3770l4878,-3770,4878,-3870,4924,-3770,4940,-3770,4940,-3886,4927,-3886,4927,-3794,4884,-3886,4864,-3886,4864,-3770xe" filled="t" fillcolor="#363435" stroked="f">
              <v:path arrowok="t"/>
              <v:fill/>
            </v:shape>
            <v:shape style="position:absolute;left:4162;top:-4082;width:3951;height:315" coordorigin="4162,-4082" coordsize="3951,315" path="m4993,-3770l5007,-3770,5007,-3872,5043,-3872,5043,-3886,4958,-3886,4958,-3872,4993,-3872,4993,-3770xe" filled="t" fillcolor="#363435" stroked="f">
              <v:path arrowok="t"/>
              <v:fill/>
            </v:shape>
            <v:shape style="position:absolute;left:4162;top:-4082;width:3951;height:315" coordorigin="4162,-4082" coordsize="3951,315" path="m5172,-3783l5172,-3827,5221,-3827,5221,-3840,5172,-3840,5172,-3872,5224,-3872,5224,-3886,5158,-3886,5158,-3770,5224,-3770,5224,-3783,5172,-3783xe" filled="t" fillcolor="#363435" stroked="f">
              <v:path arrowok="t"/>
              <v:fill/>
            </v:shape>
            <v:shape style="position:absolute;left:4162;top:-4082;width:3951;height:315" coordorigin="4162,-4082" coordsize="3951,315" path="m5061,-3886l5061,-3770,5075,-3770,5075,-3816,5091,-3816,5124,-3770,5143,-3770,5105,-3820,5112,-3823,5117,-3827,5121,-3833,5125,-3839,5127,-3846,5127,-3861,5126,-3866,5124,-3870,5121,-3874,5115,-3880,5109,-3865,5112,-3860,5112,-3853,5112,-3849,5111,-3843,5108,-3837,5104,-3832,5098,-3830,5091,-3829,5075,-3829,5075,-3873,5089,-3873,5094,-3886,5061,-3886xe" filled="t" fillcolor="#363435" stroked="f">
              <v:path arrowok="t"/>
              <v:fill/>
            </v:shape>
            <v:shape style="position:absolute;left:4162;top:-4082;width:3951;height:315" coordorigin="4162,-4082" coordsize="3951,315" path="m5107,-3884l5103,-3885,5099,-3886,5094,-3886,5089,-3873,5093,-3873,5098,-3872,5103,-3870,5109,-3865,5115,-3880,5107,-3884xe" filled="t" fillcolor="#363435" stroked="f">
              <v:path arrowok="t"/>
              <v:fill/>
            </v:shape>
            <v:shape style="position:absolute;left:4162;top:-4082;width:3951;height:315" coordorigin="4162,-4082" coordsize="3951,315" path="m5241,-3837l5241,-3818,5242,-3809,5244,-3802,5246,-3794,5250,-3788,5254,-3782,5259,-3777,5264,-3774,5270,-3771,5277,-3769,5283,-3767,5291,-3767,5298,-3768,5304,-3769,5310,-3771,5316,-3773,5322,-3775,5326,-3777,5326,-3828,5288,-3828,5288,-3815,5312,-3815,5312,-3784,5306,-3782,5298,-3781,5290,-3781,5285,-3781,5280,-3782,5276,-3784,5272,-3786,5268,-3789,5265,-3793,5262,-3797,5259,-3802,5258,-3808,5256,-3814,5255,-3821,5255,-3843,5258,-3854,5265,-3862,5271,-3871,5279,-3875,5294,-3875,5301,-3873,5308,-3871,5314,-3868,5321,-3863,5326,-3860,5326,-3878,5321,-3881,5316,-3883,5311,-3885,5305,-3887,5298,-3888,5291,-3888,5284,-3888,5277,-3887,5270,-3884,5264,-3881,5259,-3877,5254,-3872,5250,-3867,5247,-3861,5244,-3853,5242,-3846,5241,-3837xe" filled="t" fillcolor="#363435" stroked="f">
              <v:path arrowok="t"/>
              <v:fill/>
            </v:shape>
            <v:shape style="position:absolute;left:4162;top:-4082;width:3951;height:315" coordorigin="4162,-4082" coordsize="3951,315" path="m5363,-3802l5367,-3815,5383,-3870,5400,-3815,5404,-3802,5413,-3770,5428,-3770,5392,-3886,5375,-3886,5339,-3770,5354,-3770,5363,-3802xe" filled="t" fillcolor="#363435" stroked="f">
              <v:path arrowok="t"/>
              <v:fill/>
            </v:shape>
            <v:shape style="position:absolute;left:4162;top:-4082;width:3951;height:315" coordorigin="4162,-4082" coordsize="3951,315" path="m5367,-3815l5363,-3802,5404,-3802,5400,-3815,5367,-3815xe" filled="t" fillcolor="#363435" stroked="f">
              <v:path arrowok="t"/>
              <v:fill/>
            </v:shape>
            <v:shape style="position:absolute;left:4162;top:-4082;width:3951;height:315" coordorigin="4162,-4082" coordsize="3951,315" path="m5495,-3788l5491,-3786,5486,-3785,5482,-3783,5476,-3783,5478,-3770,5485,-3770,5491,-3771,5496,-3773,5502,-3775,5507,-3779,5513,-3784,5519,-3790,5523,-3799,5526,-3808,5528,-3817,5528,-3839,5527,-3849,5523,-3857,5519,-3865,5514,-3872,5507,-3877,5503,-3880,5498,-3882,5493,-3884,5487,-3885,5479,-3886,5445,-3886,5445,-3770,5469,-3770,5459,-3783,5459,-3873,5476,-3873,5481,-3872,5486,-3871,5490,-3870,5494,-3868,5498,-3866,5503,-3862,5507,-3857,5510,-3851,5512,-3845,5514,-3837,5514,-3819,5513,-3811,5510,-3805,5508,-3799,5504,-3794,5499,-3791,5495,-3788xe" filled="t" fillcolor="#363435" stroked="f">
              <v:path arrowok="t"/>
              <v:fill/>
            </v:shape>
            <v:shape style="position:absolute;left:4162;top:-4082;width:3951;height:315" coordorigin="4162,-4082" coordsize="3951,315" path="m5470,-3783l5459,-3783,5469,-3770,5478,-3770,5476,-3783,5470,-3783xe" filled="t" fillcolor="#363435" stroked="f">
              <v:path arrowok="t"/>
              <v:fill/>
            </v:shape>
            <v:shape style="position:absolute;left:4162;top:-4082;width:3951;height:315" coordorigin="4162,-4082" coordsize="3951,315" path="m5559,-3813l5557,-3783,5562,-3778,5566,-3774,5572,-3771,5578,-3768,5584,-3767,5592,-3781,5582,-3781,5574,-3785,5568,-3793,5562,-3801,5559,-3813xe" filled="t" fillcolor="#363435" stroked="f">
              <v:path arrowok="t"/>
              <v:fill/>
            </v:shape>
            <v:shape style="position:absolute;left:4162;top:-4082;width:3951;height:315" coordorigin="4162,-4082" coordsize="3951,315" path="m5880,-3846l5879,-3838,5879,-3818,5880,-3809,5883,-3802,5885,-3794,5888,-3788,5893,-3783,5897,-3778,5902,-3774,5908,-3771,5913,-3769,5920,-3767,5931,-3767,5934,-3768,5940,-3769,5945,-3771,5951,-3773,5955,-3775,5960,-3777,5960,-3796,5958,-3796,5954,-3792,5950,-3788,5945,-3785,5938,-3782,5931,-3781,5922,-3781,5918,-3782,5914,-3784,5907,-3789,5901,-3796,5898,-3801,5896,-3807,5895,-3813,5894,-3820,5894,-3835,5895,-3842,5896,-3848,5898,-3854,5900,-3859,5903,-3863,5910,-3870,5914,-3872,5918,-3874,5922,-3875,5931,-3875,5938,-3874,5944,-3871,5949,-3868,5954,-3864,5960,-3860,5960,-3878,5955,-3881,5950,-3884,5945,-3885,5940,-3887,5934,-3888,5927,-3888,5920,-3888,5913,-3887,5907,-3884,5902,-3882,5897,-3878,5892,-3872,5888,-3867,5885,-3861,5883,-3853,5880,-3846xe" filled="t" fillcolor="#363435" stroked="f">
              <v:path arrowok="t"/>
              <v:fill/>
            </v:shape>
            <v:shape style="position:absolute;left:4162;top:-4082;width:3951;height:315" coordorigin="4162,-4082" coordsize="3951,315" path="m5988,-3813l5986,-3783,5990,-3778,5995,-3774,6001,-3771,6007,-3768,6013,-3767,6020,-3781,6011,-3781,6003,-3785,5997,-3793,5991,-3801,5988,-3813xe" filled="t" fillcolor="#363435" stroked="f">
              <v:path arrowok="t"/>
              <v:fill/>
            </v:shape>
            <v:shape style="position:absolute;left:4162;top:-4082;width:3951;height:315" coordorigin="4162,-4082" coordsize="3951,315" path="m6090,-3770l6103,-3770,6103,-3870,6150,-3770,6165,-3770,6165,-3886,6152,-3886,6152,-3794,6110,-3886,6090,-3886,6090,-3770xe" filled="t" fillcolor="#363435" stroked="f">
              <v:path arrowok="t"/>
              <v:fill/>
            </v:shape>
            <v:shape style="position:absolute;left:4162;top:-4082;width:3951;height:315" coordorigin="4162,-4082" coordsize="3951,315" path="m6344,-3783l6344,-3827,6393,-3827,6393,-3840,6344,-3840,6344,-3872,6396,-3872,6396,-3886,6330,-3886,6330,-3770,6396,-3770,6396,-3783,6344,-3783xe" filled="t" fillcolor="#363435" stroked="f">
              <v:path arrowok="t"/>
              <v:fill/>
            </v:shape>
            <v:shape style="position:absolute;left:4162;top:-4082;width:3951;height:315" coordorigin="4162,-4082" coordsize="3951,315" path="m6433,-3783l6433,-3886,6419,-3886,6419,-3770,6480,-3770,6480,-3783,6433,-3783xe" filled="t" fillcolor="#363435" stroked="f">
              <v:path arrowok="t"/>
              <v:fill/>
            </v:shape>
            <v:shape style="position:absolute;left:4162;top:-4082;width:3951;height:315" coordorigin="4162,-4082" coordsize="3951,315" path="m5988,-3835l5989,-3842,5991,-3848,5992,-3854,5994,-3859,5997,-3863,6000,-3867,6003,-3870,6011,-3874,6015,-3875,6025,-3875,6030,-3874,6034,-3872,6041,-3867,6044,-3863,6047,-3859,6049,-3854,6050,-3848,6052,-3842,6053,-3836,6053,-3813,6050,-3801,6044,-3793,6038,-3785,6030,-3781,6020,-3781,6013,-3767,6027,-3767,6034,-3768,6039,-3771,6045,-3774,6050,-3778,6055,-3783,6059,-3788,6062,-3795,6064,-3802,6066,-3810,6067,-3818,6067,-3838,6066,-3846,6064,-3854,6062,-3861,6059,-3868,6055,-3873,6051,-3878,6046,-3882,6040,-3885,6034,-3887,6028,-3889,6013,-3889,6007,-3887,6001,-3885,5995,-3882,5990,-3878,5986,-3873,5982,-3868,5979,-3861,5977,-3854,5975,-3846,5974,-3838,5974,-3818,5975,-3810,5977,-3802,5979,-3795,5982,-3788,5986,-3783,5988,-3813,5988,-3835xe" filled="t" fillcolor="#363435" stroked="f">
              <v:path arrowok="t"/>
              <v:fill/>
            </v:shape>
            <v:shape style="position:absolute;left:4162;top:-4082;width:3951;height:315" coordorigin="4162,-4082" coordsize="3951,315" path="m5660,-3774l5665,-3772,5671,-3770,5676,-3768,5683,-3767,5697,-3767,5702,-3768,5706,-3770,5711,-3772,5718,-3778,5723,-3785,5725,-3789,5727,-3794,5727,-3798,5727,-3810,5726,-3816,5722,-3821,5719,-3826,5714,-3830,5706,-3832,5700,-3834,5696,-3835,5691,-3836,5685,-3838,5680,-3840,5674,-3845,5671,-3852,5671,-3862,5673,-3867,5677,-3870,5681,-3873,5686,-3875,5699,-3875,5704,-3874,5709,-3871,5715,-3869,5719,-3866,5723,-3862,5723,-3881,5719,-3883,5714,-3885,5709,-3886,5703,-3888,5698,-3888,5682,-3888,5673,-3885,5666,-3879,5660,-3872,5656,-3864,5656,-3850,5657,-3846,5659,-3839,5663,-3834,5668,-3829,5674,-3826,5681,-3824,5685,-3822,5688,-3821,5694,-3820,5700,-3818,5704,-3817,5710,-3812,5713,-3805,5713,-3795,5711,-3790,5703,-3783,5697,-3781,5684,-3781,5678,-3782,5672,-3785,5666,-3787,5661,-3791,5657,-3796,5656,-3796,5656,-3777,5660,-3774xe" filled="t" fillcolor="#363435" stroked="f">
              <v:path arrowok="t"/>
              <v:fill/>
            </v:shape>
            <v:shape style="position:absolute;left:4162;top:-4082;width:3951;height:315" coordorigin="4162,-4082" coordsize="3951,315" path="m5559,-3835l5560,-3842,5562,-3848,5563,-3854,5565,-3859,5568,-3863,5571,-3867,5574,-3870,5582,-3874,5586,-3875,5596,-3875,5601,-3874,5605,-3872,5612,-3867,5615,-3863,5618,-3859,5620,-3854,5621,-3848,5623,-3842,5624,-3836,5624,-3813,5621,-3801,5615,-3793,5609,-3785,5601,-3781,5592,-3781,5584,-3767,5598,-3767,5605,-3768,5610,-3771,5616,-3774,5621,-3778,5626,-3783,5630,-3788,5633,-3795,5635,-3802,5637,-3810,5638,-3818,5638,-3838,5637,-3846,5635,-3854,5633,-3861,5630,-3868,5626,-3873,5622,-3878,5617,-3882,5611,-3885,5605,-3887,5599,-3889,5584,-3889,5578,-3887,5572,-3885,5566,-3882,5562,-3878,5557,-3873,5553,-3868,5550,-3861,5548,-3854,5546,-3846,5545,-3838,5545,-3818,5546,-3810,5548,-3802,5550,-3795,5553,-3788,5557,-3783,5559,-3813,5559,-3835xe" filled="t" fillcolor="#363435" stroked="f">
              <v:path arrowok="t"/>
              <v:fill/>
            </v:shape>
            <v:shape style="position:absolute;left:4162;top:-4082;width:3951;height:315" coordorigin="4162,-4082" coordsize="3951,315" path="m4166,-3774l4171,-3772,4177,-3770,4182,-3768,4189,-3767,4203,-3767,4208,-3768,4212,-3770,4217,-3772,4224,-3778,4229,-3785,4231,-3789,4233,-3794,4234,-3798,4234,-3810,4232,-3816,4229,-3821,4225,-3826,4220,-3830,4213,-3832,4206,-3834,4202,-3835,4197,-3836,4191,-3838,4186,-3840,4181,-3845,4177,-3852,4177,-3862,4179,-3867,4183,-3870,4187,-3873,4192,-3875,4205,-3875,4210,-3874,4215,-3871,4221,-3869,4225,-3866,4229,-3862,4229,-3881,4225,-3883,4220,-3885,4215,-3886,4209,-3888,4204,-3888,4188,-3888,4179,-3885,4172,-3879,4166,-3872,4162,-3864,4162,-3850,4163,-3846,4165,-3839,4169,-3834,4174,-3829,4180,-3826,4187,-3824,4191,-3822,4194,-3821,4200,-3820,4206,-3818,4210,-3817,4216,-3812,4219,-3805,4219,-3795,4217,-3790,4209,-3783,4203,-3781,4190,-3781,4184,-3782,4178,-3785,4172,-3787,4167,-3791,4163,-3796,4162,-3796,4162,-3777,4166,-3774xe" filled="t" fillcolor="#363435" stroked="f">
              <v:path arrowok="t"/>
              <v:fill/>
            </v:shape>
            <v:shape style="position:absolute;left:4162;top:-4082;width:3951;height:315" coordorigin="4162,-4082" coordsize="3951,315" path="m8034,-4029l8034,-4036,8036,-4042,8037,-4048,8039,-4053,8042,-4057,8045,-4061,8049,-4064,8056,-4068,8061,-4069,8071,-4069,8075,-4068,8079,-4066,8086,-4061,8089,-4057,8092,-4053,8094,-4048,8096,-4042,8097,-4036,8098,-4029,8098,-4006,8095,-3995,8089,-3986,8083,-3978,8076,-3974,8066,-3974,8059,-3961,8073,-3961,8079,-3962,8085,-3965,8090,-3967,8096,-3971,8100,-3977,8104,-3982,8107,-3988,8109,-3996,8111,-4004,8113,-4012,8113,-4031,8111,-4040,8109,-4047,8107,-4055,8104,-4061,8100,-4067,8096,-4072,8091,-4075,8085,-4078,8079,-4081,8073,-4082,8059,-4082,8052,-4081,8046,-4078,8041,-4076,8036,-4072,8032,-4067,8028,-4061,8024,-4055,8022,-4047,8020,-4040,8019,-4031,8019,-4012,8020,-4003,8022,-3996,8024,-3988,8028,-3982,8032,-3977,8034,-4006,8034,-4029xe" filled="t" fillcolor="#363435" stroked="f">
              <v:path arrowok="t"/>
              <v:fill/>
            </v:shape>
            <v:shape style="position:absolute;left:4162;top:-4082;width:3951;height:315" coordorigin="4162,-4082" coordsize="3951,315" path="m7860,-4029l7860,-4036,7862,-4042,7863,-4048,7865,-4053,7868,-4057,7871,-4061,7875,-4064,7882,-4068,7887,-4069,7897,-4069,7901,-4068,7905,-4066,7912,-4061,7915,-4057,7918,-4053,7920,-4048,7922,-4042,7923,-4036,7924,-4029,7924,-4006,7921,-3995,7915,-3986,7909,-3978,7902,-3974,7892,-3974,7885,-3961,7899,-3961,7905,-3962,7911,-3965,7916,-3967,7921,-3971,7926,-3977,7930,-3982,7933,-3988,7935,-3996,7937,-4004,7939,-4012,7939,-4031,7937,-4040,7935,-4047,7933,-4055,7930,-4061,7926,-4067,7922,-4072,7917,-4075,7911,-4078,7905,-4081,7899,-4082,7885,-4082,7878,-4081,7872,-4078,7867,-4076,7862,-4072,7858,-4067,7854,-4061,7850,-4055,7848,-4047,7846,-4040,7845,-4031,7845,-4012,7846,-4003,7848,-3996,7850,-3988,7854,-3982,7858,-3977,7860,-4006,7860,-4029xe" filled="t" fillcolor="#363435" stroked="f">
              <v:path arrowok="t"/>
              <v:fill/>
            </v:shape>
            <v:shape style="position:absolute;left:4162;top:-4082;width:3951;height:315" coordorigin="4162,-4082" coordsize="3951,315" path="m7769,-3968l7774,-3966,7780,-3964,7785,-3962,7792,-3961,7806,-3961,7811,-3962,7815,-3964,7820,-3966,7827,-3972,7832,-3979,7834,-3983,7836,-3987,7837,-3992,7837,-4004,7835,-4010,7832,-4015,7828,-4020,7823,-4024,7816,-4026,7809,-4028,7805,-4029,7801,-4030,7794,-4032,7789,-4033,7784,-4038,7780,-4045,7780,-4056,7782,-4060,7786,-4064,7790,-4067,7795,-4069,7808,-4069,7813,-4067,7819,-4065,7824,-4062,7828,-4059,7833,-4056,7833,-4075,7828,-4077,7823,-4079,7818,-4080,7813,-4081,7807,-4082,7791,-4082,7782,-4079,7775,-4072,7769,-4066,7765,-4058,7765,-4044,7766,-4040,7768,-4033,7772,-4028,7777,-4023,7783,-4020,7790,-4017,7794,-4016,7797,-4015,7803,-4014,7809,-4012,7813,-4011,7819,-4005,7822,-3999,7822,-3988,7820,-3983,7812,-3976,7806,-3975,7793,-3975,7787,-3976,7781,-3979,7776,-3981,7770,-3985,7766,-3990,7765,-3990,7765,-3970,7769,-3968xe" filled="t" fillcolor="#363435" stroked="f">
              <v:path arrowok="t"/>
              <v:fill/>
            </v:shape>
            <v:shape style="position:absolute;left:4162;top:-4082;width:3951;height:315" coordorigin="4162,-4082" coordsize="3951,315" path="m6879,-4029l6880,-4036,6881,-4042,6883,-4048,6885,-4053,6888,-4057,6891,-4061,6894,-4064,6902,-4068,6906,-4069,6916,-4069,6921,-4068,6924,-4066,6932,-4061,6935,-4057,6937,-4053,6939,-4048,6941,-4042,6943,-4036,6943,-4029,6943,-4006,6940,-3995,6935,-3986,6929,-3978,6921,-3974,6911,-3974,6904,-3961,6918,-3961,6924,-3962,6930,-3965,6936,-3967,6941,-3971,6945,-3977,6949,-3982,6952,-3988,6955,-3996,6957,-4004,6958,-4012,6958,-4031,6957,-4040,6955,-4047,6952,-4055,6949,-4061,6945,-4067,6941,-4072,6936,-4075,6931,-4078,6925,-4081,6918,-4082,6904,-4082,6898,-4081,6892,-4078,6886,-4076,6881,-4072,6877,-4067,6873,-4061,6870,-4055,6868,-4047,6865,-4040,6864,-4031,6864,-4012,6865,-4003,6868,-3996,6870,-3988,6873,-3982,6877,-3977,6879,-4006,6879,-4029xe" filled="t" fillcolor="#363435" stroked="f">
              <v:path arrowok="t"/>
              <v:fill/>
            </v:shape>
            <v:shape style="position:absolute;left:4162;top:-4082;width:3951;height:315" coordorigin="4162,-4082" coordsize="3951,315" path="m6789,-3968l6794,-3966,6799,-3964,6805,-3962,6811,-3961,6825,-3961,6831,-3962,6835,-3964,6839,-3966,6846,-3972,6852,-3979,6854,-3983,6855,-3987,6856,-3992,6856,-4004,6854,-4010,6851,-4015,6848,-4020,6842,-4024,6835,-4026,6829,-4028,6824,-4029,6820,-4030,6813,-4032,6809,-4033,6803,-4038,6799,-4045,6799,-4056,6802,-4060,6806,-4064,6810,-4067,6815,-4069,6827,-4069,6833,-4067,6838,-4065,6843,-4062,6847,-4059,6852,-4056,6852,-4075,6847,-4077,6843,-4079,6837,-4080,6832,-4081,6826,-4082,6810,-4082,6802,-4079,6795,-4072,6788,-4066,6785,-4058,6785,-4044,6785,-4040,6788,-4033,6792,-4028,6797,-4023,6802,-4020,6809,-4017,6813,-4016,6817,-4015,6822,-4014,6828,-4012,6833,-4011,6838,-4005,6841,-3999,6841,-3988,6839,-3983,6831,-3976,6826,-3975,6812,-3975,6807,-3976,6801,-3979,6795,-3981,6790,-3985,6785,-3990,6784,-3990,6784,-3970,6789,-3968xe" filled="t" fillcolor="#363435" stroked="f">
              <v:path arrowok="t"/>
              <v:fill/>
            </v:shape>
            <v:shape style="position:absolute;left:4162;top:-4082;width:3951;height:315" coordorigin="4162,-4082" coordsize="3951,315" path="m6252,-3968l6257,-3966,6262,-3964,6268,-3962,6274,-3961,6288,-3961,6294,-3962,6298,-3964,6302,-3966,6309,-3972,6315,-3979,6317,-3983,6318,-3987,6319,-3992,6319,-4004,6317,-4010,6314,-4015,6311,-4020,6305,-4024,6298,-4026,6292,-4028,6287,-4029,6283,-4030,6276,-4032,6272,-4033,6266,-4038,6263,-4045,6263,-4056,6265,-4060,6269,-4064,6273,-4067,6278,-4069,6290,-4069,6296,-4067,6301,-4065,6306,-4062,6311,-4059,6315,-4056,6315,-4075,6310,-4077,6306,-4079,6300,-4080,6295,-4081,6289,-4082,6273,-4082,6265,-4079,6258,-4072,6251,-4066,6248,-4058,6248,-4044,6249,-4040,6251,-4033,6255,-4028,6260,-4023,6265,-4020,6272,-4017,6276,-4016,6280,-4015,6285,-4014,6291,-4012,6296,-4011,6301,-4005,6304,-3999,6304,-3988,6302,-3983,6295,-3976,6289,-3975,6275,-3975,6270,-3976,6264,-3979,6258,-3981,6253,-3985,6248,-3990,6247,-3990,6247,-3970,6252,-3968xe" filled="t" fillcolor="#363435" stroked="f">
              <v:path arrowok="t"/>
              <v:fill/>
            </v:shape>
            <v:shape style="position:absolute;left:4162;top:-4082;width:3951;height:315" coordorigin="4162,-4082" coordsize="3951,315" path="m5543,-3990l5542,-3997,5542,-4002,5542,-4080,5528,-4080,5528,-3999,5528,-3992,5530,-3986,5531,-3981,5534,-3976,5538,-3972,5545,-3965,5550,-3964,5554,-3962,5560,-3961,5572,-3961,5578,-3962,5582,-3964,5587,-3965,5594,-3972,5598,-3976,5600,-3980,5602,-3986,5603,-3992,5604,-3999,5604,-4080,5590,-4080,5590,-4002,5590,-3997,5589,-3994,5587,-3987,5584,-3980,5578,-3977,5570,-3974,5561,-3974,5557,-3975,5551,-3978,5546,-3984,5543,-3990xe" filled="t" fillcolor="#363435" stroked="f">
              <v:path arrowok="t"/>
              <v:fill/>
            </v:shape>
            <v:shape style="position:absolute;left:4163;top:-3889;width:3954;height:342" coordorigin="4163,-3889" coordsize="3954,342" path="m4656,-3580l4661,-3578,4667,-3576,4672,-3575,4679,-3574,4693,-3574,4698,-3575,4702,-3576,4707,-3578,4714,-3584,4719,-3591,4721,-3596,4723,-3600,4723,-3605,4723,-3616,4722,-3622,4718,-3627,4715,-3632,4710,-3636,4702,-3639,4696,-3640,4692,-3642,4687,-3643,4681,-3645,4676,-3646,4670,-3651,4667,-3658,4667,-3668,4669,-3673,4673,-3676,4677,-3680,4682,-3681,4695,-3681,4700,-3680,4705,-3677,4711,-3675,4715,-3672,4719,-3669,4719,-3687,4715,-3690,4710,-3691,4705,-3693,4699,-3694,4694,-3695,4677,-3695,4669,-3691,4662,-3685,4656,-3679,4652,-3671,4652,-3657,4653,-3653,4655,-3646,4659,-3640,4664,-3635,4670,-3632,4677,-3630,4681,-3629,4684,-3628,4690,-3626,4696,-3624,4700,-3623,4706,-3618,4709,-3611,4709,-3601,4707,-3596,4699,-3589,4693,-3587,4680,-3587,4674,-3588,4668,-3591,4662,-3594,4657,-3597,4652,-3602,4651,-3602,4651,-3583,4656,-3580xe" filled="t" fillcolor="#363435" stroked="f">
              <v:path arrowok="t"/>
              <v:fill/>
            </v:shape>
            <v:shape style="position:absolute;left:4163;top:-3889;width:3954;height:342" coordorigin="4163,-3889" coordsize="3954,342" path="m7151,-3835l7152,-3842,7154,-3848,7155,-3854,7157,-3859,7160,-3863,7163,-3867,7166,-3870,7174,-3874,7179,-3875,7189,-3875,7193,-3874,7197,-3872,7204,-3867,7207,-3863,7210,-3859,7212,-3854,7214,-3848,7215,-3842,7216,-3836,7216,-3813,7213,-3801,7207,-3793,7201,-3785,7193,-3781,7184,-3781,7176,-3767,7191,-3767,7197,-3768,7203,-3771,7208,-3774,7213,-3778,7218,-3783,7222,-3788,7225,-3795,7227,-3802,7229,-3810,7230,-3818,7230,-3838,7229,-3846,7227,-3854,7225,-3861,7222,-3868,7218,-3873,7214,-3878,7209,-3882,7203,-3885,7197,-3887,7191,-3889,7176,-3889,7170,-3887,7164,-3885,7159,-3882,7154,-3878,7150,-3873,7146,-3868,7142,-3861,7140,-3854,7138,-3846,7137,-3838,7137,-3818,7138,-3810,7140,-3802,7142,-3795,7145,-3788,7150,-3783,7151,-3813,7151,-3835xe" filled="t" fillcolor="#363435" stroked="f">
              <v:path arrowok="t"/>
              <v:fill/>
            </v:shape>
            <v:shape style="position:absolute;left:4163;top:-3889;width:3954;height:342" coordorigin="4163,-3889" coordsize="3954,342" path="m6738,-3835l6739,-3842,6740,-3848,6742,-3854,6744,-3859,6746,-3863,6749,-3867,6753,-3870,6760,-3874,6765,-3875,6775,-3875,6779,-3874,6783,-3872,6791,-3867,6793,-3863,6796,-3859,6798,-3854,6800,-3848,6801,-3842,6802,-3836,6802,-3813,6799,-3801,6793,-3793,6788,-3785,6780,-3781,6770,-3781,6763,-3767,6777,-3767,6783,-3768,6789,-3771,6795,-3774,6800,-3778,6804,-3783,6808,-3788,6811,-3795,6813,-3802,6816,-3810,6817,-3818,6817,-3838,6816,-3846,6813,-3854,6811,-3861,6808,-3868,6804,-3873,6800,-3878,6795,-3882,6789,-3885,6784,-3887,6777,-3889,6763,-3889,6756,-3887,6751,-3885,6745,-3882,6740,-3878,6736,-3873,6732,-3868,6729,-3861,6726,-3854,6724,-3846,6723,-3838,6723,-3818,6724,-3810,6726,-3802,6729,-3795,6732,-3788,6736,-3783,6738,-3813,6738,-3835xe" filled="t" fillcolor="#363435" stroked="f">
              <v:path arrowok="t"/>
              <v:fill/>
            </v:shape>
            <v:shape style="position:absolute;left:4163;top:-3889;width:3954;height:342" coordorigin="4163,-3889" coordsize="3954,342" path="m6630,-3846l6629,-3838,6629,-3818,6630,-3809,6632,-3802,6635,-3794,6638,-3788,6642,-3783,6646,-3778,6651,-3774,6657,-3771,6663,-3769,6669,-3767,6680,-3767,6684,-3768,6689,-3769,6695,-3771,6700,-3773,6704,-3775,6709,-3777,6709,-3796,6708,-3796,6703,-3792,6699,-3788,6694,-3785,6687,-3782,6680,-3781,6672,-3781,6668,-3782,6664,-3784,6656,-3789,6650,-3796,6648,-3801,6646,-3807,6644,-3813,6643,-3820,6643,-3835,6644,-3842,6646,-3848,6647,-3854,6650,-3859,6653,-3863,6659,-3870,6663,-3872,6667,-3874,6672,-3875,6680,-3875,6687,-3874,6693,-3871,6699,-3868,6703,-3864,6709,-3860,6709,-3878,6704,-3881,6700,-3884,6695,-3885,6689,-3887,6683,-3888,6676,-3888,6669,-3888,6663,-3887,6657,-3884,6651,-3881,6646,-3878,6642,-3872,6638,-3867,6634,-3861,6632,-3853,6630,-3846xe" filled="t" fillcolor="#363435" stroked="f">
              <v:path arrowok="t"/>
              <v:fill/>
            </v:shape>
            <v:shape style="position:absolute;left:4163;top:-3889;width:3954;height:342" coordorigin="4163,-3889" coordsize="3954,342" path="m6738,-3813l6736,-3783,6740,-3778,6745,-3774,6751,-3771,6756,-3768,6763,-3767,6770,-3781,6760,-3781,6752,-3785,6747,-3793,6741,-3801,6738,-3813xe" filled="t" fillcolor="#363435" stroked="f">
              <v:path arrowok="t"/>
              <v:fill/>
            </v:shape>
            <v:shape style="position:absolute;left:4163;top:-3889;width:3954;height:342" coordorigin="4163,-3889" coordsize="3954,342" path="m6839,-3770l6852,-3770,6852,-3870,6880,-3802,6888,-3802,6916,-3870,6916,-3770,6930,-3770,6930,-3886,6910,-3886,6885,-3821,6858,-3886,6839,-3886,6839,-3770xe" filled="t" fillcolor="#363435" stroked="f">
              <v:path arrowok="t"/>
              <v:fill/>
            </v:shape>
            <v:shape style="position:absolute;left:4163;top:-3889;width:3954;height:342" coordorigin="4163,-3889" coordsize="3954,342" path="m6988,-3826l6972,-3826,6972,-3873,6988,-3873,6995,-3872,7001,-3870,7005,-3867,7009,-3861,7010,-3855,7010,-3851,7010,-3844,7008,-3838,7008,-3818,7012,-3821,7016,-3825,7021,-3832,7023,-3837,7024,-3841,7025,-3846,7025,-3858,7024,-3863,7022,-3868,7020,-3872,7013,-3879,7005,-3883,7001,-3885,6996,-3886,6991,-3886,6958,-3886,6958,-3770,6972,-3770,6972,-3813,6992,-3813,6988,-3826xe" filled="t" fillcolor="#363435" stroked="f">
              <v:path arrowok="t"/>
              <v:fill/>
            </v:shape>
            <v:shape style="position:absolute;left:4163;top:-3889;width:3954;height:342" coordorigin="4163,-3889" coordsize="3954,342" path="m6988,-3826l6992,-3813,6998,-3814,7003,-3816,7008,-3818,7008,-3838,7004,-3833,6999,-3829,6992,-3827,6988,-3826xe" filled="t" fillcolor="#363435" stroked="f">
              <v:path arrowok="t"/>
              <v:fill/>
            </v:shape>
            <v:shape style="position:absolute;left:4163;top:-3889;width:3954;height:342" coordorigin="4163,-3889" coordsize="3954,342" path="m7046,-3886l7046,-3770,7060,-3770,7060,-3816,7076,-3816,7109,-3770,7127,-3770,7090,-3820,7097,-3823,7102,-3827,7106,-3833,7110,-3839,7112,-3846,7112,-3861,7111,-3866,7109,-3870,7106,-3874,7100,-3880,7094,-3865,7097,-3860,7097,-3853,7097,-3849,7096,-3843,7093,-3837,7089,-3832,7083,-3830,7076,-3829,7060,-3829,7060,-3873,7074,-3873,7079,-3886,7046,-3886xe" filled="t" fillcolor="#363435" stroked="f">
              <v:path arrowok="t"/>
              <v:fill/>
            </v:shape>
            <v:shape style="position:absolute;left:4163;top:-3889;width:3954;height:342" coordorigin="4163,-3889" coordsize="3954,342" path="m7092,-3884l7088,-3885,7084,-3886,7079,-3886,7074,-3873,7077,-3873,7083,-3872,7088,-3870,7094,-3865,7100,-3880,7092,-3884xe" filled="t" fillcolor="#363435" stroked="f">
              <v:path arrowok="t"/>
              <v:fill/>
            </v:shape>
            <v:shape style="position:absolute;left:4163;top:-3889;width:3954;height:342" coordorigin="4163,-3889" coordsize="3954,342" path="m7151,-3813l7150,-3783,7154,-3778,7159,-3774,7164,-3771,7170,-3768,7176,-3767,7184,-3781,7174,-3781,7166,-3785,7160,-3793,7154,-3801,7151,-3813xe" filled="t" fillcolor="#363435" stroked="f">
              <v:path arrowok="t"/>
              <v:fill/>
            </v:shape>
            <v:shape style="position:absolute;left:4163;top:-3889;width:3954;height:342" coordorigin="4163,-3889" coordsize="3954,342" path="m7296,-3784l7289,-3783,7285,-3783,7267,-3783,7267,-3826,7288,-3826,7287,-3839,7267,-3839,7267,-3873,7281,-3886,7253,-3886,7253,-3770,7290,-3770,7296,-3784xe" filled="t" fillcolor="#363435" stroked="f">
              <v:path arrowok="t"/>
              <v:fill/>
            </v:shape>
            <v:shape style="position:absolute;left:4163;top:-3889;width:3954;height:342" coordorigin="4163,-3889" coordsize="3954,342" path="m7316,-3845l7318,-3850,7320,-3854,7320,-3865,7319,-3869,7315,-3876,7309,-3882,7302,-3885,7294,-3886,7288,-3886,7281,-3886,7267,-3873,7285,-3873,7292,-3873,7297,-3871,7303,-3867,7305,-3863,7305,-3858,7305,-3854,7304,-3849,7301,-3844,7297,-3841,7293,-3840,7287,-3839,7288,-3826,7294,-3825,7299,-3824,7305,-3821,7308,-3816,7310,-3809,7310,-3801,7309,-3797,7307,-3792,7302,-3788,7296,-3784,7290,-3770,7296,-3770,7301,-3772,7305,-3773,7310,-3776,7314,-3779,7320,-3786,7322,-3790,7324,-3794,7325,-3800,7325,-3813,7323,-3819,7319,-3824,7316,-3829,7311,-3832,7305,-3834,7305,-3835,7309,-3837,7313,-3841,7316,-3845xe" filled="t" fillcolor="#363435" stroked="f">
              <v:path arrowok="t"/>
              <v:fill/>
            </v:shape>
            <v:shape style="position:absolute;left:4163;top:-3889;width:3954;height:342" coordorigin="4163,-3889" coordsize="3954,342" path="m7440,-3770l7453,-3770,7453,-3870,7500,-3770,7516,-3770,7516,-3886,7502,-3886,7502,-3794,7460,-3886,7440,-3886,7440,-3770xe" filled="t" fillcolor="#363435" stroked="f">
              <v:path arrowok="t"/>
              <v:fill/>
            </v:shape>
            <v:shape style="position:absolute;left:4163;top:-3889;width:3954;height:342" coordorigin="4163,-3889" coordsize="3954,342" path="m7569,-3770l7583,-3770,7583,-3872,7618,-3872,7618,-3886,7533,-3886,7533,-3872,7569,-3872,7569,-3770xe" filled="t" fillcolor="#363435" stroked="f">
              <v:path arrowok="t"/>
              <v:fill/>
            </v:shape>
            <v:shape style="position:absolute;left:4163;top:-3889;width:3954;height:342" coordorigin="4163,-3889" coordsize="3954,342" path="m7650,-3783l7650,-3827,7699,-3827,7699,-3840,7650,-3840,7650,-3872,7702,-3872,7702,-3886,7636,-3886,7636,-3770,7702,-3770,7702,-3783,7650,-3783xe" filled="t" fillcolor="#363435" stroked="f">
              <v:path arrowok="t"/>
              <v:fill/>
            </v:shape>
            <v:shape style="position:absolute;left:4163;top:-3889;width:3954;height:342" coordorigin="4163,-3889" coordsize="3954,342" path="m7886,-3873l7892,-3873,7898,-3872,7902,-3871,7906,-3870,7914,-3866,7919,-3862,7923,-3857,7926,-3851,7929,-3845,7930,-3837,7930,-3819,7929,-3811,7926,-3805,7930,-3784,7935,-3790,7939,-3799,7943,-3808,7945,-3817,7945,-3839,7943,-3849,7939,-3857,7935,-3865,7930,-3872,7923,-3877,7919,-3880,7914,-3882,7909,-3884,7903,-3885,7895,-3886,7861,-3886,7861,-3770,7894,-3770,7892,-3783,7875,-3783,7875,-3873,7886,-3873xe" filled="t" fillcolor="#363435" stroked="f">
              <v:path arrowok="t"/>
              <v:fill/>
            </v:shape>
            <v:shape style="position:absolute;left:4163;top:-3889;width:3954;height:342" coordorigin="4163,-3889" coordsize="3954,342" path="m7911,-3788l7907,-3786,7902,-3785,7898,-3783,7892,-3783,7894,-3770,7901,-3770,7907,-3771,7912,-3773,7918,-3775,7923,-3779,7930,-3784,7926,-3805,7924,-3799,7920,-3794,7915,-3791,7911,-3788xe" filled="t" fillcolor="#363435" stroked="f">
              <v:path arrowok="t"/>
              <v:fill/>
            </v:shape>
            <v:shape style="position:absolute;left:4163;top:-3889;width:3954;height:342" coordorigin="4163,-3889" coordsize="3954,342" path="m8070,-3783l8070,-3886,8056,-3886,8056,-3770,8117,-3770,8117,-3783,8070,-3783xe" filled="t" fillcolor="#363435" stroked="f">
              <v:path arrowok="t"/>
              <v:fill/>
            </v:shape>
            <v:shape style="position:absolute;left:4163;top:-3889;width:3954;height:342" coordorigin="4163,-3889" coordsize="3954,342" path="m4204,-3681l4204,-3693,4163,-3693,4163,-3681,4176,-3681,4176,-3588,4163,-3588,4163,-3576,4204,-3576,4204,-3588,4190,-3588,4190,-3681,4204,-3681xe" filled="t" fillcolor="#363435" stroked="f">
              <v:path arrowok="t"/>
              <v:fill/>
            </v:shape>
            <v:shape style="position:absolute;left:4163;top:-3889;width:3954;height:342" coordorigin="4163,-3889" coordsize="3954,342" path="m4221,-3576l4234,-3576,4234,-3676,4281,-3576,4297,-3576,4297,-3693,4284,-3693,4284,-3600,4241,-3693,4221,-3693,4221,-3576xe" filled="t" fillcolor="#363435" stroked="f">
              <v:path arrowok="t"/>
              <v:fill/>
            </v:shape>
            <v:shape style="position:absolute;left:4163;top:-3889;width:3954;height:342" coordorigin="4163,-3889" coordsize="3954,342" path="m4343,-3576l4357,-3576,4357,-3679,4393,-3679,4393,-3693,4307,-3693,4307,-3679,4343,-3679,4343,-3576xe" filled="t" fillcolor="#363435" stroked="f">
              <v:path arrowok="t"/>
              <v:fill/>
            </v:shape>
            <v:shape style="position:absolute;left:4163;top:-3889;width:3954;height:342" coordorigin="4163,-3889" coordsize="3954,342" path="m4417,-3590l4417,-3633,4466,-3633,4466,-3647,4417,-3647,4417,-3679,4469,-3679,4469,-3693,4403,-3693,4403,-3576,4469,-3576,4469,-3590,4417,-3590xe" filled="t" fillcolor="#363435" stroked="f">
              <v:path arrowok="t"/>
              <v:fill/>
            </v:shape>
            <v:shape style="position:absolute;left:4163;top:-3889;width:3954;height:342" coordorigin="4163,-3889" coordsize="3954,342" path="m4589,-3590l4589,-3633,4638,-3633,4638,-3647,4589,-3647,4589,-3679,4641,-3679,4641,-3693,4575,-3693,4575,-3576,4641,-3576,4641,-3590,4589,-3590xe" filled="t" fillcolor="#363435" stroked="f">
              <v:path arrowok="t"/>
              <v:fill/>
            </v:shape>
            <v:shape style="position:absolute;left:4163;top:-3889;width:3954;height:342" coordorigin="4163,-3889" coordsize="3954,342" path="m4485,-3693l4485,-3576,4499,-3576,4499,-3622,4515,-3622,4548,-3576,4567,-3576,4529,-3627,4536,-3629,4541,-3634,4545,-3639,4549,-3645,4551,-3652,4551,-3667,4550,-3672,4548,-3676,4546,-3680,4539,-3686,4534,-3671,4536,-3666,4536,-3660,4536,-3656,4535,-3649,4532,-3643,4528,-3639,4522,-3636,4515,-3635,4499,-3635,4499,-3679,4513,-3679,4518,-3693,4485,-3693xe" filled="t" fillcolor="#363435" stroked="f">
              <v:path arrowok="t"/>
              <v:fill/>
            </v:shape>
            <v:shape style="position:absolute;left:4163;top:-3889;width:3954;height:342" coordorigin="4163,-3889" coordsize="3954,342" path="m4531,-3691l4527,-3691,4523,-3692,4518,-3693,4513,-3679,4517,-3679,4523,-3678,4528,-3677,4534,-3671,4539,-3686,4531,-3691xe" filled="t" fillcolor="#363435" stroked="f">
              <v:path arrowok="t"/>
              <v:fill/>
            </v:shape>
            <v:shape style="position:absolute;left:4163;top:-3889;width:3954;height:342" coordorigin="4163,-3889" coordsize="3954,342" path="m4749,-3608l4753,-3622,4769,-3677,4786,-3622,4790,-3608,4799,-3576,4814,-3576,4778,-3693,4761,-3693,4725,-3576,4740,-3576,4749,-3608xe" filled="t" fillcolor="#363435" stroked="f">
              <v:path arrowok="t"/>
              <v:fill/>
            </v:shape>
            <v:shape style="position:absolute;left:4163;top:-3889;width:3954;height:342" coordorigin="4163,-3889" coordsize="3954,342" path="m4753,-3622l4749,-3608,4790,-3608,4786,-3622,4753,-3622xe" filled="t" fillcolor="#363435" stroked="f">
              <v:path arrowok="t"/>
              <v:fill/>
            </v:shape>
            <v:shape style="position:absolute;left:4163;top:-3889;width:3954;height:342" coordorigin="4163,-3889" coordsize="3954,342" path="m4849,-3679l4855,-3679,4860,-3679,4865,-3678,4869,-3676,4877,-3672,4882,-3669,4886,-3664,4889,-3657,4891,-3651,4893,-3643,4893,-3625,4892,-3618,4889,-3612,4892,-3590,4898,-3597,4902,-3605,4905,-3614,4907,-3623,4907,-3645,4906,-3655,4902,-3663,4898,-3672,4893,-3678,4886,-3683,4882,-3686,4877,-3688,4872,-3690,4866,-3692,4858,-3693,4824,-3693,4824,-3576,4857,-3576,4855,-3589,4838,-3589,4838,-3679,4849,-3679xe" filled="t" fillcolor="#363435" stroked="f">
              <v:path arrowok="t"/>
              <v:fill/>
            </v:shape>
            <v:shape style="position:absolute;left:4163;top:-3889;width:3954;height:342" coordorigin="4163,-3889" coordsize="3954,342" path="m4874,-3594l4870,-3592,4865,-3591,4861,-3590,4855,-3589,4857,-3576,4864,-3576,4870,-3578,4875,-3579,4881,-3581,4886,-3585,4892,-3590,4889,-3612,4887,-3605,4883,-3601,4878,-3597,4874,-3594xe" filled="t" fillcolor="#363435" stroked="f">
              <v:path arrowok="t"/>
              <v:fill/>
            </v:shape>
            <v:shape style="position:absolute;left:4163;top:-3889;width:3954;height:342" coordorigin="4163,-3889" coordsize="3954,342" path="m4931,-3619l4929,-3589,4933,-3584,4938,-3580,4944,-3577,4950,-3575,4956,-3573,4964,-3587,4954,-3587,4946,-3591,4940,-3599,4934,-3607,4931,-3619xe" filled="t" fillcolor="#363435" stroked="f">
              <v:path arrowok="t"/>
              <v:fill/>
            </v:shape>
            <v:shape style="position:absolute;left:4163;top:-3889;width:3954;height:342" coordorigin="4163,-3889" coordsize="3954,342" path="m5031,-3598l5018,-3547,5029,-3547,5048,-3598,5031,-3598xe" filled="t" fillcolor="#363435" stroked="f">
              <v:path arrowok="t"/>
              <v:fill/>
            </v:shape>
            <v:shape style="position:absolute;left:4163;top:-3889;width:3954;height:342" coordorigin="4163,-3889" coordsize="3954,342" path="m5188,-3594l5184,-3592,5179,-3591,5174,-3590,5169,-3589,5171,-3576,5178,-3576,5183,-3578,5189,-3579,5194,-3581,5200,-3585,5206,-3590,5211,-3597,5215,-3605,5219,-3614,5221,-3623,5221,-3645,5219,-3655,5216,-3663,5212,-3672,5207,-3678,5200,-3683,5196,-3686,5191,-3688,5185,-3690,5180,-3692,5172,-3693,5138,-3693,5138,-3576,5162,-3576,5152,-3589,5152,-3679,5169,-3679,5174,-3679,5178,-3678,5183,-3676,5187,-3675,5190,-3672,5196,-3669,5200,-3664,5202,-3657,5205,-3651,5207,-3643,5207,-3625,5205,-3618,5203,-3612,5200,-3605,5197,-3601,5192,-3597,5188,-3594xe" filled="t" fillcolor="#363435" stroked="f">
              <v:path arrowok="t"/>
              <v:fill/>
            </v:shape>
            <v:shape style="position:absolute;left:4163;top:-3889;width:3954;height:342" coordorigin="4163,-3889" coordsize="3954,342" path="m5163,-3589l5152,-3589,5162,-3576,5171,-3576,5169,-3589,5163,-3589xe" filled="t" fillcolor="#363435" stroked="f">
              <v:path arrowok="t"/>
              <v:fill/>
            </v:shape>
            <v:shape style="position:absolute;left:4163;top:-3889;width:3954;height:342" coordorigin="4163,-3889" coordsize="3954,342" path="m5251,-3590l5251,-3633,5299,-3633,5299,-3647,5251,-3647,5251,-3679,5303,-3679,5303,-3693,5236,-3693,5236,-3576,5303,-3576,5303,-3590,5251,-3590xe" filled="t" fillcolor="#363435" stroked="f">
              <v:path arrowok="t"/>
              <v:fill/>
            </v:shape>
            <v:shape style="position:absolute;left:4163;top:-3889;width:3954;height:342" coordorigin="4163,-3889" coordsize="3954,342" path="m5465,-3693l5451,-3693,5451,-3647,5402,-3647,5402,-3693,5388,-3693,5388,-3576,5402,-3576,5402,-3633,5451,-3633,5451,-3576,5465,-3576,5465,-3693xe" filled="t" fillcolor="#363435" stroked="f">
              <v:path arrowok="t"/>
              <v:fill/>
            </v:shape>
            <v:shape style="position:absolute;left:4163;top:-3889;width:3954;height:342" coordorigin="4163,-3889" coordsize="3954,342" path="m5499,-3608l5503,-3622,5519,-3677,5535,-3622,5539,-3608,5549,-3576,5564,-3576,5528,-3693,5511,-3693,5475,-3576,5489,-3576,5499,-3608xe" filled="t" fillcolor="#363435" stroked="f">
              <v:path arrowok="t"/>
              <v:fill/>
            </v:shape>
            <v:shape style="position:absolute;left:4163;top:-3889;width:3954;height:342" coordorigin="4163,-3889" coordsize="3954,342" path="m5503,-3622l5499,-3608,5539,-3608,5535,-3622,5503,-3622xe" filled="t" fillcolor="#363435" stroked="f">
              <v:path arrowok="t"/>
              <v:fill/>
            </v:shape>
            <v:shape style="position:absolute;left:4163;top:-3889;width:3954;height:342" coordorigin="4163,-3889" coordsize="3954,342" path="m5617,-3591l5610,-3589,5605,-3589,5588,-3589,5588,-3632,5609,-3632,5608,-3645,5588,-3645,5588,-3679,5602,-3693,5574,-3693,5574,-3576,5611,-3576,5617,-3591xe" filled="t" fillcolor="#363435" stroked="f">
              <v:path arrowok="t"/>
              <v:fill/>
            </v:shape>
            <v:shape style="position:absolute;left:4163;top:-3889;width:3954;height:342" coordorigin="4163,-3889" coordsize="3954,342" path="m5637,-3651l5639,-3656,5641,-3661,5641,-3671,5640,-3675,5636,-3683,5630,-3688,5623,-3691,5615,-3692,5609,-3693,5602,-3693,5588,-3679,5606,-3679,5613,-3679,5618,-3678,5624,-3673,5625,-3669,5626,-3664,5626,-3660,5625,-3655,5622,-3650,5618,-3647,5614,-3646,5608,-3645,5609,-3632,5615,-3632,5620,-3630,5626,-3627,5629,-3622,5631,-3615,5631,-3607,5630,-3604,5628,-3598,5623,-3594,5617,-3591,5611,-3576,5617,-3577,5622,-3578,5626,-3579,5631,-3582,5634,-3585,5641,-3592,5643,-3596,5645,-3601,5645,-3606,5645,-3619,5644,-3625,5640,-3630,5637,-3635,5632,-3639,5626,-3641,5626,-3641,5630,-3644,5634,-3647,5637,-3651xe" filled="t" fillcolor="#363435" stroked="f">
              <v:path arrowok="t"/>
              <v:fill/>
            </v:shape>
            <v:shape style="position:absolute;left:4163;top:-3889;width:3954;height:342" coordorigin="4163,-3889" coordsize="3954,342" path="m5674,-3590l5674,-3633,5722,-3633,5722,-3647,5674,-3647,5674,-3679,5726,-3679,5726,-3693,5659,-3693,5659,-3576,5726,-3576,5726,-3590,5674,-3590xe" filled="t" fillcolor="#363435" stroked="f">
              <v:path arrowok="t"/>
              <v:fill/>
            </v:shape>
            <v:shape style="position:absolute;left:4163;top:-3889;width:3954;height:342" coordorigin="4163,-3889" coordsize="3954,342" path="m6090,-3590l6090,-3633,6138,-3633,6138,-3647,6090,-3647,6090,-3679,6142,-3679,6142,-3693,6076,-3693,6076,-3576,6142,-3576,6142,-3590,6090,-3590xe" filled="t" fillcolor="#363435" stroked="f">
              <v:path arrowok="t"/>
              <v:fill/>
            </v:shape>
            <v:shape style="position:absolute;left:4163;top:-3889;width:3954;height:342" coordorigin="4163,-3889" coordsize="3954,342" path="m5741,-3693l5741,-3576,5755,-3576,5755,-3622,5771,-3622,5805,-3576,5823,-3576,5785,-3627,5792,-3629,5798,-3634,5801,-3639,5805,-3645,5807,-3652,5807,-3667,5806,-3672,5804,-3676,5802,-3680,5795,-3686,5790,-3671,5792,-3666,5793,-3660,5793,-3656,5791,-3649,5789,-3643,5784,-3639,5778,-3636,5772,-3635,5755,-3635,5755,-3679,5769,-3679,5774,-3693,5741,-3693xe" filled="t" fillcolor="#363435" stroked="f">
              <v:path arrowok="t"/>
              <v:fill/>
            </v:shape>
            <v:shape style="position:absolute;left:4163;top:-3889;width:3954;height:342" coordorigin="4163,-3889" coordsize="3954,342" path="m5788,-3691l5784,-3691,5780,-3692,5774,-3693,5769,-3679,5773,-3679,5779,-3678,5784,-3677,5790,-3671,5795,-3686,5788,-3691xe" filled="t" fillcolor="#363435" stroked="f">
              <v:path arrowok="t"/>
              <v:fill/>
            </v:shape>
            <v:shape style="position:absolute;left:4163;top:-3889;width:3954;height:342" coordorigin="4163,-3889" coordsize="3954,342" path="m5845,-3590l5845,-3693,5831,-3693,5831,-3576,5893,-3576,5893,-3590,5845,-3590xe" filled="t" fillcolor="#363435" stroked="f">
              <v:path arrowok="t"/>
              <v:fill/>
            </v:shape>
            <v:shape style="position:absolute;left:4163;top:-3889;width:3954;height:342" coordorigin="4163,-3889" coordsize="3954,342" path="m5911,-3619l5909,-3589,5913,-3584,5918,-3580,5924,-3577,5930,-3575,5936,-3573,5943,-3587,5934,-3587,5926,-3591,5920,-3599,5914,-3607,5911,-3619xe" filled="t" fillcolor="#363435" stroked="f">
              <v:path arrowok="t"/>
              <v:fill/>
            </v:shape>
            <v:shape style="position:absolute;left:4163;top:-3889;width:3954;height:342" coordorigin="4163,-3889" coordsize="3954,342" path="m6147,-3576l6162,-3576,6188,-3622,6214,-3576,6230,-3576,6197,-3635,6230,-3693,6215,-3693,6189,-3647,6164,-3693,6148,-3693,6181,-3634,6147,-3576xe" filled="t" fillcolor="#363435" stroked="f">
              <v:path arrowok="t"/>
              <v:fill/>
            </v:shape>
            <v:shape style="position:absolute;left:4163;top:-3889;width:3954;height:342" coordorigin="4163,-3889" coordsize="3954,342" path="m6266,-3576l6280,-3576,6280,-3679,6316,-3679,6316,-3693,6231,-3693,6231,-3679,6266,-3679,6266,-3576xe" filled="t" fillcolor="#363435" stroked="f">
              <v:path arrowok="t"/>
              <v:fill/>
            </v:shape>
            <v:shape style="position:absolute;left:4163;top:-3889;width:3954;height:342" coordorigin="4163,-3889" coordsize="3954,342" path="m6390,-3576l6420,-3576,6429,-3608,6433,-3622,6450,-3677,6466,-3622,6470,-3608,6479,-3576,6494,-3576,6459,-3693,6441,-3693,6406,-3579,6371,-3627,6378,-3629,6378,-3656,6377,-3649,6374,-3643,6370,-3639,6364,-3636,6357,-3635,6341,-3635,6341,-3679,6327,-3693,6327,-3576,6341,-3576,6341,-3622,6357,-3622,6390,-3576xe" filled="t" fillcolor="#363435" stroked="f">
              <v:path arrowok="t"/>
              <v:fill/>
            </v:shape>
            <v:shape style="position:absolute;left:4163;top:-3889;width:3954;height:342" coordorigin="4163,-3889" coordsize="3954,342" path="m6433,-3622l6429,-3608,6470,-3608,6466,-3622,6433,-3622xe" filled="t" fillcolor="#363435" stroked="f">
              <v:path arrowok="t"/>
              <v:fill/>
            </v:shape>
            <v:shape style="position:absolute;left:4163;top:-3889;width:3954;height:342" coordorigin="4163,-3889" coordsize="3954,342" path="m6393,-3661l6393,-3667,6392,-3672,6390,-3676,6388,-3680,6381,-3686,6373,-3691,6369,-3691,6365,-3692,6360,-3693,6327,-3693,6341,-3679,6359,-3679,6365,-3678,6370,-3677,6375,-3671,6378,-3666,6378,-3660,6378,-3656,6378,-3629,6383,-3634,6387,-3639,6391,-3645,6393,-3652,6393,-3661xe" filled="t" fillcolor="#363435" stroked="f">
              <v:path arrowok="t"/>
              <v:fill/>
            </v:shape>
            <v:shape style="position:absolute;left:4163;top:-3889;width:3954;height:342" coordorigin="4163,-3889" coordsize="3954,342" path="m6577,-3693l6563,-3693,6533,-3596,6504,-3693,6489,-3693,6525,-3576,6541,-3576,6577,-3693xe" filled="t" fillcolor="#363435" stroked="f">
              <v:path arrowok="t"/>
              <v:fill/>
            </v:shape>
            <v:shape style="position:absolute;left:4163;top:-3889;width:3954;height:342" coordorigin="4163,-3889" coordsize="3954,342" path="m6624,-3681l6624,-3693,6583,-3693,6583,-3681,6597,-3681,6597,-3588,6583,-3588,6583,-3576,6624,-3576,6624,-3588,6611,-3588,6611,-3681,6624,-3681xe" filled="t" fillcolor="#363435" stroked="f">
              <v:path arrowok="t"/>
              <v:fill/>
            </v:shape>
            <v:shape style="position:absolute;left:4163;top:-3889;width:3954;height:342" coordorigin="4163,-3889" coordsize="3954,342" path="m6654,-3608l6658,-3622,6674,-3677,6690,-3622,6694,-3608,6704,-3576,6719,-3576,6683,-3693,6666,-3693,6630,-3576,6644,-3576,6654,-3608xe" filled="t" fillcolor="#363435" stroked="f">
              <v:path arrowok="t"/>
              <v:fill/>
            </v:shape>
            <v:shape style="position:absolute;left:4163;top:-3889;width:3954;height:342" coordorigin="4163,-3889" coordsize="3954,342" path="m6658,-3622l6654,-3608,6694,-3608,6690,-3622,6658,-3622xe" filled="t" fillcolor="#363435" stroked="f">
              <v:path arrowok="t"/>
              <v:fill/>
            </v:shape>
            <v:shape style="position:absolute;left:4163;top:-3889;width:3954;height:342" coordorigin="4163,-3889" coordsize="3954,342" path="m6753,-3679l6760,-3679,6765,-3679,6769,-3678,6774,-3676,6781,-3672,6787,-3669,6791,-3664,6793,-3657,6796,-3651,6797,-3643,6797,-3625,6796,-3618,6794,-3612,6797,-3590,6802,-3597,6806,-3605,6810,-3614,6812,-3623,6812,-3645,6810,-3655,6806,-3663,6803,-3672,6797,-3678,6791,-3683,6787,-3686,6782,-3688,6776,-3690,6770,-3692,6763,-3693,6729,-3693,6729,-3576,6762,-3576,6760,-3589,6743,-3589,6743,-3679,6753,-3679xe" filled="t" fillcolor="#363435" stroked="f">
              <v:path arrowok="t"/>
              <v:fill/>
            </v:shape>
            <v:shape style="position:absolute;left:4163;top:-3889;width:3954;height:342" coordorigin="4163,-3889" coordsize="3954,342" path="m6779,-3594l6775,-3592,6770,-3591,6765,-3590,6760,-3589,6762,-3576,6769,-3576,6774,-3578,6780,-3579,6785,-3581,6790,-3585,6797,-3590,6794,-3612,6791,-3605,6788,-3601,6783,-3597,6779,-3594xe" filled="t" fillcolor="#363435" stroked="f">
              <v:path arrowok="t"/>
              <v:fill/>
            </v:shape>
            <v:shape style="position:absolute;left:4163;top:-3889;width:3954;height:342" coordorigin="4163,-3889" coordsize="3954,342" path="m6836,-3619l6834,-3589,6838,-3584,6843,-3580,6849,-3577,6854,-3575,6861,-3573,6868,-3587,6858,-3587,6851,-3591,6845,-3599,6839,-3607,6836,-3619xe" filled="t" fillcolor="#363435" stroked="f">
              <v:path arrowok="t"/>
              <v:fill/>
            </v:shape>
            <v:shape style="position:absolute;left:4163;top:-3889;width:3954;height:342" coordorigin="4163,-3889" coordsize="3954,342" path="m7096,-3590l7096,-3633,7144,-3633,7144,-3647,7096,-3647,7096,-3679,7148,-3679,7148,-3693,7081,-3693,7081,-3576,7148,-3576,7148,-3590,7096,-3590xe" filled="t" fillcolor="#363435" stroked="f">
              <v:path arrowok="t"/>
              <v:fill/>
            </v:shape>
            <v:shape style="position:absolute;left:4163;top:-3889;width:3954;height:342" coordorigin="4163,-3889" coordsize="3954,342" path="m7247,-3590l7247,-3633,7296,-3633,7296,-3647,7247,-3647,7247,-3679,7299,-3679,7299,-3693,7233,-3693,7233,-3576,7299,-3576,7299,-3590,7247,-3590xe" filled="t" fillcolor="#363435" stroked="f">
              <v:path arrowok="t"/>
              <v:fill/>
            </v:shape>
            <v:shape style="position:absolute;left:4163;top:-3889;width:3954;height:342" coordorigin="4163,-3889" coordsize="3954,342" path="m7358,-3802l7362,-3815,7378,-3870,7395,-3815,7398,-3802,7408,-3770,7423,-3770,7387,-3886,7370,-3886,7334,-3770,7348,-3770,7358,-3802xe" filled="t" fillcolor="#363435" stroked="f">
              <v:path arrowok="t"/>
              <v:fill/>
            </v:shape>
            <v:shape style="position:absolute;left:4163;top:-3889;width:3954;height:342" coordorigin="4163,-3889" coordsize="3954,342" path="m7362,-3815l7358,-3802,7398,-3802,7395,-3815,7362,-3815xe" filled="t" fillcolor="#363435" stroked="f">
              <v:path arrowok="t"/>
              <v:fill/>
            </v:shape>
            <v:shape style="position:absolute;left:4163;top:-3889;width:3954;height:342" coordorigin="4163,-3889" coordsize="3954,342" path="m7315,-3576l7328,-3576,7328,-3676,7375,-3576,7391,-3576,7391,-3693,7377,-3693,7377,-3600,7335,-3693,7315,-3693,7315,-3576xe" filled="t" fillcolor="#363435" stroked="f">
              <v:path arrowok="t"/>
              <v:fill/>
            </v:shape>
            <v:shape style="position:absolute;left:4163;top:-3889;width:3954;height:342" coordorigin="4163,-3889" coordsize="3954,342" path="m7437,-3576l7451,-3576,7451,-3679,7486,-3679,7486,-3693,7401,-3693,7401,-3679,7437,-3679,7437,-3576xe" filled="t" fillcolor="#363435" stroked="f">
              <v:path arrowok="t"/>
              <v:fill/>
            </v:shape>
            <v:shape style="position:absolute;left:4163;top:-3889;width:3954;height:342" coordorigin="4163,-3889" coordsize="3954,342" path="m7497,-3693l7497,-3576,7511,-3576,7511,-3622,7527,-3622,7561,-3576,7579,-3576,7541,-3627,7548,-3629,7553,-3634,7557,-3639,7561,-3645,7563,-3652,7563,-3667,7562,-3672,7560,-3676,7558,-3680,7551,-3686,7546,-3671,7548,-3666,7548,-3660,7548,-3656,7547,-3649,7545,-3643,7540,-3639,7534,-3636,7527,-3635,7511,-3635,7511,-3679,7525,-3679,7530,-3693,7497,-3693xe" filled="t" fillcolor="#363435" stroked="f">
              <v:path arrowok="t"/>
              <v:fill/>
            </v:shape>
            <v:shape style="position:absolute;left:4163;top:-3889;width:3954;height:342" coordorigin="4163,-3889" coordsize="3954,342" path="m7544,-3691l7539,-3691,7535,-3692,7530,-3693,7525,-3679,7529,-3679,7535,-3678,7540,-3677,7546,-3671,7551,-3686,7544,-3691xe" filled="t" fillcolor="#363435" stroked="f">
              <v:path arrowok="t"/>
              <v:fill/>
            </v:shape>
            <v:shape style="position:absolute;left:4163;top:-3889;width:3954;height:342" coordorigin="4163,-3889" coordsize="3954,342" path="m7601,-3590l7601,-3633,7650,-3633,7650,-3647,7601,-3647,7601,-3679,7653,-3679,7653,-3693,7587,-3693,7587,-3576,7653,-3576,7653,-3590,7601,-3590xe" filled="t" fillcolor="#363435" stroked="f">
              <v:path arrowok="t"/>
              <v:fill/>
            </v:shape>
            <v:shape style="position:absolute;left:4163;top:-3889;width:3954;height:342" coordorigin="4163,-3889" coordsize="3954,342" path="m7663,-3644l7663,-3624,7664,-3616,7666,-3608,7669,-3600,7672,-3594,7677,-3589,7681,-3584,7686,-3580,7693,-3577,7699,-3575,7706,-3574,7713,-3574,7721,-3574,7726,-3575,7733,-3577,7738,-3579,7744,-3582,7748,-3584,7748,-3635,7710,-3635,7710,-3621,7734,-3621,7734,-3591,7728,-3589,7721,-3587,7713,-3587,7707,-3587,7702,-3588,7698,-3590,7694,-3592,7690,-3595,7687,-3599,7684,-3603,7682,-3608,7680,-3614,7678,-3620,7677,-3627,7677,-3649,7681,-3660,7687,-3669,7693,-3677,7701,-3681,7716,-3681,7724,-3680,7730,-3677,7737,-3674,7743,-3669,7748,-3666,7748,-3685,7744,-3687,7738,-3690,7733,-3691,7727,-3693,7720,-3694,7713,-3695,7706,-3695,7699,-3693,7693,-3690,7686,-3688,7681,-3684,7677,-3679,7672,-3673,7669,-3667,7666,-3660,7664,-3652,7663,-3644xe" filled="t" fillcolor="#363435" stroked="f">
              <v:path arrowok="t"/>
              <v:fill/>
            </v:shape>
            <v:shape style="position:absolute;left:4163;top:-3889;width:3954;height:342" coordorigin="4163,-3889" coordsize="3954,342" path="m7778,-3608l7782,-3622,7799,-3677,7815,-3622,7819,-3608,7828,-3576,7843,-3576,7808,-3693,7790,-3693,7755,-3576,7769,-3576,7778,-3608xe" filled="t" fillcolor="#363435" stroked="f">
              <v:path arrowok="t"/>
              <v:fill/>
            </v:shape>
            <v:shape style="position:absolute;left:4163;top:-3889;width:3954;height:342" coordorigin="4163,-3889" coordsize="3954,342" path="m7782,-3622l7778,-3608,7819,-3608,7815,-3622,7782,-3622xe" filled="t" fillcolor="#363435" stroked="f">
              <v:path arrowok="t"/>
              <v:fill/>
            </v:shape>
            <v:shape style="position:absolute;left:4163;top:-3889;width:3954;height:342" coordorigin="4163,-3889" coordsize="3954,342" path="m7917,-3576l7946,-3576,7956,-3608,7960,-3622,7976,-3677,7992,-3622,7996,-3608,8006,-3576,8021,-3576,7985,-3693,7968,-3693,7933,-3579,7898,-3627,7904,-3629,7905,-3656,7903,-3649,7901,-3643,7897,-3639,7891,-3636,7884,-3635,7867,-3635,7867,-3679,7853,-3693,7853,-3576,7867,-3576,7867,-3622,7883,-3622,7917,-3576xe" filled="t" fillcolor="#363435" stroked="f">
              <v:path arrowok="t"/>
              <v:fill/>
            </v:shape>
            <v:shape style="position:absolute;left:4163;top:-3889;width:3954;height:342" coordorigin="4163,-3889" coordsize="3954,342" path="m7981,-3783l7981,-3827,8030,-3827,8030,-3840,7981,-3840,7981,-3872,8033,-3872,8033,-3886,7967,-3886,7967,-3770,8033,-3770,8033,-3783,7981,-3783xe" filled="t" fillcolor="#363435" stroked="f">
              <v:path arrowok="t"/>
              <v:fill/>
            </v:shape>
            <v:shape style="position:absolute;left:4163;top:-3889;width:3954;height:342" coordorigin="4163,-3889" coordsize="3954,342" path="m8031,-3576l8044,-3576,8044,-3676,8091,-3576,8106,-3576,8106,-3693,8093,-3693,8093,-3600,8051,-3693,8031,-3693,8031,-3576xe" filled="t" fillcolor="#363435" stroked="f">
              <v:path arrowok="t"/>
              <v:fill/>
            </v:shape>
            <v:shape style="position:absolute;left:4163;top:-3889;width:3954;height:342" coordorigin="4163,-3889" coordsize="3954,342" path="m7960,-3622l7956,-3608,7996,-3608,7992,-3622,7960,-3622xe" filled="t" fillcolor="#363435" stroked="f">
              <v:path arrowok="t"/>
              <v:fill/>
            </v:shape>
            <v:shape style="position:absolute;left:4163;top:-3889;width:3954;height:342" coordorigin="4163,-3889" coordsize="3954,342" path="m7919,-3661l7919,-3667,7918,-3672,7916,-3676,7914,-3680,7907,-3686,7900,-3691,7896,-3691,7892,-3692,7887,-3693,7853,-3693,7867,-3679,7885,-3679,7891,-3678,7896,-3677,7902,-3671,7904,-3666,7905,-3660,7905,-3656,7904,-3629,7910,-3634,7914,-3639,7918,-3645,7919,-3652,7919,-3661xe" filled="t" fillcolor="#363435" stroked="f">
              <v:path arrowok="t"/>
              <v:fill/>
            </v:shape>
            <v:shape style="position:absolute;left:4163;top:-3889;width:3954;height:342" coordorigin="4163,-3889" coordsize="3954,342" path="m7000,-3580l7005,-3578,7010,-3576,7016,-3575,7022,-3574,7036,-3574,7042,-3575,7046,-3576,7050,-3578,7058,-3584,7063,-3591,7065,-3596,7066,-3600,7067,-3605,7067,-3616,7065,-3622,7062,-3627,7059,-3632,7053,-3636,7046,-3639,7040,-3640,7035,-3642,7031,-3643,7024,-3645,7020,-3646,7014,-3651,7011,-3658,7011,-3668,7013,-3673,7017,-3676,7021,-3680,7026,-3681,7038,-3681,7044,-3680,7049,-3677,7054,-3675,7059,-3672,7063,-3669,7063,-3687,7059,-3690,7054,-3691,7048,-3693,7043,-3694,7037,-3695,7021,-3695,7013,-3691,7006,-3685,6999,-3679,6996,-3671,6996,-3657,6997,-3653,6999,-3646,7003,-3640,7008,-3635,7013,-3632,7020,-3630,7024,-3629,7028,-3628,7033,-3626,7039,-3624,7044,-3623,7049,-3618,7052,-3611,7052,-3601,7050,-3596,7043,-3589,7037,-3587,7023,-3587,7018,-3588,7012,-3591,7006,-3594,7001,-3597,6996,-3602,6995,-3602,6995,-3583,7000,-3580xe" filled="t" fillcolor="#363435" stroked="f">
              <v:path arrowok="t"/>
              <v:fill/>
            </v:shape>
            <v:shape style="position:absolute;left:4163;top:-3889;width:3954;height:342" coordorigin="4163,-3889" coordsize="3954,342" path="m6836,-3642l6837,-3649,6838,-3654,6840,-3661,6842,-3665,6845,-3669,6848,-3674,6851,-3677,6859,-3681,6863,-3682,6873,-3682,6877,-3681,6881,-3679,6889,-3673,6892,-3669,6894,-3666,6896,-3661,6898,-3655,6899,-3649,6900,-3642,6900,-3619,6897,-3607,6892,-3599,6886,-3591,6878,-3587,6868,-3587,6861,-3573,6875,-3573,6881,-3575,6887,-3577,6893,-3580,6898,-3584,6902,-3589,6906,-3594,6909,-3601,6912,-3609,6914,-3616,6915,-3625,6915,-3644,6914,-3652,6912,-3660,6909,-3668,6906,-3674,6902,-3679,6898,-3684,6893,-3688,6888,-3691,6882,-3694,6875,-3695,6861,-3695,6855,-3694,6849,-3691,6843,-3688,6838,-3684,6834,-3679,6830,-3674,6827,-3667,6825,-3660,6822,-3653,6821,-3644,6821,-3625,6822,-3616,6825,-3608,6827,-3601,6830,-3594,6834,-3589,6836,-3619,6836,-3642xe" filled="t" fillcolor="#363435" stroked="f">
              <v:path arrowok="t"/>
              <v:fill/>
            </v:shape>
            <v:shape style="position:absolute;left:4163;top:-3889;width:3954;height:342" coordorigin="4163,-3889" coordsize="3954,342" path="m5911,-3642l5912,-3649,5913,-3654,5915,-3661,5917,-3665,5920,-3669,5923,-3674,5926,-3677,5934,-3681,5938,-3682,5948,-3682,5953,-3681,5957,-3679,5964,-3673,5967,-3669,5970,-3666,5972,-3661,5973,-3655,5975,-3649,5975,-3642,5975,-3619,5973,-3607,5967,-3599,5961,-3591,5953,-3587,5943,-3587,5936,-3573,5950,-3573,5957,-3575,5962,-3577,5968,-3580,5973,-3584,5977,-3589,5981,-3594,5985,-3601,5987,-3609,5989,-3616,5990,-3625,5990,-3644,5989,-3652,5987,-3660,5984,-3668,5981,-3674,5977,-3679,5973,-3684,5968,-3688,5963,-3691,5957,-3694,5950,-3695,5936,-3695,5930,-3694,5924,-3691,5918,-3688,5913,-3684,5909,-3679,5905,-3674,5902,-3667,5900,-3660,5898,-3653,5896,-3644,5896,-3625,5898,-3616,5900,-3608,5902,-3601,5905,-3594,5909,-3589,5911,-3619,5911,-3642xe" filled="t" fillcolor="#363435" stroked="f">
              <v:path arrowok="t"/>
              <v:fill/>
            </v:shape>
            <v:shape style="position:absolute;left:4163;top:-3889;width:3954;height:342" coordorigin="4163,-3889" coordsize="3954,342" path="m4931,-3642l4932,-3649,4934,-3654,4935,-3661,4937,-3665,4940,-3669,4943,-3674,4946,-3677,4954,-3681,4958,-3682,4968,-3682,4973,-3681,4977,-3679,4984,-3673,4987,-3669,4990,-3666,4992,-3661,4993,-3655,4995,-3649,4996,-3642,4996,-3619,4993,-3607,4987,-3599,4981,-3591,4973,-3587,4964,-3587,4956,-3573,4970,-3573,4977,-3575,4982,-3577,4988,-3580,4993,-3584,4998,-3589,5002,-3594,5005,-3601,5007,-3609,5009,-3616,5010,-3625,5010,-3644,5009,-3652,5007,-3660,5005,-3668,5002,-3674,4998,-3679,4994,-3684,4989,-3688,4983,-3691,4977,-3694,4971,-3695,4956,-3695,4950,-3694,4944,-3691,4938,-3688,4933,-3684,4929,-3679,4925,-3674,4922,-3667,4920,-3660,4918,-3653,4917,-3644,4917,-3625,4918,-3616,4920,-3608,4922,-3601,4925,-3594,4929,-3589,4931,-3619,4931,-3642xe" filled="t" fillcolor="#363435" stroked="f">
              <v:path arrowok="t"/>
              <v:fill/>
            </v:shape>
            <v:shape type="#_x0000_t75" style="position:absolute;left:4157;top:-3511;width:1987;height:142">
              <v:imagedata o:title="" r:id="rId15"/>
            </v:shape>
            <v:shape type="#_x0000_t75" style="position:absolute;left:4967;top:-9818;width:2459;height:624">
              <v:imagedata o:title="" r:id="rId16"/>
            </v:shape>
            <v:shape style="position:absolute;left:5369;top:-8592;width:1656;height:133" coordorigin="5369,-8592" coordsize="1656,133" path="m5386,-8508l5389,-8470,5395,-8466,5402,-8463,5409,-8460,5416,-8458,5425,-8473,5413,-8473,5404,-8478,5397,-8486,5390,-8495,5386,-8508xe" filled="t" fillcolor="#363435" stroked="f">
              <v:path arrowok="t"/>
              <v:fill/>
            </v:shape>
            <v:shape style="position:absolute;left:5369;top:-8592;width:1656;height:133" coordorigin="5369,-8592" coordsize="1656,133" path="m5369,-8525l5369,-8514,5370,-8505,5372,-8497,5375,-8488,5379,-8481,5384,-8476,5389,-8470,5386,-8508,5386,-8533,5387,-8541,5389,-8547,5391,-8554,5393,-8559,5397,-8564,5400,-8568,5404,-8572,5409,-8574,5414,-8576,5419,-8577,5431,-8577,5436,-8576,5441,-8574,5446,-8571,5450,-8568,5454,-8564,5457,-8559,5459,-8554,5461,-8547,5463,-8541,5464,-8533,5464,-8508,5460,-8495,5453,-8486,5446,-8478,5437,-8473,5425,-8473,5416,-8458,5433,-8458,5441,-8460,5448,-8463,5455,-8465,5461,-8470,5466,-8476,5471,-8481,5475,-8489,5478,-8497,5480,-8505,5482,-8515,5482,-8536,5480,-8545,5478,-8553,5475,-8562,5471,-8569,5466,-8574,5462,-8580,5456,-8584,5449,-8587,5442,-8590,5434,-8592,5416,-8592,5409,-8590,5402,-8587,5395,-8584,5389,-8580,5384,-8574,5379,-8568,5375,-8561,5373,-8553,5370,-8545,5369,-8536,5369,-8525xe" filled="t" fillcolor="#363435" stroked="f">
              <v:path arrowok="t"/>
              <v:fill/>
            </v:shape>
            <v:shape style="position:absolute;left:5369;top:-8592;width:1656;height:133" coordorigin="5369,-8592" coordsize="1656,133" path="m5517,-8574l5577,-8574,5577,-8589,5500,-8589,5500,-8461,5517,-8461,5517,-8523,5574,-8523,5574,-8538,5517,-8538,5517,-8574xe" filled="t" fillcolor="#363435" stroked="f">
              <v:path arrowok="t"/>
              <v:fill/>
            </v:shape>
            <v:shape style="position:absolute;left:5369;top:-8592;width:1656;height:133" coordorigin="5369,-8592" coordsize="1656,133" path="m5637,-8576l5637,-8589,5587,-8589,5587,-8576,5603,-8576,5603,-8474,5587,-8474,5587,-8461,5637,-8461,5637,-8474,5620,-8474,5620,-8576,5637,-8576xe" filled="t" fillcolor="#363435" stroked="f">
              <v:path arrowok="t"/>
              <v:fill/>
            </v:shape>
            <v:shape style="position:absolute;left:5369;top:-8592;width:1656;height:133" coordorigin="5369,-8592" coordsize="1656,133" path="m5672,-8470l5678,-8466,5685,-8463,5692,-8460,5699,-8459,5713,-8459,5717,-8459,5723,-8460,5731,-8462,5737,-8465,5742,-8467,5748,-8470,5748,-8490,5743,-8487,5739,-8483,5733,-8480,5726,-8476,5722,-8475,5717,-8474,5713,-8473,5703,-8473,5697,-8475,5693,-8477,5688,-8479,5684,-8482,5680,-8486,5676,-8491,5673,-8496,5671,-8502,5669,-8509,5668,-8516,5668,-8533,5669,-8541,5671,-8547,5673,-8554,5676,-8559,5680,-8564,5683,-8568,5688,-8571,5692,-8573,5697,-8576,5702,-8577,5713,-8577,5717,-8576,5725,-8574,5732,-8571,5738,-8567,5743,-8563,5748,-8560,5748,-8580,5742,-8583,5736,-8586,5731,-8588,5724,-8590,5716,-8591,5712,-8591,5699,-8591,5692,-8590,5685,-8587,5678,-8584,5672,-8579,5666,-8574,5661,-8568,5657,-8561,5655,-8553,5652,-8545,5650,-8536,5650,-8514,5652,-8505,5655,-8496,5657,-8488,5661,-8481,5667,-8475,5672,-8470xe" filled="t" fillcolor="#363435" stroked="f">
              <v:path arrowok="t"/>
              <v:fill/>
            </v:shape>
            <v:shape style="position:absolute;left:5369;top:-8592;width:1656;height:133" coordorigin="5369,-8592" coordsize="1656,133" path="m5808,-8576l5808,-8589,5758,-8589,5758,-8576,5775,-8576,5775,-8474,5758,-8474,5758,-8461,5808,-8461,5808,-8474,5792,-8474,5792,-8576,5808,-8576xe" filled="t" fillcolor="#363435" stroked="f">
              <v:path arrowok="t"/>
              <v:fill/>
            </v:shape>
            <v:shape style="position:absolute;left:5369;top:-8592;width:1656;height:133" coordorigin="5369,-8592" coordsize="1656,133" path="m5829,-8461l5845,-8461,5845,-8571,5902,-8461,5921,-8461,5921,-8589,5905,-8589,5905,-8488,5853,-8589,5829,-8589,5829,-8461xe" filled="t" fillcolor="#363435" stroked="f">
              <v:path arrowok="t"/>
              <v:fill/>
            </v:shape>
            <v:shape style="position:absolute;left:5369;top:-8592;width:1656;height:133" coordorigin="5369,-8592" coordsize="1656,133" path="m5962,-8497l5966,-8511,5986,-8572,6006,-8511,6010,-8497,6022,-8461,6040,-8461,5997,-8589,5976,-8589,5933,-8461,5950,-8461,5962,-8497xe" filled="t" fillcolor="#363435" stroked="f">
              <v:path arrowok="t"/>
              <v:fill/>
            </v:shape>
            <v:shape style="position:absolute;left:5369;top:-8592;width:1656;height:133" coordorigin="5369,-8592" coordsize="1656,133" path="m5966,-8511l5962,-8497,6010,-8497,6006,-8511,5966,-8511xe" filled="t" fillcolor="#363435" stroked="f">
              <v:path arrowok="t"/>
              <v:fill/>
            </v:shape>
            <v:shape style="position:absolute;left:5369;top:-8592;width:1656;height:133" coordorigin="5369,-8592" coordsize="1656,133" path="m6136,-8516l6136,-8461,6153,-8461,6153,-8518,6197,-8589,6179,-8589,6145,-8533,6112,-8589,6093,-8589,6136,-8516xe" filled="t" fillcolor="#363435" stroked="f">
              <v:path arrowok="t"/>
              <v:fill/>
            </v:shape>
            <v:shape style="position:absolute;left:5369;top:-8592;width:1656;height:133" coordorigin="5369,-8592" coordsize="1656,133" path="m6293,-8461l6310,-8461,6310,-8574,6353,-8574,6353,-8589,6250,-8589,6250,-8574,6293,-8574,6293,-8461xe" filled="t" fillcolor="#363435" stroked="f">
              <v:path arrowok="t"/>
              <v:fill/>
            </v:shape>
            <v:shape style="position:absolute;left:5369;top:-8592;width:1656;height:133" coordorigin="5369,-8592" coordsize="1656,133" path="m6371,-8497l6376,-8511,6396,-8572,6416,-8511,6420,-8497,6432,-8461,6450,-8461,6407,-8589,6386,-8589,6343,-8461,6360,-8461,6371,-8497xe" filled="t" fillcolor="#363435" stroked="f">
              <v:path arrowok="t"/>
              <v:fill/>
            </v:shape>
            <v:shape style="position:absolute;left:5369;top:-8592;width:1656;height:133" coordorigin="5369,-8592" coordsize="1656,133" path="m6376,-8511l6371,-8497,6420,-8497,6416,-8511,6376,-8511xe" filled="t" fillcolor="#363435" stroked="f">
              <v:path arrowok="t"/>
              <v:fill/>
            </v:shape>
            <v:shape style="position:absolute;left:5369;top:-8592;width:1656;height:133" coordorigin="5369,-8592" coordsize="1656,133" path="m6479,-8476l6479,-8589,6462,-8589,6462,-8461,6536,-8461,6536,-8476,6479,-8476xe" filled="t" fillcolor="#363435" stroked="f">
              <v:path arrowok="t"/>
              <v:fill/>
            </v:shape>
            <v:shape style="position:absolute;left:5369;top:-8592;width:1656;height:133" coordorigin="5369,-8592" coordsize="1656,133" path="m6567,-8476l6567,-8589,6550,-8589,6550,-8461,6624,-8461,6624,-8476,6567,-8476xe" filled="t" fillcolor="#363435" stroked="f">
              <v:path arrowok="t"/>
              <v:fill/>
            </v:shape>
            <v:shape style="position:absolute;left:5369;top:-8592;width:1656;height:133" coordorigin="5369,-8592" coordsize="1656,133" path="m6654,-8476l6654,-8524,6713,-8524,6713,-8539,6654,-8539,6654,-8574,6717,-8574,6717,-8589,6637,-8589,6637,-8461,6717,-8461,6717,-8476,6654,-8476xe" filled="t" fillcolor="#363435" stroked="f">
              <v:path arrowok="t"/>
              <v:fill/>
            </v:shape>
            <v:shape style="position:absolute;left:5369;top:-8592;width:1656;height:133" coordorigin="5369,-8592" coordsize="1656,133" path="m6862,-8476l6862,-8524,6921,-8524,6921,-8539,6862,-8539,6862,-8574,6925,-8574,6925,-8589,6845,-8589,6845,-8461,6925,-8461,6925,-8476,6862,-8476xe" filled="t" fillcolor="#363435" stroked="f">
              <v:path arrowok="t"/>
              <v:fill/>
            </v:shape>
            <v:shape style="position:absolute;left:5369;top:-8592;width:1656;height:133" coordorigin="5369,-8592" coordsize="1656,133" path="m6736,-8589l6736,-8461,6753,-8461,6753,-8512,6772,-8512,6813,-8461,6835,-8461,6789,-8517,6798,-8520,6804,-8524,6798,-8545,6795,-8538,6791,-8533,6785,-8528,6777,-8527,6773,-8526,6753,-8526,6753,-8574,6770,-8574,6776,-8589,6736,-8589xe" filled="t" fillcolor="#363435" stroked="f">
              <v:path arrowok="t"/>
              <v:fill/>
            </v:shape>
            <v:shape style="position:absolute;left:5369;top:-8592;width:1656;height:133" coordorigin="5369,-8592" coordsize="1656,133" path="m6816,-8554l6816,-8561,6815,-8567,6812,-8571,6809,-8576,6806,-8579,6801,-8582,6797,-8585,6792,-8587,6787,-8588,6782,-8589,6776,-8589,6770,-8574,6774,-8574,6778,-8574,6785,-8573,6790,-8570,6795,-8566,6798,-8560,6798,-8553,6798,-8549,6798,-8545,6804,-8524,6809,-8531,6814,-8537,6816,-8545,6816,-8554xe" filled="t" fillcolor="#363435" stroked="f">
              <v:path arrowok="t"/>
              <v:fill/>
            </v:shape>
            <v:shape style="position:absolute;left:5369;top:-8592;width:1656;height:133" coordorigin="5369,-8592" coordsize="1656,133" path="m6938,-8555l6938,-8550,6939,-8545,6941,-8542,6944,-8534,6949,-8529,6956,-8525,6963,-8521,6968,-8520,6973,-8519,6977,-8518,6983,-8517,6991,-8514,6997,-8513,7001,-8510,7006,-8504,7007,-8500,7007,-8488,7004,-8483,7000,-8479,6995,-8475,6988,-8473,6972,-8473,6965,-8475,6958,-8478,6951,-8481,6944,-8485,6939,-8490,6937,-8490,6937,-8469,6943,-8466,6949,-8464,6956,-8462,6962,-8460,6970,-8459,6987,-8459,6994,-8460,6999,-8462,7004,-8464,7009,-8467,7013,-8470,7017,-8474,7019,-8478,7021,-8483,7024,-8488,7025,-8493,7025,-8505,7023,-8512,7018,-8518,7014,-8523,7008,-8527,6999,-8530,6996,-8531,6991,-8532,6986,-8533,6981,-8534,6976,-8536,6973,-8537,6967,-8538,6963,-8540,6958,-8547,6956,-8551,6956,-8563,6959,-8567,6963,-8571,6968,-8575,6975,-8577,6990,-8577,6996,-8575,7003,-8572,7009,-8570,7014,-8566,7018,-8563,7020,-8563,7020,-8583,7014,-8586,7008,-8588,7002,-8589,6995,-8591,6989,-8591,6969,-8591,6959,-8588,6951,-8581,6942,-8574,6938,-8565,6938,-8555xe" filled="t" fillcolor="#363435" stroked="f">
              <v:path arrowok="t"/>
              <v:fill/>
            </v:shape>
            <v:shape style="position:absolute;left:4516;top:-8425;width:3354;height:391" coordorigin="4516,-8425" coordsize="3354,391" path="m4638,-8299l4634,-8284,4683,-8284,4678,-8299,4638,-8299xe" filled="t" fillcolor="#363435" stroked="f">
              <v:path arrowok="t"/>
              <v:fill/>
            </v:shape>
            <v:shape style="position:absolute;left:4516;top:-8425;width:3354;height:391" coordorigin="4516,-8425" coordsize="3354,391" path="m4724,-8249l4740,-8249,4740,-8359,4797,-8249,4816,-8249,4816,-8377,4800,-8377,4800,-8275,4748,-8377,4724,-8377,4724,-8249xe" filled="t" fillcolor="#363435" stroked="f">
              <v:path arrowok="t"/>
              <v:fill/>
            </v:shape>
            <v:shape style="position:absolute;left:4516;top:-8425;width:3354;height:391" coordorigin="4516,-8425" coordsize="3354,391" path="m4872,-8249l4889,-8249,4889,-8361,4932,-8361,4932,-8377,4829,-8377,4829,-8361,4872,-8361,4872,-8249xe" filled="t" fillcolor="#363435" stroked="f">
              <v:path arrowok="t"/>
              <v:fill/>
            </v:shape>
            <v:shape style="position:absolute;left:4516;top:-8425;width:3354;height:391" coordorigin="4516,-8425" coordsize="3354,391" path="m4951,-8296l4953,-8258,4959,-8253,4966,-8250,4973,-8247,4981,-8246,4990,-8261,4978,-8261,4969,-8265,4961,-8274,4954,-8283,4951,-8296xe" filled="t" fillcolor="#363435" stroked="f">
              <v:path arrowok="t"/>
              <v:fill/>
            </v:shape>
            <v:shape style="position:absolute;left:4516;top:-8425;width:3354;height:391" coordorigin="4516,-8425" coordsize="3354,391" path="m4933,-8313l4933,-8302,4934,-8293,4937,-8284,4940,-8276,4944,-8269,4948,-8263,4953,-8258,4951,-8296,4951,-8321,4952,-8328,4954,-8335,4955,-8341,4958,-8347,4961,-8351,4965,-8356,4969,-8359,4974,-8361,4978,-8363,4984,-8365,4996,-8365,5001,-8363,5006,-8361,5011,-8359,5015,-8356,5018,-8351,5021,-8347,5024,-8342,5026,-8335,5028,-8329,5029,-8321,5029,-8296,5025,-8283,5018,-8274,5011,-8265,5002,-8261,4990,-8261,4981,-8246,4998,-8246,5006,-8247,5013,-8250,5020,-8253,5026,-8257,5031,-8263,5036,-8269,5040,-8276,5042,-8284,5045,-8293,5046,-8302,5046,-8323,5045,-8333,5042,-8341,5040,-8349,5036,-8356,5031,-8362,5026,-8367,5020,-8372,5013,-8375,5006,-8378,4998,-8379,4981,-8379,4973,-8378,4966,-8375,4959,-8372,4953,-8368,4949,-8362,4944,-8356,4940,-8349,4937,-8341,4934,-8333,4933,-8323,4933,-8313xe" filled="t" fillcolor="#363435" stroked="f">
              <v:path arrowok="t"/>
              <v:fill/>
            </v:shape>
            <v:shape style="position:absolute;left:4516;top:-8425;width:3354;height:391" coordorigin="4516,-8425" coordsize="3354,391" path="m5060,-8342l5060,-8337,5060,-8333,5062,-8329,5065,-8322,5071,-8316,5077,-8312,5085,-8309,5089,-8308,5094,-8307,5098,-8306,5105,-8304,5112,-8302,5118,-8300,5122,-8298,5127,-8292,5128,-8287,5128,-8276,5126,-8271,5121,-8267,5116,-8263,5109,-8261,5093,-8261,5086,-8262,5079,-8265,5072,-8268,5065,-8272,5060,-8278,5059,-8278,5059,-8256,5064,-8253,5071,-8251,5077,-8249,5083,-8247,5091,-8246,5108,-8246,5115,-8247,5120,-8249,5125,-8251,5130,-8254,5134,-8258,5138,-8261,5141,-8265,5143,-8270,5145,-8275,5146,-8280,5146,-8293,5144,-8300,5140,-8305,5136,-8311,5129,-8315,5120,-8317,5117,-8318,5113,-8320,5107,-8321,5102,-8322,5098,-8323,5094,-8324,5089,-8326,5084,-8328,5079,-8334,5077,-8339,5077,-8350,5080,-8355,5085,-8359,5089,-8362,5096,-8364,5111,-8364,5117,-8363,5124,-8360,5130,-8357,5135,-8354,5139,-8350,5141,-8350,5141,-8371,5135,-8373,5129,-8375,5123,-8377,5117,-8378,5110,-8379,5090,-8379,5080,-8375,5072,-8368,5064,-8361,5060,-8353,5060,-8342xe" filled="t" fillcolor="#363435" stroked="f">
              <v:path arrowok="t"/>
              <v:fill/>
            </v:shape>
            <v:shape style="position:absolute;left:4516;top:-8425;width:3354;height:391" coordorigin="4516,-8425" coordsize="3354,391" path="m5279,-8268l5274,-8266,5268,-8265,5262,-8264,5256,-8263,5258,-8249,5266,-8249,5273,-8251,5280,-8252,5286,-8255,5293,-8259,5301,-8264,5307,-8271,5312,-8281,5317,-8290,5319,-8301,5319,-8325,5317,-8336,5312,-8345,5308,-8354,5301,-8361,5293,-8366,5288,-8370,5282,-8372,5275,-8374,5269,-8376,5259,-8377,5218,-8377,5218,-8249,5248,-8249,5235,-8263,5235,-8362,5256,-8362,5262,-8361,5267,-8360,5272,-8359,5277,-8357,5282,-8354,5288,-8350,5293,-8345,5296,-8338,5300,-8331,5301,-8323,5301,-8303,5300,-8294,5297,-8288,5294,-8281,5289,-8276,5283,-8272,5279,-8268xe" filled="t" fillcolor="#363435" stroked="f">
              <v:path arrowok="t"/>
              <v:fill/>
            </v:shape>
            <v:shape style="position:absolute;left:4516;top:-8425;width:3354;height:391" coordorigin="4516,-8425" coordsize="3354,391" path="m5248,-8263l5235,-8263,5248,-8249,5258,-8249,5256,-8263,5248,-8263xe" filled="t" fillcolor="#363435" stroked="f">
              <v:path arrowok="t"/>
              <v:fill/>
            </v:shape>
            <v:shape style="position:absolute;left:4516;top:-8425;width:3354;height:391" coordorigin="4516,-8425" coordsize="3354,391" path="m5354,-8264l5354,-8311,5413,-8311,5413,-8326,5354,-8326,5354,-8361,5417,-8361,5417,-8377,5337,-8377,5337,-8249,5417,-8249,5417,-8264,5354,-8264xe" filled="t" fillcolor="#363435" stroked="f">
              <v:path arrowok="t"/>
              <v:fill/>
            </v:shape>
            <v:shape style="position:absolute;left:4516;top:-8425;width:3354;height:391" coordorigin="4516,-8425" coordsize="3354,391" path="m5564,-8296l5567,-8258,5573,-8253,5579,-8250,5586,-8247,5594,-8246,5603,-8261,5591,-8261,5582,-8265,5575,-8274,5568,-8283,5564,-8296xe" filled="t" fillcolor="#363435" stroked="f">
              <v:path arrowok="t"/>
              <v:fill/>
            </v:shape>
            <v:shape style="position:absolute;left:4516;top:-8425;width:3354;height:391" coordorigin="4516,-8425" coordsize="3354,391" path="m5546,-8313l5546,-8302,5548,-8293,5550,-8284,5553,-8276,5557,-8269,5562,-8263,5567,-8258,5564,-8296,5564,-8321,5565,-8328,5567,-8335,5569,-8341,5571,-8347,5575,-8351,5578,-8356,5582,-8359,5587,-8361,5591,-8363,5597,-8365,5609,-8365,5614,-8363,5619,-8361,5624,-8359,5628,-8356,5631,-8351,5635,-8347,5637,-8342,5639,-8335,5641,-8329,5642,-8321,5642,-8296,5638,-8283,5631,-8274,5624,-8265,5615,-8261,5603,-8261,5594,-8246,5611,-8246,5619,-8247,5626,-8250,5633,-8253,5639,-8257,5644,-8263,5649,-8269,5653,-8276,5656,-8284,5658,-8293,5660,-8302,5660,-8323,5658,-8333,5655,-8341,5653,-8349,5649,-8356,5644,-8362,5639,-8367,5633,-8372,5626,-8375,5619,-8378,5612,-8379,5594,-8379,5586,-8378,5580,-8375,5573,-8372,5567,-8368,5562,-8362,5557,-8356,5553,-8349,5550,-8341,5548,-8333,5546,-8323,5546,-8313xe" filled="t" fillcolor="#363435" stroked="f">
              <v:path arrowok="t"/>
              <v:fill/>
            </v:shape>
            <v:shape style="position:absolute;left:4516;top:-8425;width:3354;height:391" coordorigin="4516,-8425" coordsize="3354,391" path="m5695,-8264l5695,-8377,5678,-8377,5678,-8249,5752,-8249,5752,-8264,5695,-8264xe" filled="t" fillcolor="#363435" stroked="f">
              <v:path arrowok="t"/>
              <v:fill/>
            </v:shape>
            <v:shape style="position:absolute;left:4516;top:-8425;width:3354;height:391" coordorigin="4516,-8425" coordsize="3354,391" path="m5889,-8359l5909,-8299,5900,-8377,5879,-8377,5869,-8299,5889,-8359xe" filled="t" fillcolor="#363435" stroked="f">
              <v:path arrowok="t"/>
              <v:fill/>
            </v:shape>
            <v:shape style="position:absolute;left:4516;top:-8425;width:3354;height:391" coordorigin="4516,-8425" coordsize="3354,391" path="m6016,-8268l6011,-8266,6005,-8265,5999,-8264,5993,-8263,5995,-8249,6004,-8249,6010,-8251,6017,-8252,6024,-8255,6030,-8259,6038,-8264,6044,-8271,6049,-8281,6054,-8290,6056,-8301,6056,-8325,6054,-8336,6049,-8345,6045,-8354,6038,-8361,6030,-8366,6025,-8370,6020,-8372,6013,-8374,6006,-8376,5996,-8377,5955,-8377,5955,-8249,5985,-8249,5972,-8263,5972,-8362,5993,-8362,5999,-8361,6004,-8360,6010,-8359,6014,-8357,6019,-8354,6025,-8350,6030,-8345,6034,-8338,6037,-8331,6038,-8323,6038,-8303,6037,-8294,6034,-8288,6031,-8281,6027,-8276,6021,-8272,6016,-8268xe" filled="t" fillcolor="#363435" stroked="f">
              <v:path arrowok="t"/>
              <v:fill/>
            </v:shape>
            <v:shape style="position:absolute;left:4516;top:-8425;width:3354;height:391" coordorigin="4516,-8425" coordsize="3354,391" path="m5985,-8263l5972,-8263,5985,-8249,5995,-8249,5993,-8263,5985,-8263xe" filled="t" fillcolor="#363435" stroked="f">
              <v:path arrowok="t"/>
              <v:fill/>
            </v:shape>
            <v:shape style="position:absolute;left:4516;top:-8425;width:3354;height:391" coordorigin="4516,-8425" coordsize="3354,391" path="m6085,-8296l6088,-8258,6094,-8253,6100,-8250,6107,-8247,6115,-8246,6124,-8261,6112,-8261,6103,-8265,6096,-8274,6089,-8283,6085,-8296xe" filled="t" fillcolor="#363435" stroked="f">
              <v:path arrowok="t"/>
              <v:fill/>
            </v:shape>
            <v:shape style="position:absolute;left:4516;top:-8425;width:3354;height:391" coordorigin="4516,-8425" coordsize="3354,391" path="m6067,-8313l6067,-8302,6069,-8293,6071,-8284,6074,-8276,6078,-8269,6083,-8263,6088,-8258,6085,-8296,6085,-8321,6086,-8328,6088,-8335,6090,-8341,6092,-8347,6096,-8351,6099,-8356,6103,-8359,6108,-8361,6112,-8363,6118,-8365,6130,-8365,6135,-8363,6140,-8361,6145,-8359,6149,-8356,6152,-8351,6156,-8347,6158,-8342,6160,-8335,6162,-8329,6163,-8321,6163,-8296,6159,-8283,6152,-8274,6145,-8265,6136,-8261,6124,-8261,6115,-8246,6132,-8246,6140,-8247,6147,-8250,6154,-8253,6160,-8257,6165,-8263,6170,-8269,6174,-8276,6177,-8284,6179,-8293,6181,-8302,6181,-8323,6179,-8333,6176,-8341,6174,-8349,6170,-8356,6165,-8362,6160,-8367,6154,-8372,6147,-8375,6140,-8378,6133,-8379,6115,-8379,6108,-8378,6101,-8375,6094,-8372,6088,-8368,6083,-8362,6078,-8356,6074,-8349,6071,-8341,6069,-8333,6067,-8323,6067,-8313xe" filled="t" fillcolor="#363435" stroked="f">
              <v:path arrowok="t"/>
              <v:fill/>
            </v:shape>
            <v:shape style="position:absolute;left:4516;top:-8425;width:3354;height:391" coordorigin="4516,-8425" coordsize="3354,391" path="m6254,-8249l6270,-8249,6270,-8359,6327,-8249,6346,-8249,6346,-8377,6330,-8377,6330,-8275,6278,-8377,6254,-8377,6254,-8249xe" filled="t" fillcolor="#363435" stroked="f">
              <v:path arrowok="t"/>
              <v:fill/>
            </v:shape>
            <v:shape style="position:absolute;left:4516;top:-8425;width:3354;height:391" coordorigin="4516,-8425" coordsize="3354,391" path="m6398,-8260l6392,-8263,6393,-8246,6407,-8246,6407,-8260,6398,-8260xe" filled="t" fillcolor="#363435" stroked="f">
              <v:path arrowok="t"/>
              <v:fill/>
            </v:shape>
            <v:shape style="position:absolute;left:4516;top:-8425;width:3354;height:391" coordorigin="4516,-8425" coordsize="3354,391" path="m6469,-8273l6469,-8249,6490,-8249,6490,-8273,6469,-8273xe" filled="t" fillcolor="#363435" stroked="f">
              <v:path arrowok="t"/>
              <v:fill/>
            </v:shape>
            <v:shape style="position:absolute;left:4516;top:-8425;width:3354;height:391" coordorigin="4516,-8425" coordsize="3354,391" path="m6934,-8264l6934,-8311,6993,-8311,6993,-8326,6934,-8326,6934,-8361,6997,-8361,6997,-8377,6917,-8377,6917,-8249,6997,-8249,6997,-8264,6934,-8264xe" filled="t" fillcolor="#363435" stroked="f">
              <v:path arrowok="t"/>
              <v:fill/>
            </v:shape>
            <v:shape style="position:absolute;left:4516;top:-8425;width:3354;height:391" coordorigin="4516,-8425" coordsize="3354,391" path="m6719,-8246l6729,-8251,6736,-8262,6740,-8270,6744,-8289,6746,-8313,6745,-8326,6742,-8347,6736,-8363,6729,-8374,6719,-8379,6691,-8379,6681,-8374,6674,-8363,6670,-8355,6666,-8337,6664,-8312,6665,-8299,6668,-8278,6674,-8262,6681,-8251,6683,-8284,6682,-8290,6682,-8296,6682,-8304,6682,-8321,6682,-8328,6683,-8335,6683,-8342,6684,-8347,6686,-8351,6688,-8356,6693,-8362,6700,-8365,6710,-8365,6717,-8362,6722,-8356,6724,-8352,6726,-8347,6727,-8342,6727,-8335,6728,-8329,6728,-8321,6728,-8304,6728,-8296,6727,-8290,6727,-8283,6726,-8278,6724,-8274,6722,-8269,6717,-8264,6710,-8260,6700,-8260,6696,-8261,6693,-8264,6691,-8246,6719,-8246xe" filled="t" fillcolor="#363435" stroked="f">
              <v:path arrowok="t"/>
              <v:fill/>
            </v:shape>
            <v:shape style="position:absolute;left:4516;top:-8425;width:3354;height:391" coordorigin="4516,-8425" coordsize="3354,391" path="m6691,-8246l6693,-8264,6688,-8269,6686,-8274,6684,-8279,6683,-8284,6681,-8251,6691,-8246xe" filled="t" fillcolor="#363435" stroked="f">
              <v:path arrowok="t"/>
              <v:fill/>
            </v:shape>
            <v:shape style="position:absolute;left:4516;top:-8425;width:3354;height:391" coordorigin="4516,-8425" coordsize="3354,391" path="m6815,-8246l6825,-8251,6832,-8262,6836,-8270,6841,-8289,6842,-8313,6842,-8326,6838,-8347,6832,-8363,6826,-8374,6815,-8379,6787,-8379,6777,-8374,6770,-8363,6766,-8355,6762,-8336,6760,-8312,6761,-8299,6764,-8278,6770,-8262,6777,-8251,6779,-8284,6778,-8290,6778,-8296,6778,-8304,6778,-8321,6778,-8328,6779,-8335,6779,-8342,6780,-8347,6782,-8351,6784,-8356,6789,-8362,6796,-8365,6806,-8365,6813,-8362,6818,-8356,6820,-8352,6822,-8347,6823,-8342,6824,-8335,6824,-8329,6825,-8321,6825,-8304,6824,-8296,6824,-8290,6823,-8283,6822,-8278,6820,-8274,6818,-8269,6813,-8264,6806,-8260,6796,-8260,6792,-8261,6789,-8264,6787,-8246,6815,-8246xe" filled="t" fillcolor="#363435" stroked="f">
              <v:path arrowok="t"/>
              <v:fill/>
            </v:shape>
            <v:shape style="position:absolute;left:4516;top:-8425;width:3354;height:391" coordorigin="4516,-8425" coordsize="3354,391" path="m6787,-8246l6789,-8264,6784,-8269,6782,-8274,6780,-8279,6779,-8284,6777,-8251,6787,-8246xe" filled="t" fillcolor="#363435" stroked="f">
              <v:path arrowok="t"/>
              <v:fill/>
            </v:shape>
            <v:shape style="position:absolute;left:4516;top:-8425;width:3354;height:391" coordorigin="4516,-8425" coordsize="3354,391" path="m7010,-8342l7010,-8337,7011,-8333,7013,-8329,7016,-8322,7021,-8316,7028,-8312,7036,-8309,7040,-8308,7045,-8307,7049,-8306,7055,-8304,7063,-8302,7069,-8300,7073,-8298,7078,-8292,7079,-8287,7079,-8276,7076,-8271,7072,-8267,7067,-8263,7060,-8261,7044,-8261,7037,-8262,7030,-8265,7023,-8268,7016,-8272,7011,-8278,7009,-8278,7009,-8256,7015,-8253,7021,-8251,7028,-8249,7034,-8247,7042,-8246,7059,-8246,7066,-8247,7071,-8249,7076,-8251,7081,-8254,7085,-8258,7089,-8261,7091,-8265,7094,-8270,7096,-8275,7097,-8280,7097,-8293,7095,-8300,7090,-8305,7086,-8311,7080,-8315,7071,-8317,7068,-8318,7063,-8320,7058,-8321,7053,-8322,7049,-8323,7045,-8324,7039,-8326,7035,-8328,7030,-8334,7028,-8339,7028,-8350,7031,-8355,7035,-8359,7040,-8362,7047,-8364,7062,-8364,7068,-8363,7075,-8360,7081,-8357,7086,-8354,7090,-8350,7092,-8350,7092,-8371,7086,-8373,7080,-8375,7074,-8377,7067,-8378,7061,-8379,7041,-8379,7031,-8375,7023,-8368,7014,-8361,7010,-8353,7010,-8342xe" filled="t" fillcolor="#363435" stroked="f">
              <v:path arrowok="t"/>
              <v:fill/>
            </v:shape>
            <v:shape style="position:absolute;left:4516;top:-8425;width:3354;height:391" coordorigin="4516,-8425" coordsize="3354,391" path="m7167,-8246l7168,-8236,7175,-8261,7163,-8261,7163,-8246,7167,-8246xe" filled="t" fillcolor="#363435" stroked="f">
              <v:path arrowok="t"/>
              <v:fill/>
            </v:shape>
            <v:shape style="position:absolute;left:4516;top:-8425;width:3354;height:391" coordorigin="4516,-8425" coordsize="3354,391" path="m7127,-8258l7133,-8253,7140,-8250,7147,-8247,7154,-8246,7163,-8246,7163,-8261,7151,-8261,7142,-8265,7135,-8274,7127,-8290,7124,-8313,7124,-8321,7125,-8328,7127,-8335,7129,-8341,7131,-8347,7135,-8351,7138,-8356,7142,-8359,7147,-8361,7152,-8363,7157,-8365,7169,-8365,7175,-8363,7179,-8361,7184,-8359,7188,-8356,7192,-8351,7195,-8347,7197,-8342,7199,-8335,7201,-8329,7202,-8321,7202,-8313,7199,-8290,7192,-8274,7185,-8265,7175,-8261,7168,-8236,7171,-8228,7177,-8223,7183,-8218,7191,-8215,7200,-8215,7207,-8215,7214,-8216,7220,-8217,7220,-8233,7217,-8232,7211,-8231,7205,-8230,7199,-8230,7194,-8231,7190,-8233,7186,-8238,7184,-8244,7184,-8250,7195,-8253,7204,-8261,7210,-8272,7211,-8273,7218,-8291,7220,-8313,7220,-8323,7218,-8333,7216,-8341,7213,-8349,7209,-8356,7204,-8362,7200,-8367,7194,-8372,7187,-8375,7180,-8378,7172,-8379,7155,-8379,7147,-8378,7140,-8375,7133,-8372,7127,-8368,7122,-8362,7117,-8356,7113,-8349,7111,-8341,7108,-8333,7107,-8323,7107,-8302,7108,-8293,7111,-8284,7113,-8276,7117,-8269,7122,-8263,7127,-8258xe" filled="t" fillcolor="#363435" stroked="f">
              <v:path arrowok="t"/>
              <v:fill/>
            </v:shape>
            <v:shape style="position:absolute;left:4516;top:-8425;width:3354;height:391" coordorigin="4516,-8425" coordsize="3354,391" path="m7239,-8273l7239,-8249,7260,-8249,7260,-8273,7239,-8273xe" filled="t" fillcolor="#363435" stroked="f">
              <v:path arrowok="t"/>
              <v:fill/>
            </v:shape>
            <v:shape style="position:absolute;left:4516;top:-8425;width:3354;height:391" coordorigin="4516,-8425" coordsize="3354,391" path="m7421,-8249l7457,-8249,7468,-8284,7473,-8299,7493,-8359,7513,-8299,7517,-8284,7529,-8249,7547,-8249,7504,-8377,7483,-8377,7441,-8252,7398,-8304,7406,-8307,7406,-8332,7404,-8326,7399,-8320,7393,-8316,7385,-8314,7381,-8314,7361,-8314,7361,-8362,7344,-8377,7344,-8249,7361,-8249,7361,-8299,7381,-8299,7421,-8249xe" filled="t" fillcolor="#363435" stroked="f">
              <v:path arrowok="t"/>
              <v:fill/>
            </v:shape>
            <v:shape style="position:absolute;left:4516;top:-8425;width:3354;height:391" coordorigin="4516,-8425" coordsize="3354,391" path="m7473,-8299l7468,-8284,7517,-8284,7513,-8299,7473,-8299xe" filled="t" fillcolor="#363435" stroked="f">
              <v:path arrowok="t"/>
              <v:fill/>
            </v:shape>
            <v:shape style="position:absolute;left:4516;top:-8425;width:3354;height:391" coordorigin="4516,-8425" coordsize="3354,391" path="m7424,-8342l7424,-8349,7423,-8354,7420,-8359,7418,-8363,7414,-8367,7410,-8370,7405,-8373,7401,-8375,7396,-8375,7391,-8376,7385,-8377,7344,-8377,7361,-8362,7383,-8362,7387,-8362,7393,-8360,7398,-8358,7403,-8353,7406,-8348,7407,-8341,7407,-8336,7406,-8332,7406,-8307,7412,-8312,7417,-8318,7422,-8325,7424,-8332,7424,-8342xe" filled="t" fillcolor="#363435" stroked="f">
              <v:path arrowok="t"/>
              <v:fill/>
            </v:shape>
            <v:shape style="position:absolute;left:4516;top:-8425;width:3354;height:391" coordorigin="4516,-8425" coordsize="3354,391" path="m7582,-8303l7582,-8249,7599,-8249,7599,-8305,7642,-8377,7624,-8377,7590,-8320,7557,-8377,7538,-8377,7582,-8303xe" filled="t" fillcolor="#363435" stroked="f">
              <v:path arrowok="t"/>
              <v:fill/>
            </v:shape>
            <v:shape style="position:absolute;left:4516;top:-8425;width:3354;height:391" coordorigin="4516,-8425" coordsize="3354,391" path="m7664,-8296l7667,-8258,7673,-8253,7680,-8250,7687,-8247,7694,-8246,7703,-8261,7691,-8261,7682,-8265,7675,-8274,7668,-8283,7664,-8296xe" filled="t" fillcolor="#363435" stroked="f">
              <v:path arrowok="t"/>
              <v:fill/>
            </v:shape>
            <v:shape style="position:absolute;left:4516;top:-8425;width:3354;height:391" coordorigin="4516,-8425" coordsize="3354,391" path="m7647,-8313l7647,-8302,7648,-8293,7650,-8284,7653,-8276,7657,-8269,7662,-8263,7667,-8258,7664,-8296,7664,-8321,7665,-8328,7667,-8335,7669,-8341,7671,-8347,7675,-8351,7678,-8356,7682,-8359,7687,-8361,7692,-8363,7697,-8365,7709,-8365,7714,-8363,7719,-8361,7724,-8359,7728,-8356,7732,-8351,7735,-8347,7737,-8342,7739,-8335,7741,-8329,7742,-8321,7742,-8296,7738,-8283,7731,-8274,7724,-8265,7715,-8261,7703,-8261,7694,-8246,7711,-8246,7719,-8247,7726,-8250,7733,-8253,7739,-8257,7744,-8263,7749,-8269,7753,-8276,7756,-8284,7758,-8293,7760,-8302,7760,-8323,7758,-8333,7756,-8341,7753,-8349,7749,-8356,7744,-8362,7740,-8367,7734,-8372,7727,-8375,7720,-8378,7712,-8379,7694,-8379,7687,-8378,7680,-8375,7673,-8372,7667,-8368,7662,-8362,7657,-8356,7653,-8349,7651,-8341,7648,-8333,7647,-8323,7647,-8313xe" filled="t" fillcolor="#363435" stroked="f">
              <v:path arrowok="t"/>
              <v:fill/>
            </v:shape>
            <v:shape style="position:absolute;left:4516;top:-8425;width:3354;height:391" coordorigin="4516,-8425" coordsize="3354,391" path="m7706,-8425l7691,-8393,7703,-8393,7727,-8425,7706,-8425xe" filled="t" fillcolor="#363435" stroked="f">
              <v:path arrowok="t"/>
              <v:fill/>
            </v:shape>
            <v:shape style="position:absolute;left:4516;top:-8425;width:3354;height:391" coordorigin="4516,-8425" coordsize="3354,391" path="m7778,-8249l7794,-8249,7794,-8359,7851,-8249,7870,-8249,7870,-8377,7854,-8377,7854,-8275,7802,-8377,7778,-8377,7778,-8249xe" filled="t" fillcolor="#363435" stroked="f">
              <v:path arrowok="t"/>
              <v:fill/>
            </v:shape>
            <v:shape style="position:absolute;left:4516;top:-8425;width:3354;height:391" coordorigin="4516,-8425" coordsize="3354,391" path="m5564,-8036l5581,-8036,5581,-8149,5624,-8149,5624,-8164,5521,-8164,5521,-8149,5564,-8149,5564,-8036xe" filled="t" fillcolor="#363435" stroked="f">
              <v:path arrowok="t"/>
              <v:fill/>
            </v:shape>
            <v:shape style="position:absolute;left:4516;top:-8425;width:3354;height:391" coordorigin="4516,-8425" coordsize="3354,391" path="m5654,-8051l5654,-8099,5713,-8099,5713,-8114,5654,-8114,5654,-8149,5717,-8149,5717,-8164,5637,-8164,5637,-8036,5717,-8036,5717,-8051,5654,-8051xe" filled="t" fillcolor="#363435" stroked="f">
              <v:path arrowok="t"/>
              <v:fill/>
            </v:shape>
            <v:shape style="position:absolute;left:4516;top:-8425;width:3354;height:391" coordorigin="4516,-8425" coordsize="3354,391" path="m5753,-8051l5753,-8164,5736,-8164,5736,-8036,5810,-8036,5810,-8051,5753,-8051xe" filled="t" fillcolor="#363435" stroked="f">
              <v:path arrowok="t"/>
              <v:fill/>
            </v:shape>
            <v:shape style="position:absolute;left:4516;top:-8425;width:3354;height:391" coordorigin="4516,-8425" coordsize="3354,391" path="m5840,-8051l5840,-8099,5899,-8099,5899,-8114,5840,-8114,5840,-8149,5903,-8149,5903,-8164,5823,-8164,5823,-8036,5903,-8036,5903,-8051,5840,-8051xe" filled="t" fillcolor="#363435" stroked="f">
              <v:path arrowok="t"/>
              <v:fill/>
            </v:shape>
            <v:shape style="position:absolute;left:4516;top:-8425;width:3354;height:391" coordorigin="4516,-8425" coordsize="3354,391" path="m5869,-8212l5853,-8180,5866,-8180,5890,-8212,5869,-8212xe" filled="t" fillcolor="#363435" stroked="f">
              <v:path arrowok="t"/>
              <v:fill/>
            </v:shape>
            <v:shape style="position:absolute;left:4516;top:-8425;width:3354;height:391" coordorigin="4516,-8425" coordsize="3354,391" path="m5939,-8149l5999,-8149,5999,-8164,5922,-8164,5922,-8036,5939,-8036,5939,-8098,5996,-8098,5996,-8113,5939,-8113,5939,-8149xe" filled="t" fillcolor="#363435" stroked="f">
              <v:path arrowok="t"/>
              <v:fill/>
            </v:shape>
            <v:shape style="position:absolute;left:4516;top:-8425;width:3354;height:391" coordorigin="4516,-8425" coordsize="3354,391" path="m6024,-8083l6027,-8045,6033,-8041,6040,-8038,6047,-8035,6055,-8034,6063,-8048,6051,-8048,6042,-8053,6035,-8062,6028,-8070,6024,-8083xe" filled="t" fillcolor="#363435" stroked="f">
              <v:path arrowok="t"/>
              <v:fill/>
            </v:shape>
            <v:shape style="position:absolute;left:4516;top:-8425;width:3354;height:391" coordorigin="4516,-8425" coordsize="3354,391" path="m6007,-8100l6007,-8090,6008,-8080,6011,-8072,6013,-8064,6017,-8057,6022,-8051,6027,-8045,6024,-8083,6024,-8108,6025,-8116,6027,-8122,6029,-8129,6031,-8134,6035,-8139,6038,-8143,6043,-8147,6047,-8149,6052,-8151,6057,-8152,6069,-8152,6075,-8151,6079,-8149,6084,-8147,6088,-8143,6092,-8139,6095,-8135,6098,-8129,6099,-8123,6101,-8116,6102,-8109,6102,-8083,6099,-8070,6092,-8062,6085,-8053,6075,-8048,6063,-8048,6055,-8034,6072,-8034,6079,-8035,6086,-8038,6093,-8041,6099,-8045,6104,-8051,6109,-8057,6113,-8064,6116,-8072,6119,-8080,6120,-8090,6120,-8111,6119,-8120,6116,-8129,6113,-8137,6109,-8144,6104,-8149,6100,-8155,6094,-8159,6087,-8162,6080,-8165,6072,-8167,6055,-8167,6047,-8165,6040,-8162,6033,-8159,6027,-8155,6022,-8149,6017,-8144,6013,-8137,6011,-8128,6008,-8120,6007,-8111,6007,-8100xe" filled="t" fillcolor="#363435" stroked="f">
              <v:path arrowok="t"/>
              <v:fill/>
            </v:shape>
            <v:shape style="position:absolute;left:4516;top:-8425;width:3354;height:391" coordorigin="4516,-8425" coordsize="3354,391" path="m6138,-8036l6154,-8036,6154,-8146,6211,-8036,6230,-8036,6230,-8164,6214,-8164,6214,-8063,6163,-8164,6138,-8164,6138,-8036xe" filled="t" fillcolor="#363435" stroked="f">
              <v:path arrowok="t"/>
              <v:fill/>
            </v:shape>
            <v:shape style="position:absolute;left:4516;top:-8425;width:3354;height:391" coordorigin="4516,-8425" coordsize="3354,391" path="m6266,-8083l6269,-8045,6275,-8041,6282,-8038,6289,-8035,6297,-8034,6305,-8048,6293,-8048,6284,-8053,6277,-8062,6270,-8070,6266,-8083xe" filled="t" fillcolor="#363435" stroked="f">
              <v:path arrowok="t"/>
              <v:fill/>
            </v:shape>
            <v:shape style="position:absolute;left:4516;top:-8425;width:3354;height:391" coordorigin="4516,-8425" coordsize="3354,391" path="m6249,-8100l6249,-8090,6250,-8080,6253,-8072,6255,-8064,6259,-8057,6264,-8051,6269,-8045,6266,-8083,6266,-8108,6267,-8116,6269,-8122,6271,-8129,6273,-8134,6277,-8139,6280,-8143,6285,-8147,6289,-8149,6294,-8151,6299,-8152,6311,-8152,6317,-8151,6321,-8149,6326,-8147,6330,-8143,6334,-8139,6337,-8135,6340,-8129,6341,-8123,6343,-8116,6344,-8109,6344,-8083,6341,-8070,6334,-8062,6327,-8053,6317,-8048,6305,-8048,6297,-8034,6314,-8034,6321,-8035,6328,-8038,6335,-8041,6341,-8045,6346,-8051,6351,-8057,6355,-8064,6358,-8072,6361,-8080,6362,-8090,6362,-8111,6361,-8120,6358,-8129,6355,-8137,6351,-8144,6346,-8149,6342,-8155,6336,-8159,6329,-8162,6322,-8165,6314,-8167,6297,-8167,6289,-8165,6282,-8162,6275,-8159,6269,-8155,6264,-8149,6259,-8144,6255,-8137,6253,-8128,6250,-8120,6249,-8111,6249,-8100xe" filled="t" fillcolor="#363435" stroked="f">
              <v:path arrowok="t"/>
              <v:fill/>
            </v:shape>
            <v:shape style="position:absolute;left:4516;top:-8425;width:3354;height:391" coordorigin="4516,-8425" coordsize="3354,391" path="m6465,-8091l6465,-8036,6482,-8036,6482,-8093,6525,-8164,6507,-8164,6473,-8108,6440,-8164,6422,-8164,6465,-8091xe" filled="t" fillcolor="#363435" stroked="f">
              <v:path arrowok="t"/>
              <v:fill/>
            </v:shape>
            <v:shape style="position:absolute;left:4516;top:-8425;width:3354;height:391" coordorigin="4516,-8425" coordsize="3354,391" path="m6609,-8149l6668,-8149,6668,-8164,6592,-8164,6592,-8036,6609,-8036,6609,-8098,6666,-8098,6666,-8113,6609,-8113,6609,-8149xe" filled="t" fillcolor="#363435" stroked="f">
              <v:path arrowok="t"/>
              <v:fill/>
            </v:shape>
            <v:shape style="position:absolute;left:4516;top:-8425;width:3354;height:391" coordorigin="4516,-8425" coordsize="3354,391" path="m6735,-8086l6726,-8164,6705,-8164,6662,-8036,6679,-8036,6691,-8072,6739,-8072,6695,-8086,6715,-8147,6735,-8086xe" filled="t" fillcolor="#363435" stroked="f">
              <v:path arrowok="t"/>
              <v:fill/>
            </v:shape>
            <v:shape style="position:absolute;left:4516;top:-8425;width:3354;height:391" coordorigin="4516,-8425" coordsize="3354,391" path="m6851,-8164l6820,-8114,6790,-8164,6770,-8164,6809,-8100,6769,-8036,6726,-8164,6735,-8086,6695,-8086,6739,-8072,6751,-8036,6787,-8036,6819,-8087,6850,-8036,6870,-8036,6830,-8101,6870,-8164,6851,-8164xe" filled="t" fillcolor="#363435" stroked="f">
              <v:path arrowok="t"/>
              <v:fill/>
            </v:shape>
            <v:shape style="position:absolute;left:4516;top:-8425;width:3354;height:391" coordorigin="4516,-8425" coordsize="3354,391" path="m6576,-8251l6581,-8249,6587,-8248,6593,-8247,6599,-8246,6612,-8246,6618,-8247,6623,-8249,6628,-8252,6633,-8255,6640,-8262,6643,-8267,6645,-8272,6647,-8277,6648,-8283,6648,-8297,6647,-8303,6644,-8308,6642,-8313,6639,-8317,6635,-8320,6630,-8323,6626,-8325,6622,-8327,6617,-8328,6612,-8328,6603,-8328,6598,-8328,6593,-8328,6593,-8362,6647,-8362,6647,-8377,6577,-8377,6577,-8311,6583,-8312,6588,-8313,6593,-8313,6597,-8314,6607,-8314,6611,-8313,6614,-8312,6621,-8310,6625,-8306,6629,-8301,6630,-8294,6630,-8285,6630,-8281,6628,-8274,6624,-8269,6619,-8264,6612,-8261,6605,-8261,6599,-8261,6593,-8262,6587,-8265,6581,-8267,6576,-8269,6572,-8271,6572,-8253,6576,-8251xe" filled="t" fillcolor="#363435" stroked="f">
              <v:path arrowok="t"/>
              <v:fill/>
            </v:shape>
            <v:shape style="position:absolute;left:4516;top:-8425;width:3354;height:391" coordorigin="4516,-8425" coordsize="3354,391" path="m6367,-8269l6375,-8260,6383,-8250,6393,-8246,6392,-8263,6387,-8269,6383,-8275,6380,-8285,6380,-8309,6383,-8318,6387,-8324,6392,-8330,6398,-8333,6415,-8333,6421,-8330,6426,-8324,6430,-8318,6433,-8309,6433,-8284,6430,-8275,6426,-8269,6421,-8263,6415,-8260,6407,-8260,6407,-8246,6419,-8246,6430,-8250,6438,-8259,6445,-8268,6449,-8280,6449,-8313,6445,-8325,6438,-8334,6430,-8343,6419,-8347,6394,-8347,6383,-8343,6375,-8334,6367,-8325,6364,-8313,6364,-8281,6367,-8269xe" filled="t" fillcolor="#363435" stroked="f">
              <v:path arrowok="t"/>
              <v:fill/>
            </v:shape>
            <v:shape style="position:absolute;left:4516;top:-8425;width:3354;height:391" coordorigin="4516,-8425" coordsize="3354,391" path="m5783,-8377l5766,-8377,5766,-8249,5853,-8249,5865,-8284,5914,-8284,5925,-8249,5943,-8249,5900,-8377,5909,-8299,5869,-8299,5879,-8377,5840,-8260,5840,-8264,5783,-8264,5783,-8377xe" filled="t" fillcolor="#363435" stroked="f">
              <v:path arrowok="t"/>
              <v:fill/>
            </v:shape>
            <v:shape style="position:absolute;left:4516;top:-8425;width:3354;height:391" coordorigin="4516,-8425" coordsize="3354,391" path="m5430,-8292l5433,-8284,5436,-8275,5440,-8268,5445,-8263,5451,-8257,5457,-8253,5465,-8250,5472,-8247,5481,-8246,5495,-8246,5499,-8246,5502,-8247,5509,-8249,5513,-8250,5520,-8252,5527,-8255,5532,-8257,5532,-8313,5486,-8313,5486,-8298,5515,-8298,5515,-8265,5512,-8264,5508,-8263,5503,-8262,5499,-8261,5494,-8261,5483,-8261,5477,-8262,5472,-8264,5466,-8267,5462,-8270,5458,-8274,5454,-8279,5452,-8284,5450,-8291,5448,-8297,5447,-8305,5447,-8329,5450,-8341,5458,-8350,5466,-8360,5475,-8364,5493,-8364,5498,-8364,5502,-8362,5507,-8361,5514,-8358,5518,-8356,5521,-8354,5526,-8351,5532,-8347,5532,-8368,5527,-8370,5520,-8373,5514,-8375,5506,-8377,5498,-8379,5494,-8379,5481,-8379,5472,-8377,5465,-8374,5457,-8371,5451,-8367,5446,-8361,5440,-8356,5436,-8349,5433,-8340,5430,-8332,5429,-8323,5429,-8302,5430,-8292xe" filled="t" fillcolor="#363435" stroked="f">
              <v:path arrowok="t"/>
              <v:fill/>
            </v:shape>
            <v:shape style="position:absolute;left:4516;top:-8425;width:3354;height:391" coordorigin="4516,-8425" coordsize="3354,391" path="m4516,-8342l4516,-8337,4517,-8333,4519,-8329,4522,-8322,4527,-8316,4534,-8312,4542,-8309,4546,-8308,4551,-8307,4555,-8306,4561,-8304,4569,-8302,4575,-8300,4579,-8298,4584,-8292,4585,-8287,4585,-8276,4582,-8271,4578,-8267,4573,-8263,4566,-8261,4550,-8261,4543,-8262,4536,-8265,4529,-8268,4522,-8272,4517,-8278,4516,-8278,4516,-8256,4521,-8253,4527,-8251,4534,-8249,4540,-8247,4548,-8246,4565,-8246,4572,-8247,4577,-8249,4582,-8251,4587,-8254,4591,-8258,4595,-8261,4598,-8265,4600,-8270,4602,-8275,4603,-8280,4603,-8293,4601,-8300,4596,-8305,4592,-8311,4586,-8315,4577,-8317,4574,-8318,4569,-8320,4564,-8321,4559,-8322,4555,-8323,4551,-8324,4545,-8326,4541,-8328,4536,-8334,4534,-8339,4534,-8350,4537,-8355,4541,-8359,4546,-8362,4553,-8364,4568,-8364,4574,-8363,4581,-8360,4587,-8357,4592,-8354,4596,-8350,4598,-8350,4598,-8371,4592,-8373,4586,-8375,4580,-8377,4573,-8378,4567,-8379,4547,-8379,4537,-8375,4529,-8368,4521,-8361,4516,-8353,4516,-8342xe" filled="t" fillcolor="#363435" stroked="f">
              <v:path arrowok="t"/>
              <v:fill/>
            </v:shape>
            <v:shape style="position:absolute;left:4516;top:-8425;width:3354;height:391" coordorigin="4516,-8425" coordsize="3354,391" path="m4634,-8284l4638,-8299,4658,-8359,4678,-8299,4683,-8284,4694,-8249,4712,-8249,4669,-8377,4648,-8377,4605,-8249,4622,-8249,4634,-8284xe" filled="t" fillcolor="#363435" stroked="f">
              <v:path arrowok="t"/>
              <v:fill/>
            </v:shape>
            <v:shape style="position:absolute;left:6469;top:-8261;width:21;height:0" coordorigin="6469,-8261" coordsize="21,0" path="m6469,-8261l6490,-8261e" filled="f" stroked="t" strokeweight="1.325pt" strokecolor="#363435">
              <v:path arrowok="t"/>
            </v:shape>
            <v:shape style="position:absolute;left:7239;top:-8261;width:21;height:0" coordorigin="7239,-8261" coordsize="21,0" path="m7239,-8261l7260,-8261e" filled="f" stroked="t" strokeweight="1.325pt" strokecolor="#363435">
              <v:path arrowok="t"/>
            </v:shape>
            <v:shape type="#_x0000_t75" style="position:absolute;left:5024;top:-7964;width:2350;height:395">
              <v:imagedata o:title="" r:id="rId17"/>
            </v:shape>
            <w10:wrap type="none"/>
          </v:group>
        </w:pict>
      </w:r>
      <w:r>
        <w:pict>
          <v:group style="position:absolute;margin-left:39.5909pt;margin-top:56.8752pt;width:532.76pt;height:0pt;mso-position-horizontal-relative:page;mso-position-vertical-relative:page;z-index:-375" coordorigin="792,1138" coordsize="10655,0">
            <v:shape style="position:absolute;left:792;top:1138;width:10655;height:0" coordorigin="792,1138" coordsize="10655,0" path="m792,1138l11447,1138e" filled="f" stroked="t" strokeweight="1.5pt" strokecolor="#363435">
              <v:path arrowok="t"/>
            </v:shape>
            <w10:wrap type="none"/>
          </v:group>
        </w:pict>
      </w:r>
      <w:r>
        <w:pict>
          <v:shape style="position:absolute;margin-left:355.299pt;margin-top:184.115pt;width:183.311pt;height:60.0001pt;mso-position-horizontal-relative:page;mso-position-vertical-relative:page;z-index:-373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SOLO"/>
            <w10:wrap type="none"/>
          </v:shape>
        </w:pict>
      </w:r>
      <w:r>
        <w:pict>
          <v:shape style="position:absolute;margin-left:83.3669pt;margin-top:-179.154pt;width:183.34pt;height:60.0001pt;mso-position-horizontal-relative:page;mso-position-vertical-relative:paragraph;z-index:-372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PARA"/>
            <w10:wrap type="none"/>
          </v:shape>
        </w:pict>
      </w:r>
      <w:r>
        <w:pict>
          <v:shape style="position:absolute;margin-left:199.827pt;margin-top:348.084pt;width:369.961pt;height:60.0001pt;mso-position-horizontal-relative:page;mso-position-vertical-relative:page;z-index:-371;rotation:315" type="#_x0000_t136" fillcolor="#000000" stroked="f">
            <o:extrusion v:ext="view" autorotationcenter="t"/>
            <v:textpath style="font-family:&amp;quot;Arial Black&amp;quot;;font-size:60pt;v-text-kern:t;mso-text-shadow:auto;font-weight:bold" string="CONSULTA"/>
            <w10:wrap type="none"/>
          </v:shape>
        </w:pic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IMPRESO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EN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LA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UNIDAD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58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TALLERES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GRÁFICOS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GOBIERNO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DEL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ESTADO</w:t>
      </w:r>
      <w:r>
        <w:rPr>
          <w:rFonts w:cs="Monotype Corsiva" w:hAnsi="Monotype Corsiva" w:eastAsia="Monotype Corsiva" w:asci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cs="Monotype Corsiva" w:hAnsi="Monotype Corsiva" w:eastAsia="Monotype Corsiva" w:ascii="Monotype Corsiva"/>
          <w:i/>
          <w:color w:val="363435"/>
          <w:spacing w:val="-13"/>
          <w:w w:val="100"/>
          <w:sz w:val="33"/>
          <w:szCs w:val="33"/>
        </w:rPr>
        <w:t> </w:t>
      </w:r>
      <w:r>
        <w:rPr>
          <w:rFonts w:cs="Monotype Corsiva" w:hAnsi="Monotype Corsiva" w:eastAsia="Monotype Corsiva" w:ascii="Monotype Corsiva"/>
          <w:i/>
          <w:color w:val="363435"/>
          <w:spacing w:val="0"/>
          <w:w w:val="83"/>
          <w:sz w:val="33"/>
          <w:szCs w:val="33"/>
        </w:rPr>
        <w:t>OAXACA</w:t>
      </w:r>
      <w:r>
        <w:rPr>
          <w:rFonts w:cs="Monotype Corsiva" w:hAnsi="Monotype Corsiva" w:eastAsia="Monotype Corsiva" w:ascii="Monotype Corsiva"/>
          <w:color w:val="000000"/>
          <w:spacing w:val="0"/>
          <w:w w:val="100"/>
          <w:sz w:val="33"/>
          <w:szCs w:val="33"/>
        </w:rPr>
      </w:r>
    </w:p>
    <w:sectPr>
      <w:pgMar w:header="609" w:footer="0" w:top="800" w:bottom="280" w:left="660" w:right="660"/>
      <w:pgSz w:w="12240" w:h="15840"/>
    </w:sectPr>
  </w:body>
</w:document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415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7.5909pt;margin-top:38.9281pt;width:60.577pt;height:12.5pt;mso-position-horizontal-relative:page;mso-position-vertical-relative:page;z-index:-414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4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w w:val="117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2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329.484pt;margin-top:38.9281pt;width:244.466pt;height:12.5pt;mso-position-horizontal-relative:page;mso-position-vertical-relative:page;z-index:-413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2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MARTES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ABRIL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2020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39.5909pt;margin-top:35.2752pt;width:532.76pt;height:0pt;mso-position-horizontal-relative:page;mso-position-vertical-relative:page;z-index:-412" coordorigin="792,706" coordsize="10655,0">
          <v:shape style="position:absolute;left:792;top:706;width:10655;height:0" coordorigin="792,706" coordsize="10655,0" path="m792,706l11447,706e" filled="f" stroked="t" strokeweight="1.5pt" strokecolor="#363435">
            <v:path arrowok="t"/>
          </v:shape>
          <w10:wrap type="none"/>
        </v:group>
      </w:pict>
    </w:r>
    <w:r>
      <w:pict>
        <v:shape type="#_x0000_t202" style="position:absolute;margin-left:38.5909pt;margin-top:38.9281pt;width:245.951pt;height:12.5pt;mso-position-horizontal-relative:page;mso-position-vertical-relative:page;z-index:-411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MARTES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ABRIL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2020</w:t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15.039pt;margin-top:38.9281pt;width:59.9299pt;height:12.5pt;mso-position-horizontal-relative:page;mso-position-vertical-relative:page;z-index:-410" filled="f" stroked="f">
          <v:textbox inset="0,0,0,0">
            <w:txbxContent>
              <w:p>
                <w:pPr>
                  <w:rPr>
                    <w:rFonts w:cs="Georgia" w:hAnsi="Georgia" w:eastAsia="Georgia" w:ascii="Georgia"/>
                    <w:sz w:val="21"/>
                    <w:szCs w:val="21"/>
                  </w:rPr>
                  <w:jc w:val="left"/>
                  <w:spacing w:lineRule="exact" w:line="220"/>
                  <w:ind w:left="20"/>
                </w:pP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fldChar w:fldCharType="begin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cs="Georgia" w:hAnsi="Georgia" w:eastAsia="Georgia" w:asci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</w:r>
                <w:r>
                  <w:rPr>
                    <w:rFonts w:cs="Georgia" w:hAnsi="Georgia" w:eastAsia="Georgia" w:asci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Relationship Id="rId6" Type="http://schemas.openxmlformats.org/officeDocument/2006/relationships/image" Target="media\image3.png"/><Relationship Id="rId7" Type="http://schemas.openxmlformats.org/officeDocument/2006/relationships/image" Target="media\image4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\image5.png"/><Relationship Id="rId11" Type="http://schemas.openxmlformats.org/officeDocument/2006/relationships/image" Target="media\image6.png"/><Relationship Id="rId12" Type="http://schemas.openxmlformats.org/officeDocument/2006/relationships/image" Target="media\image7.png"/><Relationship Id="rId13" Type="http://schemas.openxmlformats.org/officeDocument/2006/relationships/image" Target="media\image8.png"/><Relationship Id="rId14" Type="http://schemas.openxmlformats.org/officeDocument/2006/relationships/image" Target="media\image9.png"/><Relationship Id="rId15" Type="http://schemas.openxmlformats.org/officeDocument/2006/relationships/image" Target="media\image10.png"/><Relationship Id="rId16" Type="http://schemas.openxmlformats.org/officeDocument/2006/relationships/image" Target="media\image11.png"/><Relationship Id="rId17" Type="http://schemas.openxmlformats.org/officeDocument/2006/relationships/image" Target="media\image1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