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Default Extension="jpg" ContentType="image/jpg"/>
</Types>
</file>

<file path=_rels/.rels><?xml version="1.0" encoding="UTF-8" standalone="yes"?>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5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8.7637"/>
          <w:szCs w:val="18.7637"/>
        </w:rPr>
        <w:jc w:val="left"/>
        <w:ind w:left="1268"/>
      </w:pPr>
      <w:r>
        <w:pict>
          <v:group style="position:absolute;margin-left:98.3771pt;margin-top:23.6699pt;width:117.755pt;height:7.381pt;mso-position-horizontal-relative:page;mso-position-vertical-relative:paragraph;z-index:-388" coordorigin="1968,473" coordsize="2355,148">
            <v:shape style="position:absolute;left:1968;top:473;width:2355;height:148" coordorigin="1968,473" coordsize="2355,148" path="m3563,561l3558,514,3558,529,3555,535,3551,563,3563,561xe" filled="t" fillcolor="#000000" stroked="f">
              <v:path arrowok="t"/>
              <v:fill/>
            </v:shape>
            <v:shape style="position:absolute;left:1968;top:473;width:2355;height:148" coordorigin="1968,473" coordsize="2355,148" path="m3637,593l3637,558,3691,558,3691,534,3637,534,3637,501,3691,501,3691,476,3607,476,3607,618,3691,618,3691,593,3637,593xe" filled="t" fillcolor="#000000" stroked="f">
              <v:path arrowok="t"/>
              <v:fill/>
            </v:shape>
            <v:shape style="position:absolute;left:1968;top:473;width:2355;height:148" coordorigin="1968,473" coordsize="2355,148" path="m4247,567l4247,618,4278,618,4278,567,4323,476,4290,476,4263,537,4236,476,4203,476,4247,567xe" filled="t" fillcolor="#000000" stroked="f">
              <v:path arrowok="t"/>
              <v:fill/>
            </v:shape>
            <v:shape style="position:absolute;left:1968;top:473;width:2355;height:148" coordorigin="1968,473" coordsize="2355,148" path="m1997,593l1997,558,2051,558,2051,534,1997,534,1997,501,2051,501,2051,476,1968,476,1968,618,2051,618,2051,593,1997,593xe" filled="t" fillcolor="#000000" stroked="f">
              <v:path arrowok="t"/>
              <v:fill/>
            </v:shape>
            <v:shape style="position:absolute;left:1968;top:473;width:2355;height:148" coordorigin="1968,473" coordsize="2355,148" path="m2095,574l2067,574,2067,588,2071,600,2080,608,2088,617,2100,621,2128,621,2140,617,2149,608,2158,599,2162,587,2162,563,2159,555,2154,549,2149,543,2141,538,2131,535,2125,533,2121,532,2111,529,2105,527,2102,524,2100,519,2099,514,2099,509,2103,502,2110,498,2119,498,2126,502,2131,509,2131,514,2158,514,2157,501,2153,491,2146,484,2138,477,2128,473,2102,473,2092,477,2084,485,2076,494,2072,504,2072,527,2075,535,2080,542,2086,548,2095,553,2107,556,2111,558,2126,562,2133,568,2133,583,2131,588,2124,594,2119,596,2108,596,2103,594,2096,587,2095,582,2095,574xe" filled="t" fillcolor="#000000" stroked="f">
              <v:path arrowok="t"/>
              <v:fill/>
            </v:shape>
            <v:shape style="position:absolute;left:1968;top:473;width:2355;height:148" coordorigin="1968,473" coordsize="2355,148" path="m2198,618l2228,618,2228,501,2257,501,2257,476,2169,476,2169,501,2198,501,2198,618xe" filled="t" fillcolor="#000000" stroked="f">
              <v:path arrowok="t"/>
              <v:fill/>
            </v:shape>
            <v:shape style="position:absolute;left:1968;top:473;width:2355;height:148" coordorigin="1968,473" coordsize="2355,148" path="m2285,588l2296,562,2314,516,2332,562,2342,588,2355,618,2387,618,2328,476,2302,476,2242,618,2273,618,2285,588xe" filled="t" fillcolor="#000000" stroked="f">
              <v:path arrowok="t"/>
              <v:fill/>
            </v:shape>
            <v:shape style="position:absolute;left:1968;top:473;width:2355;height:148" coordorigin="1968,473" coordsize="2355,148" path="m2296,562l2285,588,2342,588,2332,562,2296,562xe" filled="t" fillcolor="#000000" stroked="f">
              <v:path arrowok="t"/>
              <v:fill/>
            </v:shape>
            <v:shape style="position:absolute;left:1968;top:473;width:2355;height:148" coordorigin="1968,473" coordsize="2355,148" path="m2446,618l2458,618,2467,617,2474,616,2481,614,2488,611,2493,608,2503,601,2511,593,2516,582,2522,572,2524,561,2524,536,2522,526,2518,517,2515,508,2509,500,2502,493,2495,487,2487,483,2479,480,2471,478,2459,476,2394,476,2394,618,2424,594,2424,500,2459,500,2472,504,2480,513,2489,521,2493,532,2493,563,2489,575,2481,583,2473,590,2461,594,2446,618xe" filled="t" fillcolor="#000000" stroked="f">
              <v:path arrowok="t"/>
              <v:fill/>
            </v:shape>
            <v:shape style="position:absolute;left:1968;top:473;width:2355;height:148" coordorigin="1968,473" coordsize="2355,148" path="m2446,618l2461,594,2424,594,2394,618,2446,618xe" filled="t" fillcolor="#000000" stroked="f">
              <v:path arrowok="t"/>
              <v:fill/>
            </v:shape>
            <v:shape style="position:absolute;left:1968;top:473;width:2355;height:148" coordorigin="1968,473" coordsize="2355,148" path="m2576,573l2573,568,2574,612,2584,615,2581,577,2576,573xe" filled="t" fillcolor="#000000" stroked="f">
              <v:path arrowok="t"/>
              <v:fill/>
            </v:shape>
            <v:shape style="position:absolute;left:1968;top:473;width:2355;height:148" coordorigin="1968,473" coordsize="2355,148" path="m2545,584l2550,592,2558,599,2565,606,2574,612,2573,568,2571,563,2569,558,2567,552,2567,534,2572,523,2582,515,2591,506,2603,502,2629,502,2640,506,2649,515,2659,524,2663,534,2663,559,2659,570,2649,579,2640,588,2629,592,2609,592,2603,591,2597,588,2591,586,2585,582,2581,577,2584,615,2593,619,2604,621,2626,621,2636,619,2646,615,2656,611,2665,606,2672,599,2680,592,2685,584,2689,575,2693,566,2695,556,2695,537,2693,527,2689,518,2685,510,2679,502,2671,495,2664,488,2655,482,2645,479,2636,475,2626,473,2602,473,2590,476,2578,482,2566,487,2557,495,2549,505,2545,511,2541,518,2539,525,2537,532,2536,539,2536,557,2538,566,2541,575,2545,584xe" filled="t" fillcolor="#000000" stroked="f">
              <v:path arrowok="t"/>
              <v:fill/>
            </v:shape>
            <v:shape style="position:absolute;left:1968;top:473;width:2355;height:148" coordorigin="1968,473" coordsize="2355,148" path="m3250,593l3250,476,3220,476,3220,618,3298,618,3298,593,3250,593xe" filled="t" fillcolor="#000000" stroked="f">
              <v:path arrowok="t"/>
              <v:fill/>
            </v:shape>
            <v:shape style="position:absolute;left:1968;top:473;width:2355;height:148" coordorigin="1968,473" coordsize="2355,148" path="m3316,476l3316,618,3346,618,3346,476,3316,476xe" filled="t" fillcolor="#000000" stroked="f">
              <v:path arrowok="t"/>
              <v:fill/>
            </v:shape>
            <v:shape style="position:absolute;left:1968;top:473;width:2355;height:148" coordorigin="1968,473" coordsize="2355,148" path="m3436,616l3431,589,3427,592,3420,593,3402,593,3411,618,3422,618,3430,617,3436,616xe" filled="t" fillcolor="#000000" stroked="f">
              <v:path arrowok="t"/>
              <v:fill/>
            </v:shape>
            <v:shape style="position:absolute;left:1968;top:473;width:2355;height:148" coordorigin="1968,473" coordsize="2355,148" path="m3431,561l3435,565,3437,569,3437,582,3435,586,3431,589,3436,616,3442,614,3447,612,3452,608,3457,604,3461,599,3463,594,3466,588,3467,582,3467,567,3465,560,3461,554,3456,548,3450,544,3443,542,3448,539,3452,536,3455,531,3457,526,3459,521,3459,506,3456,499,3452,493,3447,487,3441,483,3432,479,3426,477,3418,476,3412,476,3372,476,3372,618,3411,618,3402,593,3402,556,3411,556,3413,533,3402,533,3402,501,3414,501,3420,502,3424,505,3430,511,3430,522,3428,526,3426,558,3431,561xe" filled="t" fillcolor="#000000" stroked="f">
              <v:path arrowok="t"/>
              <v:fill/>
            </v:shape>
            <v:shape style="position:absolute;left:1968;top:473;width:2355;height:148" coordorigin="1968,473" coordsize="2355,148" path="m3428,526l3424,529,3420,532,3413,533,3411,556,3419,556,3426,558,3428,526xe" filled="t" fillcolor="#000000" stroked="f">
              <v:path arrowok="t"/>
              <v:fill/>
            </v:shape>
            <v:shape style="position:absolute;left:1968;top:473;width:2355;height:148" coordorigin="1968,473" coordsize="2355,148" path="m3588,521l3588,511,3586,504,3581,497,3577,490,3570,485,3561,481,3557,479,3552,478,3546,477,3541,477,3532,476,3484,476,3484,618,3514,618,3514,552,3554,618,3590,618,3551,563,3555,535,3548,539,3542,543,3533,545,3514,545,3514,499,3536,499,3545,501,3550,505,3555,508,3558,514,3563,561,3572,556,3578,548,3585,541,3588,532,3588,521xe" filled="t" fillcolor="#000000" stroked="f">
              <v:path arrowok="t"/>
              <v:fill/>
            </v:shape>
            <w10:wrap type="none"/>
          </v:group>
        </w:pict>
      </w:r>
      <w:r>
        <w:pict>
          <v:shape type="#_x0000_t75" style="position:absolute;margin-left:258.9pt;margin-top:-22.3484pt;width:88.153pt;height:86.5217pt;mso-position-horizontal-relative:page;mso-position-vertical-relative:paragraph;z-index:-387">
            <v:imagedata o:title="" r:id="rId4"/>
          </v:shape>
        </w:pict>
      </w:r>
      <w:r>
        <w:pict>
          <v:shape type="#_x0000_t75" style="width:124.296pt;height:9.382pt">
            <v:imagedata o:title="" r:id="rId5"/>
          </v:shape>
        </w:pict>
      </w:r>
      <w:r>
        <w:rPr>
          <w:rFonts w:cs="Times New Roman" w:hAnsi="Times New Roman" w:eastAsia="Times New Roman" w:ascii="Times New Roman"/>
          <w:sz w:val="18.7637"/>
          <w:szCs w:val="18.7637"/>
        </w:rPr>
      </w:r>
    </w:p>
    <w:p>
      <w:pPr>
        <w:rPr>
          <w:sz w:val="26"/>
          <w:szCs w:val="26"/>
        </w:rPr>
        <w:jc w:val="left"/>
        <w:spacing w:before="6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.7637"/>
          <w:szCs w:val="18.7637"/>
        </w:rPr>
        <w:jc w:val="left"/>
        <w:ind w:left="7099"/>
      </w:pPr>
      <w:r>
        <w:pict>
          <v:group style="position:absolute;margin-left:98.0796pt;margin-top:52.4156pt;width:397.218pt;height:11.075pt;mso-position-horizontal-relative:page;mso-position-vertical-relative:paragraph;z-index:-391" coordorigin="1962,1048" coordsize="7944,221">
            <v:shape style="position:absolute;left:5592;top:1078;width:3561;height:136" coordorigin="5592,1078" coordsize="3561,136" path="m6470,1133l6470,1211,6495,1211,6495,1133,6513,1133,6513,1112,6495,1112,6495,1111,6496,1104,6501,1100,6505,1100,6513,1100,6513,1079,6512,1079,6507,1079,6495,1079,6485,1081,6479,1086,6473,1092,6470,1099,6470,1112,6457,1112,6457,1133,6470,1133xe" filled="t" fillcolor="#000000" stroked="f">
              <v:path arrowok="t"/>
              <v:fill/>
            </v:shape>
            <v:shape style="position:absolute;left:5592;top:1078;width:3561;height:136" coordorigin="5592,1078" coordsize="3561,136" path="m6547,1145l6550,1140,6556,1136,6561,1133,6567,1131,6574,1109,6566,1109,6559,1111,6552,1114,6547,1145xe" filled="t" fillcolor="#000000" stroked="f">
              <v:path arrowok="t"/>
              <v:fill/>
            </v:shape>
            <v:shape style="position:absolute;left:5592;top:1078;width:3561;height:136" coordorigin="5592,1078" coordsize="3561,136" path="m6630,1164l6630,1157,6630,1151,6628,1146,6626,1141,6624,1136,6620,1132,6615,1125,6608,1119,6600,1115,6592,1111,6583,1109,6574,1109,6567,1131,6581,1131,6588,1132,6593,1136,6598,1139,6601,1144,6603,1151,6545,1151,6547,1145,6552,1114,6545,1117,6539,1121,6534,1126,6529,1131,6525,1136,6522,1142,6520,1149,6518,1155,6518,1169,6520,1175,6523,1182,6525,1188,6529,1194,6534,1198,6540,1203,6546,1207,6553,1210,6559,1213,6567,1214,6587,1214,6597,1211,6606,1205,6615,1199,6622,1191,6627,1180,6600,1180,6594,1187,6589,1189,6585,1191,6580,1192,6566,1192,6559,1190,6553,1186,6548,1182,6545,1176,6544,1169,6630,1169,6630,1164xe" filled="t" fillcolor="#000000" stroked="f">
              <v:path arrowok="t"/>
              <v:fill/>
            </v:shape>
            <v:shape style="position:absolute;left:5592;top:1078;width:3561;height:136" coordorigin="5592,1078" coordsize="3561,136" path="m6829,1135l6832,1140,6836,1145,6837,1154,6837,1211,6862,1211,6862,1140,6859,1129,6852,1122,6844,1114,6834,1110,6815,1110,6809,1112,6804,1114,6800,1116,6796,1119,6792,1124,6792,1080,6767,1080,6767,1211,6792,1211,6792,1156,6793,1146,6797,1141,6801,1136,6807,1133,6823,1133,6829,1135xe" filled="t" fillcolor="#000000" stroked="f">
              <v:path arrowok="t"/>
              <v:fill/>
            </v:shape>
            <v:shape style="position:absolute;left:5592;top:1078;width:3561;height:136" coordorigin="5592,1078" coordsize="3561,136" path="m6964,1154l6964,1170,6961,1176,6955,1182,6949,1187,6942,1190,6926,1190,6918,1187,6933,1213,6942,1213,6949,1212,6954,1210,6960,1208,6964,1204,6967,1199,6964,1154xe" filled="t" fillcolor="#000000" stroked="f">
              <v:path arrowok="t"/>
              <v:fill/>
            </v:shape>
            <v:shape style="position:absolute;left:5592;top:1078;width:3561;height:136" coordorigin="5592,1078" coordsize="3561,136" path="m6884,1135l6882,1142,6879,1148,6878,1154,6878,1162,6882,1182,6894,1198,6913,1210,6933,1213,6918,1187,6912,1182,6906,1176,6903,1169,6903,1153,6906,1146,6912,1141,6918,1135,6925,1133,6942,1133,6949,1136,6955,1141,6961,1147,6964,1154,6967,1199,6967,1211,6991,1211,6991,1112,6967,1112,6967,1124,6963,1119,6959,1116,6953,1113,6947,1111,6941,1110,6925,1110,6917,1111,6911,1114,6904,1116,6898,1120,6893,1125,6888,1130,6884,1135xe" filled="t" fillcolor="#000000" stroked="f">
              <v:path arrowok="t"/>
              <v:fill/>
            </v:shape>
            <v:shape style="position:absolute;left:5592;top:1078;width:3561;height:136" coordorigin="5592,1078" coordsize="3561,136" path="m7157,1143l7160,1137,7164,1131,7165,1125,7165,1107,7161,1098,7152,1090,7143,1082,7132,1078,7105,1078,7094,1082,7086,1090,7077,1098,7073,1109,7073,1123,7101,1123,7101,1115,7102,1110,7109,1103,7113,1101,7124,1101,7129,1103,7135,1109,7137,1113,7137,1118,7136,1126,7133,1130,7131,1134,7127,1138,7122,1142,7071,1187,7071,1211,7165,1211,7165,1188,7104,1188,7144,1155,7151,1149,7157,1143xe" filled="t" fillcolor="#000000" stroked="f">
              <v:path arrowok="t"/>
              <v:fill/>
            </v:shape>
            <v:shape style="position:absolute;left:5592;top:1078;width:3561;height:136" coordorigin="5592,1078" coordsize="3561,136" path="m7225,1126l7225,1148,7229,1147,7238,1147,7244,1149,7249,1153,7253,1156,7255,1161,7255,1175,7253,1180,7249,1184,7245,1188,7240,1190,7228,1190,7223,1189,7216,1181,7214,1176,7214,1169,7188,1169,7188,1184,7192,1194,7200,1202,7208,1210,7220,1214,7242,1214,7249,1213,7254,1210,7259,1208,7265,1205,7269,1199,7274,1195,7277,1191,7278,1186,7280,1181,7281,1176,7281,1162,7279,1154,7275,1149,7271,1143,7265,1138,7257,1135,7262,1132,7266,1128,7270,1120,7271,1116,7271,1101,7268,1094,7261,1087,7254,1081,7245,1078,7224,1078,7215,1081,7208,1088,7201,1094,7198,1103,7198,1113,7223,1113,7224,1106,7228,1102,7234,1101,7241,1102,7245,1106,7246,1113,7246,1117,7245,1121,7239,1125,7235,1126,7225,1126xe" filled="t" fillcolor="#000000" stroked="f">
              <v:path arrowok="t"/>
              <v:fill/>
            </v:shape>
            <v:shape style="position:absolute;left:5592;top:1078;width:3561;height:136" coordorigin="5592,1078" coordsize="3561,136" path="m7399,1213l7406,1214,7419,1214,7425,1213,7430,1211,7436,1209,7441,1207,7446,1203,7446,1211,7470,1211,7470,1080,7446,1080,7446,1120,7441,1117,7436,1114,7431,1113,7425,1111,7419,1110,7405,1110,7398,1111,7392,1113,7386,1116,7380,1119,7375,1123,7369,1128,7365,1134,7362,1141,7358,1147,7357,1154,7357,1169,7359,1177,7362,1184,7366,1191,7371,1197,7377,1202,7382,1206,7387,1209,7386,1177,7383,1170,7383,1154,7386,1147,7392,1141,7398,1136,7406,1133,7423,1133,7430,1136,7436,1141,7442,1147,7445,1154,7445,1170,7442,1177,7436,1183,7430,1188,7424,1191,7406,1191,7399,1213xe" filled="t" fillcolor="#000000" stroked="f">
              <v:path arrowok="t"/>
              <v:fill/>
            </v:shape>
            <v:shape style="position:absolute;left:5592;top:1078;width:3561;height:136" coordorigin="5592,1078" coordsize="3561,136" path="m7386,1177l7387,1209,7393,1211,7399,1213,7406,1191,7398,1188,7392,1183,7386,1177xe" filled="t" fillcolor="#000000" stroked="f">
              <v:path arrowok="t"/>
              <v:fill/>
            </v:shape>
            <v:shape style="position:absolute;left:5592;top:1078;width:3561;height:136" coordorigin="5592,1078" coordsize="3561,136" path="m7513,1145l7517,1140,7522,1136,7527,1133,7533,1131,7540,1109,7533,1109,7526,1111,7519,1114,7513,1145xe" filled="t" fillcolor="#000000" stroked="f">
              <v:path arrowok="t"/>
              <v:fill/>
            </v:shape>
            <v:shape style="position:absolute;left:5592;top:1078;width:3561;height:136" coordorigin="5592,1078" coordsize="3561,136" path="m7597,1164l7597,1157,7596,1151,7594,1146,7593,1141,7590,1136,7587,1132,7581,1125,7574,1119,7566,1115,7558,1111,7549,1109,7540,1109,7533,1131,7548,1131,7554,1132,7559,1136,7564,1139,7568,1144,7570,1151,7512,1151,7513,1145,7519,1114,7512,1117,7506,1121,7500,1126,7495,1131,7491,1136,7489,1142,7486,1149,7485,1155,7485,1169,7486,1175,7489,1182,7492,1188,7496,1194,7501,1198,7506,1203,7512,1207,7519,1210,7526,1213,7533,1214,7553,1214,7564,1211,7573,1205,7582,1199,7589,1191,7593,1180,7566,1180,7560,1187,7556,1189,7551,1191,7546,1192,7532,1192,7525,1190,7520,1186,7515,1182,7511,1176,7511,1169,7597,1169,7597,1169,7597,1164xe" filled="t" fillcolor="#000000" stroked="f">
              <v:path arrowok="t"/>
              <v:fill/>
            </v:shape>
            <v:shape style="position:absolute;left:5592;top:1078;width:3561;height:136" coordorigin="5592,1078" coordsize="3561,136" path="m7708,1213l7714,1214,7727,1214,7733,1213,7739,1211,7744,1209,7749,1207,7754,1203,7754,1211,7779,1211,7779,1080,7754,1080,7754,1120,7750,1117,7745,1114,7739,1113,7734,1111,7728,1110,7714,1110,7707,1111,7701,1113,7694,1116,7689,1119,7684,1123,7678,1128,7674,1134,7670,1141,7667,1147,7665,1154,7665,1169,7667,1177,7671,1184,7674,1191,7679,1197,7686,1202,7690,1206,7696,1209,7695,1177,7692,1170,7692,1154,7695,1147,7701,1141,7707,1136,7714,1133,7731,1133,7739,1136,7745,1141,7750,1147,7753,1154,7753,1170,7750,1177,7745,1183,7739,1188,7732,1191,7715,1191,7708,1213xe" filled="t" fillcolor="#000000" stroked="f">
              <v:path arrowok="t"/>
              <v:fill/>
            </v:shape>
            <v:shape style="position:absolute;left:5592;top:1078;width:3561;height:136" coordorigin="5592,1078" coordsize="3561,136" path="m7695,1177l7696,1209,7702,1211,7708,1213,7715,1191,7707,1188,7701,1183,7695,1177xe" filled="t" fillcolor="#000000" stroked="f">
              <v:path arrowok="t"/>
              <v:fill/>
            </v:shape>
            <v:shape style="position:absolute;left:5592;top:1078;width:3561;height:136" coordorigin="5592,1078" coordsize="3561,136" path="m7800,1080l7800,1102,7824,1102,7824,1080,7800,1080xe" filled="t" fillcolor="#000000" stroked="f">
              <v:path arrowok="t"/>
              <v:fill/>
            </v:shape>
            <v:shape style="position:absolute;left:5592;top:1078;width:3561;height:136" coordorigin="5592,1078" coordsize="3561,136" path="m7800,1112l7800,1211,7824,1211,7824,1112,7800,1112xe" filled="t" fillcolor="#000000" stroked="f">
              <v:path arrowok="t"/>
              <v:fill/>
            </v:shape>
            <v:shape style="position:absolute;left:5592;top:1078;width:3561;height:136" coordorigin="5592,1078" coordsize="3561,136" path="m7968,1080l7968,1102,7992,1102,7992,1080,7968,1080xe" filled="t" fillcolor="#000000" stroked="f">
              <v:path arrowok="t"/>
              <v:fill/>
            </v:shape>
            <v:shape style="position:absolute;left:5592;top:1078;width:3561;height:136" coordorigin="5592,1078" coordsize="3561,136" path="m7968,1112l7968,1211,7992,1211,7992,1112,7968,1112xe" filled="t" fillcolor="#000000" stroked="f">
              <v:path arrowok="t"/>
              <v:fill/>
            </v:shape>
            <v:shape style="position:absolute;left:5592;top:1078;width:3561;height:136" coordorigin="5592,1078" coordsize="3561,136" path="m8037,1145l8040,1140,8046,1136,8051,1133,8057,1131,8064,1109,8056,1109,8049,1111,8042,1114,8037,1145xe" filled="t" fillcolor="#000000" stroked="f">
              <v:path arrowok="t"/>
              <v:fill/>
            </v:shape>
            <v:shape style="position:absolute;left:5592;top:1078;width:3561;height:136" coordorigin="5592,1078" coordsize="3561,136" path="m8121,1164l8121,1157,8120,1151,8118,1146,8116,1141,8114,1136,8110,1132,8105,1125,8098,1119,8090,1115,8082,1111,8073,1109,8064,1109,8057,1131,8071,1131,8078,1132,8083,1136,8088,1139,8091,1144,8094,1151,8035,1151,8037,1145,8042,1114,8035,1117,8029,1121,8024,1126,8019,1131,8015,1136,8012,1142,8010,1149,8008,1155,8008,1169,8010,1175,8013,1182,8015,1188,8019,1194,8024,1198,8030,1203,8036,1207,8043,1210,8049,1213,8057,1214,8077,1214,8087,1211,8096,1205,8105,1199,8112,1191,8117,1180,8090,1180,8084,1187,8079,1189,8075,1191,8070,1192,8056,1192,8049,1190,8043,1186,8038,1182,8035,1176,8034,1169,8120,1169,8120,1169,8121,1164xe" filled="t" fillcolor="#000000" stroked="f">
              <v:path arrowok="t"/>
              <v:fill/>
            </v:shape>
            <v:shape style="position:absolute;left:5592;top:1078;width:3561;height:136" coordorigin="5592,1078" coordsize="3561,136" path="m8189,1110l8183,1110,8178,1112,8173,1114,8168,1116,8164,1119,8161,1124,8161,1112,8136,1112,8136,1211,8160,1211,8160,1156,8162,1146,8166,1141,8169,1136,8175,1133,8192,1133,8198,1135,8201,1140,8204,1145,8206,1154,8206,1211,8231,1211,8231,1156,8233,1146,8236,1141,8240,1136,8246,1133,8262,1133,8267,1135,8271,1140,8274,1145,8276,1154,8276,1211,8300,1211,8300,1140,8297,1129,8290,1122,8283,1114,8272,1110,8253,1110,8247,1112,8242,1115,8237,1118,8232,1122,8228,1128,8223,1122,8218,1117,8212,1115,8205,1112,8198,1110,8189,1110xe" filled="t" fillcolor="#000000" stroked="f">
              <v:path arrowok="t"/>
              <v:fill/>
            </v:shape>
            <v:shape style="position:absolute;left:5592;top:1078;width:3561;height:136" coordorigin="5592,1078" coordsize="3561,136" path="m8360,1211l8366,1213,8372,1214,8385,1214,8391,1213,8397,1211,8403,1209,8409,1206,8414,1202,8420,1197,8425,1191,8428,1184,8432,1177,8434,1169,8434,1154,8432,1147,8429,1140,8426,1134,8421,1128,8415,1123,8411,1119,8405,1116,8399,1113,8392,1111,8386,1110,8371,1110,8365,1111,8360,1113,8354,1114,8349,1117,8345,1120,8345,1080,8320,1080,8320,1211,8345,1211,8345,1203,8346,1170,8346,1154,8349,1147,8355,1141,8361,1136,8368,1133,8385,1133,8393,1136,8399,1141,8405,1147,8408,1154,8408,1170,8405,1177,8399,1183,8393,1188,8385,1191,8367,1191,8360,1188,8354,1183,8349,1177,8350,1207,8355,1209,8360,1211xe" filled="t" fillcolor="#000000" stroked="f">
              <v:path arrowok="t"/>
              <v:fill/>
            </v:shape>
            <v:shape style="position:absolute;left:5592;top:1078;width:3561;height:136" coordorigin="5592,1078" coordsize="3561,136" path="m8346,1170l8345,1203,8350,1207,8349,1177,8346,1170xe" filled="t" fillcolor="#000000" stroked="f">
              <v:path arrowok="t"/>
              <v:fill/>
            </v:shape>
            <v:shape style="position:absolute;left:5592;top:1078;width:3561;height:136" coordorigin="5592,1078" coordsize="3561,136" path="m8533,1145l8537,1140,8542,1136,8547,1133,8553,1131,8560,1109,8553,1109,8546,1111,8539,1114,8533,1145xe" filled="t" fillcolor="#000000" stroked="f">
              <v:path arrowok="t"/>
              <v:fill/>
            </v:shape>
            <v:shape style="position:absolute;left:5592;top:1078;width:3561;height:136" coordorigin="5592,1078" coordsize="3561,136" path="m8617,1164l8617,1157,8616,1151,8614,1146,8613,1141,8610,1136,8607,1132,8601,1125,8594,1119,8586,1115,8578,1111,8569,1109,8560,1109,8553,1131,8568,1131,8574,1132,8579,1136,8584,1139,8588,1144,8590,1151,8531,1151,8533,1145,8539,1114,8532,1117,8526,1121,8520,1126,8515,1131,8511,1136,8509,1142,8506,1149,8505,1155,8505,1169,8506,1175,8509,1182,8512,1188,8516,1194,8521,1198,8526,1203,8532,1207,8539,1210,8546,1213,8553,1214,8573,1214,8584,1211,8593,1205,8602,1199,8609,1191,8613,1180,8586,1180,8580,1187,8576,1189,8571,1191,8566,1192,8552,1192,8545,1190,8540,1186,8535,1182,8531,1176,8531,1169,8617,1169,8617,1164xe" filled="t" fillcolor="#000000" stroked="f">
              <v:path arrowok="t"/>
              <v:fill/>
            </v:shape>
            <v:shape style="position:absolute;left:5592;top:1078;width:3561;height:136" coordorigin="5592,1078" coordsize="3561,136" path="m8728,1213l8734,1214,8747,1214,8753,1213,8759,1211,8764,1209,8769,1207,8774,1203,8774,1211,8799,1211,8799,1080,8774,1080,8774,1120,8770,1117,8765,1114,8759,1113,8754,1111,8748,1110,8734,1110,8727,1111,8721,1113,8714,1116,8709,1119,8704,1123,8698,1128,8693,1134,8690,1141,8687,1147,8685,1154,8685,1169,8687,1177,8691,1184,8694,1191,8699,1197,8706,1202,8710,1206,8716,1209,8715,1177,8711,1170,8711,1154,8715,1147,8721,1141,8727,1136,8734,1133,8751,1133,8759,1136,8765,1141,8770,1147,8773,1154,8773,1170,8770,1177,8765,1183,8759,1188,8752,1191,8735,1191,8728,1213xe" filled="t" fillcolor="#000000" stroked="f">
              <v:path arrowok="t"/>
              <v:fill/>
            </v:shape>
            <v:shape style="position:absolute;left:5592;top:1078;width:3561;height:136" coordorigin="5592,1078" coordsize="3561,136" path="m8715,1177l8716,1209,8722,1211,8728,1213,8735,1191,8727,1188,8721,1183,8715,1177xe" filled="t" fillcolor="#000000" stroked="f">
              <v:path arrowok="t"/>
              <v:fill/>
            </v:shape>
            <v:shape style="position:absolute;left:5592;top:1078;width:3561;height:136" coordorigin="5592,1078" coordsize="3561,136" path="m8842,1145l8845,1140,8851,1136,8856,1133,8862,1131,8869,1109,8861,1109,8854,1111,8847,1114,8842,1145xe" filled="t" fillcolor="#000000" stroked="f">
              <v:path arrowok="t"/>
              <v:fill/>
            </v:shape>
            <v:shape style="position:absolute;left:5592;top:1078;width:3561;height:136" coordorigin="5592,1078" coordsize="3561,136" path="m8925,1164l8925,1157,8925,1151,8923,1146,8921,1141,8919,1136,8915,1132,8910,1125,8903,1119,8895,1115,8887,1111,8878,1109,8869,1109,8862,1131,8876,1131,8883,1132,8888,1136,8893,1139,8896,1144,8898,1151,8840,1151,8842,1145,8847,1114,8840,1117,8834,1121,8829,1126,8824,1131,8820,1136,8817,1142,8815,1149,8813,1155,8813,1169,8815,1175,8818,1182,8820,1188,8824,1194,8829,1198,8835,1203,8841,1207,8848,1210,8854,1213,8862,1214,8882,1214,8892,1211,8901,1205,8910,1199,8917,1191,8922,1180,8895,1180,8889,1187,8884,1189,8880,1191,8875,1192,8861,1192,8854,1190,8848,1186,8843,1182,8840,1176,8839,1169,8925,1169,8925,1164xe" filled="t" fillcolor="#000000" stroked="f">
              <v:path arrowok="t"/>
              <v:fill/>
            </v:shape>
            <v:shape style="position:absolute;left:5592;top:1078;width:3561;height:136" coordorigin="5592,1078" coordsize="3561,136" path="m8941,1080l8941,1211,8966,1211,8966,1080,8941,1080xe" filled="t" fillcolor="#000000" stroked="f">
              <v:path arrowok="t"/>
              <v:fill/>
            </v:shape>
            <v:shape style="position:absolute;left:5592;top:1078;width:3561;height:136" coordorigin="5592,1078" coordsize="3561,136" path="m9126,1154l9126,1170,9123,1176,9117,1182,9111,1187,9104,1190,9088,1190,9080,1187,9095,1213,9104,1213,9111,1212,9116,1210,9122,1208,9126,1204,9129,1199,9126,1154xe" filled="t" fillcolor="#000000" stroked="f">
              <v:path arrowok="t"/>
              <v:fill/>
            </v:shape>
            <v:shape style="position:absolute;left:5592;top:1078;width:3561;height:136" coordorigin="5592,1078" coordsize="3561,136" path="m9046,1135l9044,1142,9041,1148,9040,1154,9040,1162,9044,1182,9056,1198,9075,1210,9095,1213,9080,1187,9074,1182,9068,1176,9065,1169,9065,1153,9068,1146,9074,1141,9080,1135,9087,1133,9104,1133,9111,1136,9117,1141,9123,1147,9126,1154,9129,1199,9129,1211,9153,1211,9153,1112,9129,1112,9129,1124,9125,1119,9121,1116,9115,1113,9109,1111,9103,1110,9087,1110,9079,1111,9073,1114,9066,1116,9060,1120,9055,1125,9050,1130,9046,1135xe" filled="t" fillcolor="#000000" stroked="f">
              <v:path arrowok="t"/>
              <v:fill/>
            </v:shape>
            <v:shape style="position:absolute;left:5592;top:1078;width:3561;height:136" coordorigin="5592,1078" coordsize="3561,136" path="m8473,1112l8450,1112,8450,1211,8475,1211,8475,1151,8477,1143,8485,1135,8491,1133,8501,1132,8501,1111,8495,1111,8490,1112,8486,1114,8481,1116,8477,1119,8473,1124,8473,1112xe" filled="t" fillcolor="#000000" stroked="f">
              <v:path arrowok="t"/>
              <v:fill/>
            </v:shape>
            <v:shape style="position:absolute;left:5592;top:1078;width:3561;height:136" coordorigin="5592,1078" coordsize="3561,136" path="m7866,1153l7869,1146,7875,1141,7880,1135,7887,1132,7902,1132,7908,1133,7912,1136,7917,1139,7921,1142,7924,1148,7951,1148,7948,1136,7941,1127,7932,1120,7922,1113,7911,1109,7889,1109,7882,1111,7875,1114,7868,1116,7861,1121,7856,1126,7851,1131,7847,1136,7844,1142,7842,1148,7840,1155,7840,1169,7842,1175,7845,1182,7847,1188,7851,1194,7856,1198,7862,1203,7868,1207,7875,1210,7882,1213,7889,1214,7910,1214,7922,1210,7931,1203,7941,1197,7947,1187,7950,1175,7924,1175,7922,1180,7918,1184,7914,1187,7909,1190,7904,1191,7888,1191,7881,1188,7875,1183,7869,1177,7866,1170,7866,1153xe" filled="t" fillcolor="#000000" stroked="f">
              <v:path arrowok="t"/>
              <v:fill/>
            </v:shape>
            <v:shape style="position:absolute;left:5592;top:1078;width:3561;height:136" coordorigin="5592,1078" coordsize="3561,136" path="m6665,1153l6668,1146,6674,1141,6680,1135,6687,1132,6702,1132,6707,1133,6712,1136,6717,1139,6720,1142,6723,1148,6750,1148,6747,1136,6741,1127,6731,1120,6721,1113,6710,1109,6689,1109,6681,1111,6674,1114,6667,1116,6661,1121,6655,1126,6650,1131,6646,1136,6644,1142,6641,1148,6640,1155,6640,1169,6641,1175,6644,1182,6647,1188,6651,1194,6656,1198,6661,1203,6668,1207,6674,1210,6681,1213,6688,1214,6710,1214,6721,1210,6731,1203,6740,1197,6747,1187,6750,1175,6723,1175,6721,1180,6718,1184,6713,1187,6709,1190,6703,1191,6687,1191,6680,1188,6674,1183,6668,1177,6665,1170,6665,1153xe" filled="t" fillcolor="#000000" stroked="f">
              <v:path arrowok="t"/>
              <v:fill/>
            </v:shape>
            <v:shape style="position:absolute;left:5592;top:1078;width:3561;height:136" coordorigin="5592,1078" coordsize="3561,136" path="m5618,1153l5621,1146,5627,1141,5632,1135,5639,1132,5654,1132,5660,1133,5664,1136,5669,1139,5673,1142,5676,1148,5703,1148,5700,1136,5693,1127,5684,1120,5674,1113,5663,1109,5641,1109,5634,1111,5627,1114,5620,1116,5613,1121,5608,1126,5603,1131,5599,1136,5596,1142,5594,1148,5592,1155,5592,1169,5594,1175,5597,1182,5599,1188,5603,1194,5608,1198,5614,1203,5620,1207,5627,1210,5634,1213,5641,1214,5662,1214,5674,1210,5683,1203,5693,1197,5699,1187,5702,1175,5676,1175,5674,1180,5670,1184,5666,1187,5661,1190,5656,1191,5640,1191,5633,1188,5627,1183,5621,1177,5618,1170,5618,1153xe" filled="t" fillcolor="#000000" stroked="f">
              <v:path arrowok="t"/>
              <v:fill/>
            </v:shape>
            <v:shape style="position:absolute;left:5592;top:1078;width:3561;height:136" coordorigin="5592,1078" coordsize="3561,136" path="m5720,1080l5720,1211,5744,1211,5744,1080,5720,1080xe" filled="t" fillcolor="#000000" stroked="f">
              <v:path arrowok="t"/>
              <v:fill/>
            </v:shape>
            <v:shape style="position:absolute;left:5592;top:1078;width:3561;height:136" coordorigin="5592,1078" coordsize="3561,136" path="m5847,1154l5847,1170,5844,1176,5838,1182,5832,1187,5825,1190,5808,1190,5801,1187,5816,1213,5825,1213,5831,1212,5837,1210,5842,1208,5847,1204,5850,1199,5847,1154xe" filled="t" fillcolor="#000000" stroked="f">
              <v:path arrowok="t"/>
              <v:fill/>
            </v:shape>
            <v:shape style="position:absolute;left:5592;top:1078;width:3561;height:136" coordorigin="5592,1078" coordsize="3561,136" path="m5767,1135l5764,1142,5762,1148,5760,1154,5760,1162,5764,1182,5776,1198,5778,1200,5795,1210,5816,1213,5801,1187,5795,1182,5789,1176,5786,1169,5786,1153,5789,1146,5795,1141,5801,1135,5808,1133,5825,1133,5832,1136,5838,1141,5844,1147,5847,1154,5850,1199,5850,1211,5874,1211,5874,1112,5849,1112,5849,1124,5846,1119,5841,1116,5836,1113,5830,1111,5823,1110,5807,1110,5800,1111,5793,1114,5787,1116,5781,1120,5776,1125,5771,1130,5767,1135xe" filled="t" fillcolor="#000000" stroked="f">
              <v:path arrowok="t"/>
              <v:fill/>
            </v:shape>
            <v:shape style="position:absolute;left:5592;top:1078;width:3561;height:136" coordorigin="5592,1078" coordsize="3561,136" path="m5935,1214l5943,1211,5950,1205,5957,1199,5960,1191,5960,1174,5959,1168,5955,1164,5952,1160,5946,1156,5936,1152,5930,1150,5921,1146,5916,1142,5916,1137,5919,1131,5923,1128,5929,1128,5935,1133,5936,1139,5958,1139,5958,1130,5955,1123,5949,1118,5944,1112,5936,1110,5918,1110,5910,1113,5904,1119,5897,1124,5894,1131,5894,1144,5895,1149,5899,1156,5906,1162,5910,1165,5915,1166,5920,1168,5926,1171,5930,1173,5935,1176,5937,1181,5937,1187,5934,1191,5929,1194,5921,1194,5916,1190,5912,1184,5912,1178,5889,1179,5890,1189,5893,1198,5900,1204,5906,1211,5914,1214,5935,1214xe" filled="t" fillcolor="#000000" stroked="f">
              <v:path arrowok="t"/>
              <v:fill/>
            </v:shape>
            <v:shape style="position:absolute;left:5592;top:1078;width:3561;height:136" coordorigin="5592,1078" coordsize="3561,136" path="m5999,1145l6003,1140,6008,1136,6014,1133,6019,1131,6026,1109,6019,1109,6012,1111,6005,1114,5999,1145xe" filled="t" fillcolor="#000000" stroked="f">
              <v:path arrowok="t"/>
              <v:fill/>
            </v:shape>
            <v:shape style="position:absolute;left:5592;top:1078;width:3561;height:136" coordorigin="5592,1078" coordsize="3561,136" path="m6083,1164l6083,1157,6082,1151,6081,1146,6079,1141,6076,1136,6073,1132,6067,1125,6060,1119,6052,1115,6044,1111,6035,1109,6026,1109,6019,1131,6034,1131,6040,1132,6045,1136,6050,1139,6054,1144,6056,1151,5998,1151,5999,1145,6005,1114,5998,1117,5992,1121,5986,1126,5981,1131,5977,1136,5975,1142,5972,1149,5971,1155,5971,1169,5972,1175,5975,1182,5978,1188,5982,1194,5987,1198,5992,1203,5998,1207,6005,1210,6012,1213,6019,1214,6039,1214,6050,1211,6059,1205,6068,1199,6075,1191,6079,1180,6052,1180,6046,1187,6042,1189,6037,1191,6032,1192,6018,1192,6011,1190,6006,1186,6001,1182,5998,1176,5997,1169,6083,1169,6083,1164xe" filled="t" fillcolor="#000000" stroked="f">
              <v:path arrowok="t"/>
              <v:fill/>
            </v:shape>
            <v:shape style="position:absolute;left:5592;top:1078;width:3561;height:136" coordorigin="5592,1078" coordsize="3561,136" path="m6194,1213l6200,1214,6213,1214,6219,1213,6225,1211,6230,1209,6236,1207,6240,1203,6240,1211,6265,1211,6265,1080,6240,1080,6240,1120,6236,1117,6231,1114,6225,1113,6220,1111,6214,1110,6200,1110,6193,1111,6187,1113,6180,1116,6175,1119,6170,1123,6164,1128,6160,1134,6156,1141,6153,1147,6151,1154,6151,1169,6153,1177,6157,1184,6160,1191,6165,1197,6172,1202,6176,1206,6182,1209,6181,1177,6178,1170,6178,1154,6181,1147,6187,1141,6193,1136,6200,1133,6218,1133,6225,1136,6231,1141,6236,1147,6239,1154,6239,1170,6237,1177,6231,1183,6225,1188,6218,1191,6201,1191,6194,1213xe" filled="t" fillcolor="#000000" stroked="f">
              <v:path arrowok="t"/>
              <v:fill/>
            </v:shape>
            <v:shape style="position:absolute;left:5592;top:1078;width:3561;height:136" coordorigin="5592,1078" coordsize="3561,136" path="m6181,1177l6182,1209,6188,1211,6194,1213,6201,1191,6193,1188,6187,1183,6181,1177xe" filled="t" fillcolor="#000000" stroked="f">
              <v:path arrowok="t"/>
              <v:fill/>
            </v:shape>
            <v:shape style="position:absolute;left:5592;top:1078;width:3561;height:136" coordorigin="5592,1078" coordsize="3561,136" path="m6308,1145l6312,1140,6317,1136,6322,1133,6328,1131,6335,1109,6327,1109,6320,1111,6313,1114,6308,1145xe" filled="t" fillcolor="#000000" stroked="f">
              <v:path arrowok="t"/>
              <v:fill/>
            </v:shape>
            <v:shape style="position:absolute;left:5592;top:1078;width:3561;height:136" coordorigin="5592,1078" coordsize="3561,136" path="m6392,1164l6392,1157,6391,1151,6389,1146,6387,1141,6385,1136,6381,1132,6376,1125,6369,1119,6361,1115,6353,1111,6344,1109,6335,1109,6328,1131,6342,1131,6349,1132,6354,1136,6359,1139,6362,1144,6365,1151,6306,1151,6308,1145,6313,1114,6306,1117,6300,1121,6295,1126,6290,1131,6286,1136,6283,1142,6281,1149,6279,1155,6279,1169,6281,1175,6284,1182,6286,1188,6290,1194,6295,1198,6301,1203,6307,1207,6314,1210,6320,1213,6328,1214,6348,1214,6358,1211,6367,1205,6376,1199,6383,1191,6388,1180,6361,1180,6355,1187,6350,1189,6346,1191,6341,1192,6327,1192,6320,1190,6315,1186,6309,1182,6306,1176,6305,1169,6391,1169,6392,1164xe" filled="t" fillcolor="#000000" stroked="f">
              <v:path arrowok="t"/>
              <v:fill/>
            </v:shape>
            <v:shape style="position:absolute;left:5732;top:1080;width:0;height:131" coordorigin="5732,1080" coordsize="0,131" path="m5732,1080l5732,1211e" filled="f" stroked="t" strokeweight="1.322pt" strokecolor="#000000">
              <v:path arrowok="t"/>
            </v:shape>
            <v:shape style="position:absolute;left:8953;top:1080;width:0;height:131" coordorigin="8953,1080" coordsize="0,131" path="m8953,1080l8953,1211e" filled="f" stroked="t" strokeweight="1.321pt" strokecolor="#000000">
              <v:path arrowok="t"/>
            </v:shape>
            <v:shape style="position:absolute;left:9175;top:1073;width:711;height:141" coordorigin="9175,1073" coordsize="711,141" path="m9859,1100l9859,1211,9886,1211,9886,1080,9834,1080,9834,1100,9859,1100xe" filled="t" fillcolor="#000000" stroked="f">
              <v:path arrowok="t"/>
              <v:fill/>
            </v:shape>
            <v:shape style="position:absolute;left:9175;top:1073;width:711;height:141" coordorigin="9175,1073" coordsize="711,141" path="m9311,1153l9314,1146,9320,1140,9325,1135,9333,1132,9350,1132,9358,1135,9363,1140,9369,1145,9372,1152,9372,1170,9369,1177,9364,1183,9358,1188,9351,1191,9342,1191,9333,1214,9349,1214,9357,1213,9364,1210,9371,1207,9377,1203,9382,1198,9387,1193,9391,1188,9394,1181,9397,1175,9398,1168,9398,1154,9396,1147,9393,1141,9390,1134,9386,1129,9380,1124,9375,1119,9369,1115,9362,1113,9356,1111,9349,1109,9334,1109,9327,1111,9320,1113,9313,1116,9307,1120,9301,1125,9296,1130,9292,1135,9289,1142,9287,1148,9285,1154,9285,1168,9287,1175,9289,1181,9292,1187,9296,1193,9301,1198,9307,1203,9313,1207,9319,1210,9325,1188,9319,1183,9314,1178,9311,1170,9311,1153xe" filled="t" fillcolor="#000000" stroked="f">
              <v:path arrowok="t"/>
              <v:fill/>
            </v:shape>
            <v:shape style="position:absolute;left:9175;top:1073;width:711;height:141" coordorigin="9175,1073" coordsize="711,141" path="m9228,1110l9222,1110,9217,1112,9212,1114,9207,1116,9203,1119,9200,1124,9200,1112,9175,1112,9175,1211,9199,1211,9199,1156,9201,1146,9205,1141,9208,1136,9214,1133,9231,1133,9237,1135,9240,1140,9243,1145,9245,1154,9245,1211,9270,1211,9270,1150,9269,1143,9268,1139,9267,1134,9266,1130,9263,1127,9259,1121,9254,1117,9249,1114,9243,1112,9236,1110,9228,1110xe" filled="t" fillcolor="#000000" stroked="f">
              <v:path arrowok="t"/>
              <v:fill/>
            </v:shape>
            <v:shape style="position:absolute;left:9175;top:1073;width:711;height:141" coordorigin="9175,1073" coordsize="711,141" path="m9203,1078l9196,1084,9194,1089,9193,1096,9203,1096,9207,1090,9212,1089,9217,1091,9226,1093,9228,1093,9232,1093,9238,1093,9242,1092,9248,1085,9250,1080,9252,1073,9242,1073,9241,1075,9237,1079,9233,1080,9229,1079,9220,1077,9217,1077,9212,1076,9207,1076,9203,1078xe" filled="t" fillcolor="#000000" stroked="f">
              <v:path arrowok="t"/>
              <v:fill/>
            </v:shape>
            <v:shape style="position:absolute;left:9175;top:1073;width:711;height:141" coordorigin="9175,1073" coordsize="711,141" path="m9332,1191l9325,1188,9319,1210,9326,1212,9333,1214,9342,1191,9332,1191xe" filled="t" fillcolor="#000000" stroked="f">
              <v:path arrowok="t"/>
              <v:fill/>
            </v:shape>
            <v:shape style="position:absolute;left:9175;top:1073;width:711;height:141" coordorigin="9175,1073" coordsize="711,141" path="m9510,1100l9510,1211,9537,1211,9537,1080,9485,1080,9485,1100,9510,1100xe" filled="t" fillcolor="#000000" stroked="f">
              <v:path arrowok="t"/>
              <v:fill/>
            </v:shape>
            <v:shape style="position:absolute;left:9175;top:1073;width:711;height:141" coordorigin="9175,1073" coordsize="711,141" path="m9597,1094l9594,1098,9591,1103,9588,1108,9586,1114,9585,1119,9585,1136,9589,1147,9597,1155,9605,1164,9615,1168,9628,1168,9633,1167,9638,1167,9606,1211,9635,1211,9666,1168,9659,1131,9657,1136,9652,1140,9647,1145,9642,1147,9629,1147,9623,1145,9619,1140,9614,1136,9612,1131,9612,1118,9615,1112,9619,1108,9623,1104,9629,1101,9636,1078,9628,1078,9621,1079,9614,1082,9608,1085,9603,1089,9597,1094xe" filled="t" fillcolor="#000000" stroked="f">
              <v:path arrowok="t"/>
              <v:fill/>
            </v:shape>
            <v:shape style="position:absolute;left:9175;top:1073;width:711;height:141" coordorigin="9175,1073" coordsize="711,141" path="m9686,1123l9686,1117,9684,1111,9682,1106,9679,1100,9676,1096,9671,1091,9666,1087,9661,1084,9655,1081,9649,1079,9642,1078,9636,1078,9629,1101,9642,1101,9647,1104,9652,1108,9657,1113,9659,1118,9659,1131,9666,1168,9674,1157,9679,1149,9682,1142,9684,1136,9686,1129,9686,1123xe" filled="t" fillcolor="#000000" stroked="f">
              <v:path arrowok="t"/>
              <v:fill/>
            </v:shape>
            <v:shape style="position:absolute;left:9175;top:1073;width:711;height:141" coordorigin="9175,1073" coordsize="711,141" path="m9790,1143l9793,1137,9797,1131,9799,1125,9799,1107,9794,1098,9785,1090,9777,1082,9766,1078,9739,1078,9727,1082,9719,1090,9710,1098,9706,1109,9706,1123,9734,1123,9734,1115,9736,1110,9742,1103,9746,1101,9758,1101,9762,1103,9769,1109,9771,1113,9771,1118,9769,1126,9767,1130,9764,1134,9761,1138,9756,1142,9704,1187,9704,1211,9798,1211,9798,1188,9738,1188,9777,1155,9785,1149,9790,1143xe" filled="t" fillcolor="#000000" stroked="f">
              <v:path arrowok="t"/>
              <v:fill/>
            </v:shape>
            <v:shape type="#_x0000_t75" style="position:absolute;left:1962;top:1048;width:3577;height:221">
              <v:imagedata o:title="" r:id="rId6"/>
            </v:shape>
            <v:shape style="position:absolute;left:5592;top:1078;width:3561;height:136" coordorigin="5592,1078" coordsize="3561,136" path="m6470,1133l6470,1211,6495,1211,6495,1133,6513,1133,6513,1112,6495,1112,6495,1111,6496,1104,6501,1100,6505,1100,6513,1100,6513,1079,6512,1079,6507,1079,6495,1079,6485,1081,6479,1086,6473,1092,6470,1099,6470,1112,6457,1112,6457,1133,6470,1133xe" filled="t" fillcolor="#000000" stroked="f">
              <v:path arrowok="t"/>
              <v:fill/>
            </v:shape>
            <v:shape style="position:absolute;left:5592;top:1078;width:3561;height:136" coordorigin="5592,1078" coordsize="3561,136" path="m6547,1145l6550,1140,6556,1136,6561,1133,6567,1131,6574,1109,6566,1109,6559,1111,6552,1114,6547,1145xe" filled="t" fillcolor="#000000" stroked="f">
              <v:path arrowok="t"/>
              <v:fill/>
            </v:shape>
            <v:shape style="position:absolute;left:5592;top:1078;width:3561;height:136" coordorigin="5592,1078" coordsize="3561,136" path="m6630,1164l6630,1157,6630,1151,6628,1146,6626,1141,6624,1136,6620,1132,6615,1125,6608,1119,6600,1115,6592,1111,6583,1109,6574,1109,6567,1131,6581,1131,6588,1132,6593,1136,6598,1139,6601,1144,6603,1151,6545,1151,6547,1145,6552,1114,6545,1117,6539,1121,6534,1126,6529,1131,6525,1136,6522,1142,6520,1149,6518,1155,6518,1169,6520,1175,6523,1182,6525,1188,6529,1194,6534,1198,6540,1203,6546,1207,6553,1210,6559,1213,6567,1214,6587,1214,6597,1211,6606,1205,6615,1199,6622,1191,6627,1180,6600,1180,6594,1187,6589,1189,6585,1191,6580,1192,6566,1192,6559,1190,6553,1186,6548,1182,6545,1176,6544,1169,6630,1169,6630,1164xe" filled="t" fillcolor="#000000" stroked="f">
              <v:path arrowok="t"/>
              <v:fill/>
            </v:shape>
            <v:shape style="position:absolute;left:5592;top:1078;width:3561;height:136" coordorigin="5592,1078" coordsize="3561,136" path="m6829,1135l6832,1140,6836,1145,6837,1154,6837,1211,6862,1211,6862,1140,6859,1129,6852,1122,6844,1114,6834,1110,6815,1110,6809,1112,6804,1114,6800,1116,6796,1119,6792,1124,6792,1080,6767,1080,6767,1211,6792,1211,6792,1156,6793,1146,6797,1141,6801,1136,6807,1133,6823,1133,6829,1135xe" filled="t" fillcolor="#000000" stroked="f">
              <v:path arrowok="t"/>
              <v:fill/>
            </v:shape>
            <v:shape style="position:absolute;left:5592;top:1078;width:3561;height:136" coordorigin="5592,1078" coordsize="3561,136" path="m6964,1154l6964,1170,6961,1176,6955,1182,6949,1187,6942,1190,6926,1190,6918,1187,6933,1213,6942,1213,6949,1212,6954,1210,6960,1208,6964,1204,6967,1199,6964,1154xe" filled="t" fillcolor="#000000" stroked="f">
              <v:path arrowok="t"/>
              <v:fill/>
            </v:shape>
            <v:shape style="position:absolute;left:5592;top:1078;width:3561;height:136" coordorigin="5592,1078" coordsize="3561,136" path="m6884,1135l6882,1142,6879,1148,6878,1154,6878,1162,6882,1182,6894,1198,6913,1210,6933,1213,6918,1187,6912,1182,6906,1176,6903,1169,6903,1153,6906,1146,6912,1141,6918,1135,6925,1133,6942,1133,6949,1136,6955,1141,6961,1147,6964,1154,6967,1199,6967,1211,6991,1211,6991,1112,6967,1112,6967,1124,6963,1119,6959,1116,6953,1113,6947,1111,6941,1110,6925,1110,6917,1111,6911,1114,6904,1116,6898,1120,6893,1125,6888,1130,6884,1135xe" filled="t" fillcolor="#000000" stroked="f">
              <v:path arrowok="t"/>
              <v:fill/>
            </v:shape>
            <v:shape style="position:absolute;left:5592;top:1078;width:3561;height:136" coordorigin="5592,1078" coordsize="3561,136" path="m7157,1143l7160,1137,7164,1131,7165,1125,7165,1107,7161,1098,7152,1090,7143,1082,7132,1078,7105,1078,7094,1082,7086,1090,7077,1098,7073,1109,7073,1123,7101,1123,7101,1115,7102,1110,7109,1103,7113,1101,7124,1101,7129,1103,7135,1109,7137,1113,7137,1118,7136,1126,7133,1130,7131,1134,7127,1138,7122,1142,7071,1187,7071,1211,7165,1211,7165,1188,7104,1188,7144,1155,7151,1149,7157,1143xe" filled="t" fillcolor="#000000" stroked="f">
              <v:path arrowok="t"/>
              <v:fill/>
            </v:shape>
            <v:shape style="position:absolute;left:5592;top:1078;width:3561;height:136" coordorigin="5592,1078" coordsize="3561,136" path="m7225,1126l7225,1148,7229,1147,7238,1147,7244,1149,7249,1153,7253,1156,7255,1161,7255,1175,7253,1180,7249,1184,7245,1188,7240,1190,7228,1190,7223,1189,7216,1181,7214,1176,7214,1169,7188,1169,7188,1184,7192,1194,7200,1202,7208,1210,7220,1214,7242,1214,7249,1213,7254,1210,7259,1208,7265,1205,7269,1199,7274,1195,7277,1191,7278,1186,7280,1181,7281,1176,7281,1162,7279,1154,7275,1149,7271,1143,7265,1138,7257,1135,7262,1132,7266,1128,7270,1120,7271,1116,7271,1101,7268,1094,7261,1087,7254,1081,7245,1078,7224,1078,7215,1081,7208,1088,7201,1094,7198,1103,7198,1113,7223,1113,7224,1106,7228,1102,7234,1101,7241,1102,7245,1106,7246,1113,7246,1117,7245,1121,7239,1125,7235,1126,7225,1126xe" filled="t" fillcolor="#000000" stroked="f">
              <v:path arrowok="t"/>
              <v:fill/>
            </v:shape>
            <v:shape style="position:absolute;left:5592;top:1078;width:3561;height:136" coordorigin="5592,1078" coordsize="3561,136" path="m7399,1213l7406,1214,7419,1214,7425,1213,7430,1211,7436,1209,7441,1207,7446,1203,7446,1211,7470,1211,7470,1080,7446,1080,7446,1120,7441,1117,7436,1114,7431,1113,7425,1111,7419,1110,7405,1110,7398,1111,7392,1113,7386,1116,7380,1119,7375,1123,7369,1128,7365,1134,7362,1141,7358,1147,7357,1154,7357,1169,7359,1177,7362,1184,7366,1191,7371,1197,7377,1202,7382,1206,7387,1209,7386,1177,7383,1170,7383,1154,7386,1147,7392,1141,7398,1136,7406,1133,7423,1133,7430,1136,7436,1141,7442,1147,7445,1154,7445,1170,7442,1177,7436,1183,7430,1188,7424,1191,7406,1191,7399,1213xe" filled="t" fillcolor="#000000" stroked="f">
              <v:path arrowok="t"/>
              <v:fill/>
            </v:shape>
            <v:shape style="position:absolute;left:5592;top:1078;width:3561;height:136" coordorigin="5592,1078" coordsize="3561,136" path="m7386,1177l7387,1209,7393,1211,7399,1213,7406,1191,7398,1188,7392,1183,7386,1177xe" filled="t" fillcolor="#000000" stroked="f">
              <v:path arrowok="t"/>
              <v:fill/>
            </v:shape>
            <v:shape style="position:absolute;left:5592;top:1078;width:3561;height:136" coordorigin="5592,1078" coordsize="3561,136" path="m7513,1145l7517,1140,7522,1136,7527,1133,7533,1131,7540,1109,7533,1109,7526,1111,7519,1114,7513,1145xe" filled="t" fillcolor="#000000" stroked="f">
              <v:path arrowok="t"/>
              <v:fill/>
            </v:shape>
            <v:shape style="position:absolute;left:5592;top:1078;width:3561;height:136" coordorigin="5592,1078" coordsize="3561,136" path="m7597,1164l7597,1157,7596,1151,7594,1146,7593,1141,7590,1136,7587,1132,7581,1125,7574,1119,7566,1115,7558,1111,7549,1109,7540,1109,7533,1131,7548,1131,7554,1132,7559,1136,7564,1139,7568,1144,7570,1151,7512,1151,7513,1145,7519,1114,7512,1117,7506,1121,7500,1126,7495,1131,7491,1136,7489,1142,7486,1149,7485,1155,7485,1169,7486,1175,7489,1182,7492,1188,7496,1194,7501,1198,7506,1203,7512,1207,7519,1210,7526,1213,7533,1214,7553,1214,7564,1211,7573,1205,7582,1199,7589,1191,7593,1180,7566,1180,7560,1187,7556,1189,7551,1191,7546,1192,7532,1192,7525,1190,7520,1186,7515,1182,7511,1176,7511,1169,7597,1169,7597,1169,7597,1164xe" filled="t" fillcolor="#000000" stroked="f">
              <v:path arrowok="t"/>
              <v:fill/>
            </v:shape>
            <v:shape style="position:absolute;left:5592;top:1078;width:3561;height:136" coordorigin="5592,1078" coordsize="3561,136" path="m7708,1213l7714,1214,7727,1214,7733,1213,7739,1211,7744,1209,7749,1207,7754,1203,7754,1211,7779,1211,7779,1080,7754,1080,7754,1120,7750,1117,7745,1114,7739,1113,7734,1111,7728,1110,7714,1110,7707,1111,7701,1113,7694,1116,7689,1119,7684,1123,7678,1128,7674,1134,7670,1141,7667,1147,7665,1154,7665,1169,7667,1177,7671,1184,7674,1191,7679,1197,7686,1202,7690,1206,7696,1209,7695,1177,7692,1170,7692,1154,7695,1147,7701,1141,7707,1136,7714,1133,7731,1133,7739,1136,7745,1141,7750,1147,7753,1154,7753,1170,7750,1177,7745,1183,7739,1188,7732,1191,7715,1191,7708,1213xe" filled="t" fillcolor="#000000" stroked="f">
              <v:path arrowok="t"/>
              <v:fill/>
            </v:shape>
            <v:shape style="position:absolute;left:5592;top:1078;width:3561;height:136" coordorigin="5592,1078" coordsize="3561,136" path="m7695,1177l7696,1209,7702,1211,7708,1213,7715,1191,7707,1188,7701,1183,7695,1177xe" filled="t" fillcolor="#000000" stroked="f">
              <v:path arrowok="t"/>
              <v:fill/>
            </v:shape>
            <v:shape style="position:absolute;left:5592;top:1078;width:3561;height:136" coordorigin="5592,1078" coordsize="3561,136" path="m7800,1080l7800,1102,7824,1102,7824,1080,7800,1080xe" filled="t" fillcolor="#000000" stroked="f">
              <v:path arrowok="t"/>
              <v:fill/>
            </v:shape>
            <v:shape style="position:absolute;left:5592;top:1078;width:3561;height:136" coordorigin="5592,1078" coordsize="3561,136" path="m7800,1112l7800,1211,7824,1211,7824,1112,7800,1112xe" filled="t" fillcolor="#000000" stroked="f">
              <v:path arrowok="t"/>
              <v:fill/>
            </v:shape>
            <v:shape style="position:absolute;left:5592;top:1078;width:3561;height:136" coordorigin="5592,1078" coordsize="3561,136" path="m7968,1080l7968,1102,7992,1102,7992,1080,7968,1080xe" filled="t" fillcolor="#000000" stroked="f">
              <v:path arrowok="t"/>
              <v:fill/>
            </v:shape>
            <v:shape style="position:absolute;left:5592;top:1078;width:3561;height:136" coordorigin="5592,1078" coordsize="3561,136" path="m7968,1112l7968,1211,7992,1211,7992,1112,7968,1112xe" filled="t" fillcolor="#000000" stroked="f">
              <v:path arrowok="t"/>
              <v:fill/>
            </v:shape>
            <v:shape style="position:absolute;left:5592;top:1078;width:3561;height:136" coordorigin="5592,1078" coordsize="3561,136" path="m8037,1145l8040,1140,8046,1136,8051,1133,8057,1131,8064,1109,8056,1109,8049,1111,8042,1114,8037,1145xe" filled="t" fillcolor="#000000" stroked="f">
              <v:path arrowok="t"/>
              <v:fill/>
            </v:shape>
            <v:shape style="position:absolute;left:5592;top:1078;width:3561;height:136" coordorigin="5592,1078" coordsize="3561,136" path="m8121,1164l8121,1157,8120,1151,8118,1146,8116,1141,8114,1136,8110,1132,8105,1125,8098,1119,8090,1115,8082,1111,8073,1109,8064,1109,8057,1131,8071,1131,8078,1132,8083,1136,8088,1139,8091,1144,8094,1151,8035,1151,8037,1145,8042,1114,8035,1117,8029,1121,8024,1126,8019,1131,8015,1136,8012,1142,8010,1149,8008,1155,8008,1169,8010,1175,8013,1182,8015,1188,8019,1194,8024,1198,8030,1203,8036,1207,8043,1210,8049,1213,8057,1214,8077,1214,8087,1211,8096,1205,8105,1199,8112,1191,8117,1180,8090,1180,8084,1187,8079,1189,8075,1191,8070,1192,8056,1192,8049,1190,8043,1186,8038,1182,8035,1176,8034,1169,8120,1169,8120,1169,8121,1164xe" filled="t" fillcolor="#000000" stroked="f">
              <v:path arrowok="t"/>
              <v:fill/>
            </v:shape>
            <v:shape style="position:absolute;left:5592;top:1078;width:3561;height:136" coordorigin="5592,1078" coordsize="3561,136" path="m8189,1110l8183,1110,8178,1112,8173,1114,8168,1116,8164,1119,8161,1124,8161,1112,8136,1112,8136,1211,8160,1211,8160,1156,8162,1146,8166,1141,8169,1136,8175,1133,8192,1133,8198,1135,8201,1140,8204,1145,8206,1154,8206,1211,8231,1211,8231,1156,8233,1146,8236,1141,8240,1136,8246,1133,8262,1133,8267,1135,8271,1140,8274,1145,8276,1154,8276,1211,8300,1211,8300,1140,8297,1129,8290,1122,8283,1114,8272,1110,8253,1110,8247,1112,8242,1115,8237,1118,8232,1122,8228,1128,8223,1122,8218,1117,8212,1115,8205,1112,8198,1110,8189,1110xe" filled="t" fillcolor="#000000" stroked="f">
              <v:path arrowok="t"/>
              <v:fill/>
            </v:shape>
            <v:shape style="position:absolute;left:5592;top:1078;width:3561;height:136" coordorigin="5592,1078" coordsize="3561,136" path="m8360,1211l8366,1213,8372,1214,8385,1214,8391,1213,8397,1211,8403,1209,8409,1206,8414,1202,8420,1197,8425,1191,8428,1184,8432,1177,8434,1169,8434,1154,8432,1147,8429,1140,8426,1134,8421,1128,8415,1123,8411,1119,8405,1116,8399,1113,8392,1111,8386,1110,8371,1110,8365,1111,8360,1113,8354,1114,8349,1117,8345,1120,8345,1080,8320,1080,8320,1211,8345,1211,8345,1203,8346,1170,8346,1154,8349,1147,8355,1141,8361,1136,8368,1133,8385,1133,8393,1136,8399,1141,8405,1147,8408,1154,8408,1170,8405,1177,8399,1183,8393,1188,8385,1191,8367,1191,8360,1188,8354,1183,8349,1177,8350,1207,8355,1209,8360,1211xe" filled="t" fillcolor="#000000" stroked="f">
              <v:path arrowok="t"/>
              <v:fill/>
            </v:shape>
            <v:shape style="position:absolute;left:5592;top:1078;width:3561;height:136" coordorigin="5592,1078" coordsize="3561,136" path="m8346,1170l8345,1203,8350,1207,8349,1177,8346,1170xe" filled="t" fillcolor="#000000" stroked="f">
              <v:path arrowok="t"/>
              <v:fill/>
            </v:shape>
            <v:shape style="position:absolute;left:5592;top:1078;width:3561;height:136" coordorigin="5592,1078" coordsize="3561,136" path="m8533,1145l8537,1140,8542,1136,8547,1133,8553,1131,8560,1109,8553,1109,8546,1111,8539,1114,8533,1145xe" filled="t" fillcolor="#000000" stroked="f">
              <v:path arrowok="t"/>
              <v:fill/>
            </v:shape>
            <v:shape style="position:absolute;left:5592;top:1078;width:3561;height:136" coordorigin="5592,1078" coordsize="3561,136" path="m8617,1164l8617,1157,8616,1151,8614,1146,8613,1141,8610,1136,8607,1132,8601,1125,8594,1119,8586,1115,8578,1111,8569,1109,8560,1109,8553,1131,8568,1131,8574,1132,8579,1136,8584,1139,8588,1144,8590,1151,8531,1151,8533,1145,8539,1114,8532,1117,8526,1121,8520,1126,8515,1131,8511,1136,8509,1142,8506,1149,8505,1155,8505,1169,8506,1175,8509,1182,8512,1188,8516,1194,8521,1198,8526,1203,8532,1207,8539,1210,8546,1213,8553,1214,8573,1214,8584,1211,8593,1205,8602,1199,8609,1191,8613,1180,8586,1180,8580,1187,8576,1189,8571,1191,8566,1192,8552,1192,8545,1190,8540,1186,8535,1182,8531,1176,8531,1169,8617,1169,8617,1164xe" filled="t" fillcolor="#000000" stroked="f">
              <v:path arrowok="t"/>
              <v:fill/>
            </v:shape>
            <v:shape style="position:absolute;left:5592;top:1078;width:3561;height:136" coordorigin="5592,1078" coordsize="3561,136" path="m8728,1213l8734,1214,8747,1214,8753,1213,8759,1211,8764,1209,8769,1207,8774,1203,8774,1211,8799,1211,8799,1080,8774,1080,8774,1120,8770,1117,8765,1114,8759,1113,8754,1111,8748,1110,8734,1110,8727,1111,8721,1113,8714,1116,8709,1119,8704,1123,8698,1128,8693,1134,8690,1141,8687,1147,8685,1154,8685,1169,8687,1177,8691,1184,8694,1191,8699,1197,8706,1202,8710,1206,8716,1209,8715,1177,8711,1170,8711,1154,8715,1147,8721,1141,8727,1136,8734,1133,8751,1133,8759,1136,8765,1141,8770,1147,8773,1154,8773,1170,8770,1177,8765,1183,8759,1188,8752,1191,8735,1191,8728,1213xe" filled="t" fillcolor="#000000" stroked="f">
              <v:path arrowok="t"/>
              <v:fill/>
            </v:shape>
            <v:shape style="position:absolute;left:5592;top:1078;width:3561;height:136" coordorigin="5592,1078" coordsize="3561,136" path="m8715,1177l8716,1209,8722,1211,8728,1213,8735,1191,8727,1188,8721,1183,8715,1177xe" filled="t" fillcolor="#000000" stroked="f">
              <v:path arrowok="t"/>
              <v:fill/>
            </v:shape>
            <v:shape style="position:absolute;left:5592;top:1078;width:3561;height:136" coordorigin="5592,1078" coordsize="3561,136" path="m8842,1145l8845,1140,8851,1136,8856,1133,8862,1131,8869,1109,8861,1109,8854,1111,8847,1114,8842,1145xe" filled="t" fillcolor="#000000" stroked="f">
              <v:path arrowok="t"/>
              <v:fill/>
            </v:shape>
            <v:shape style="position:absolute;left:5592;top:1078;width:3561;height:136" coordorigin="5592,1078" coordsize="3561,136" path="m8925,1164l8925,1157,8925,1151,8923,1146,8921,1141,8919,1136,8915,1132,8910,1125,8903,1119,8895,1115,8887,1111,8878,1109,8869,1109,8862,1131,8876,1131,8883,1132,8888,1136,8893,1139,8896,1144,8898,1151,8840,1151,8842,1145,8847,1114,8840,1117,8834,1121,8829,1126,8824,1131,8820,1136,8817,1142,8815,1149,8813,1155,8813,1169,8815,1175,8818,1182,8820,1188,8824,1194,8829,1198,8835,1203,8841,1207,8848,1210,8854,1213,8862,1214,8882,1214,8892,1211,8901,1205,8910,1199,8917,1191,8922,1180,8895,1180,8889,1187,8884,1189,8880,1191,8875,1192,8861,1192,8854,1190,8848,1186,8843,1182,8840,1176,8839,1169,8925,1169,8925,1164xe" filled="t" fillcolor="#000000" stroked="f">
              <v:path arrowok="t"/>
              <v:fill/>
            </v:shape>
            <v:shape style="position:absolute;left:5592;top:1078;width:3561;height:136" coordorigin="5592,1078" coordsize="3561,136" path="m8941,1080l8941,1211,8966,1211,8966,1080,8941,1080xe" filled="t" fillcolor="#000000" stroked="f">
              <v:path arrowok="t"/>
              <v:fill/>
            </v:shape>
            <v:shape style="position:absolute;left:5592;top:1078;width:3561;height:136" coordorigin="5592,1078" coordsize="3561,136" path="m9126,1154l9126,1170,9123,1176,9117,1182,9111,1187,9104,1190,9088,1190,9080,1187,9095,1213,9104,1213,9111,1212,9116,1210,9122,1208,9126,1204,9129,1199,9126,1154xe" filled="t" fillcolor="#000000" stroked="f">
              <v:path arrowok="t"/>
              <v:fill/>
            </v:shape>
            <v:shape style="position:absolute;left:5592;top:1078;width:3561;height:136" coordorigin="5592,1078" coordsize="3561,136" path="m9046,1135l9044,1142,9041,1148,9040,1154,9040,1162,9044,1182,9056,1198,9075,1210,9095,1213,9080,1187,9074,1182,9068,1176,9065,1169,9065,1153,9068,1146,9074,1141,9080,1135,9087,1133,9104,1133,9111,1136,9117,1141,9123,1147,9126,1154,9129,1199,9129,1211,9153,1211,9153,1112,9129,1112,9129,1124,9125,1119,9121,1116,9115,1113,9109,1111,9103,1110,9087,1110,9079,1111,9073,1114,9066,1116,9060,1120,9055,1125,9050,1130,9046,1135xe" filled="t" fillcolor="#000000" stroked="f">
              <v:path arrowok="t"/>
              <v:fill/>
            </v:shape>
            <v:shape style="position:absolute;left:5592;top:1078;width:3561;height:136" coordorigin="5592,1078" coordsize="3561,136" path="m8473,1112l8450,1112,8450,1211,8475,1211,8475,1151,8477,1143,8485,1135,8491,1133,8501,1132,8501,1111,8495,1111,8490,1112,8486,1114,8481,1116,8477,1119,8473,1124,8473,1112xe" filled="t" fillcolor="#000000" stroked="f">
              <v:path arrowok="t"/>
              <v:fill/>
            </v:shape>
            <v:shape style="position:absolute;left:5592;top:1078;width:3561;height:136" coordorigin="5592,1078" coordsize="3561,136" path="m7866,1153l7869,1146,7875,1141,7880,1135,7887,1132,7902,1132,7908,1133,7912,1136,7917,1139,7921,1142,7924,1148,7951,1148,7948,1136,7941,1127,7932,1120,7922,1113,7911,1109,7889,1109,7882,1111,7875,1114,7868,1116,7861,1121,7856,1126,7851,1131,7847,1136,7844,1142,7842,1148,7840,1155,7840,1169,7842,1175,7845,1182,7847,1188,7851,1194,7856,1198,7862,1203,7868,1207,7875,1210,7882,1213,7889,1214,7910,1214,7922,1210,7931,1203,7941,1197,7947,1187,7950,1175,7924,1175,7922,1180,7918,1184,7914,1187,7909,1190,7904,1191,7888,1191,7881,1188,7875,1183,7869,1177,7866,1170,7866,1153xe" filled="t" fillcolor="#000000" stroked="f">
              <v:path arrowok="t"/>
              <v:fill/>
            </v:shape>
            <v:shape style="position:absolute;left:5592;top:1078;width:3561;height:136" coordorigin="5592,1078" coordsize="3561,136" path="m6665,1153l6668,1146,6674,1141,6680,1135,6687,1132,6702,1132,6707,1133,6712,1136,6717,1139,6720,1142,6723,1148,6750,1148,6747,1136,6741,1127,6731,1120,6721,1113,6710,1109,6689,1109,6681,1111,6674,1114,6667,1116,6661,1121,6655,1126,6650,1131,6646,1136,6644,1142,6641,1148,6640,1155,6640,1169,6641,1175,6644,1182,6647,1188,6651,1194,6656,1198,6661,1203,6668,1207,6674,1210,6681,1213,6688,1214,6710,1214,6721,1210,6731,1203,6740,1197,6747,1187,6750,1175,6723,1175,6721,1180,6718,1184,6713,1187,6709,1190,6703,1191,6687,1191,6680,1188,6674,1183,6668,1177,6665,1170,6665,1153xe" filled="t" fillcolor="#000000" stroked="f">
              <v:path arrowok="t"/>
              <v:fill/>
            </v:shape>
            <v:shape style="position:absolute;left:5592;top:1078;width:3561;height:136" coordorigin="5592,1078" coordsize="3561,136" path="m5618,1153l5621,1146,5627,1141,5632,1135,5639,1132,5654,1132,5660,1133,5664,1136,5669,1139,5673,1142,5676,1148,5703,1148,5700,1136,5693,1127,5684,1120,5674,1113,5663,1109,5641,1109,5634,1111,5627,1114,5620,1116,5613,1121,5608,1126,5603,1131,5599,1136,5596,1142,5594,1148,5592,1155,5592,1169,5594,1175,5597,1182,5599,1188,5603,1194,5608,1198,5614,1203,5620,1207,5627,1210,5634,1213,5641,1214,5662,1214,5674,1210,5683,1203,5693,1197,5699,1187,5702,1175,5676,1175,5674,1180,5670,1184,5666,1187,5661,1190,5656,1191,5640,1191,5633,1188,5627,1183,5621,1177,5618,1170,5618,1153xe" filled="t" fillcolor="#000000" stroked="f">
              <v:path arrowok="t"/>
              <v:fill/>
            </v:shape>
            <v:shape style="position:absolute;left:5592;top:1078;width:3561;height:136" coordorigin="5592,1078" coordsize="3561,136" path="m5720,1080l5720,1211,5744,1211,5744,1080,5720,1080xe" filled="t" fillcolor="#000000" stroked="f">
              <v:path arrowok="t"/>
              <v:fill/>
            </v:shape>
            <v:shape style="position:absolute;left:5592;top:1078;width:3561;height:136" coordorigin="5592,1078" coordsize="3561,136" path="m5847,1154l5847,1170,5844,1176,5838,1182,5832,1187,5825,1190,5808,1190,5801,1187,5816,1213,5825,1213,5831,1212,5837,1210,5842,1208,5847,1204,5850,1199,5847,1154xe" filled="t" fillcolor="#000000" stroked="f">
              <v:path arrowok="t"/>
              <v:fill/>
            </v:shape>
            <v:shape style="position:absolute;left:5592;top:1078;width:3561;height:136" coordorigin="5592,1078" coordsize="3561,136" path="m5767,1135l5764,1142,5762,1148,5760,1154,5760,1162,5764,1182,5776,1198,5778,1200,5795,1210,5816,1213,5801,1187,5795,1182,5789,1176,5786,1169,5786,1153,5789,1146,5795,1141,5801,1135,5808,1133,5825,1133,5832,1136,5838,1141,5844,1147,5847,1154,5850,1199,5850,1211,5874,1211,5874,1112,5849,1112,5849,1124,5846,1119,5841,1116,5836,1113,5830,1111,5823,1110,5807,1110,5800,1111,5793,1114,5787,1116,5781,1120,5776,1125,5771,1130,5767,1135xe" filled="t" fillcolor="#000000" stroked="f">
              <v:path arrowok="t"/>
              <v:fill/>
            </v:shape>
            <v:shape style="position:absolute;left:5592;top:1078;width:3561;height:136" coordorigin="5592,1078" coordsize="3561,136" path="m5935,1214l5943,1211,5950,1205,5957,1199,5960,1191,5960,1174,5959,1168,5955,1164,5952,1160,5946,1156,5936,1152,5930,1150,5921,1146,5916,1142,5916,1137,5919,1131,5923,1128,5929,1128,5935,1133,5936,1139,5958,1139,5958,1130,5955,1123,5949,1118,5944,1112,5936,1110,5918,1110,5910,1113,5904,1119,5897,1124,5894,1131,5894,1144,5895,1149,5899,1156,5906,1162,5910,1165,5915,1166,5920,1168,5926,1171,5930,1173,5935,1176,5937,1181,5937,1187,5934,1191,5929,1194,5921,1194,5916,1190,5912,1184,5912,1178,5889,1179,5890,1189,5893,1198,5900,1204,5906,1211,5914,1214,5935,1214xe" filled="t" fillcolor="#000000" stroked="f">
              <v:path arrowok="t"/>
              <v:fill/>
            </v:shape>
            <v:shape style="position:absolute;left:5592;top:1078;width:3561;height:136" coordorigin="5592,1078" coordsize="3561,136" path="m5999,1145l6003,1140,6008,1136,6014,1133,6019,1131,6026,1109,6019,1109,6012,1111,6005,1114,5999,1145xe" filled="t" fillcolor="#000000" stroked="f">
              <v:path arrowok="t"/>
              <v:fill/>
            </v:shape>
            <v:shape style="position:absolute;left:5592;top:1078;width:3561;height:136" coordorigin="5592,1078" coordsize="3561,136" path="m6083,1164l6083,1157,6082,1151,6081,1146,6079,1141,6076,1136,6073,1132,6067,1125,6060,1119,6052,1115,6044,1111,6035,1109,6026,1109,6019,1131,6034,1131,6040,1132,6045,1136,6050,1139,6054,1144,6056,1151,5998,1151,5999,1145,6005,1114,5998,1117,5992,1121,5986,1126,5981,1131,5977,1136,5975,1142,5972,1149,5971,1155,5971,1169,5972,1175,5975,1182,5978,1188,5982,1194,5987,1198,5992,1203,5998,1207,6005,1210,6012,1213,6019,1214,6039,1214,6050,1211,6059,1205,6068,1199,6075,1191,6079,1180,6052,1180,6046,1187,6042,1189,6037,1191,6032,1192,6018,1192,6011,1190,6006,1186,6001,1182,5998,1176,5997,1169,6083,1169,6083,1164xe" filled="t" fillcolor="#000000" stroked="f">
              <v:path arrowok="t"/>
              <v:fill/>
            </v:shape>
            <v:shape style="position:absolute;left:5592;top:1078;width:3561;height:136" coordorigin="5592,1078" coordsize="3561,136" path="m6194,1213l6200,1214,6213,1214,6219,1213,6225,1211,6230,1209,6236,1207,6240,1203,6240,1211,6265,1211,6265,1080,6240,1080,6240,1120,6236,1117,6231,1114,6225,1113,6220,1111,6214,1110,6200,1110,6193,1111,6187,1113,6180,1116,6175,1119,6170,1123,6164,1128,6160,1134,6156,1141,6153,1147,6151,1154,6151,1169,6153,1177,6157,1184,6160,1191,6165,1197,6172,1202,6176,1206,6182,1209,6181,1177,6178,1170,6178,1154,6181,1147,6187,1141,6193,1136,6200,1133,6218,1133,6225,1136,6231,1141,6236,1147,6239,1154,6239,1170,6237,1177,6231,1183,6225,1188,6218,1191,6201,1191,6194,1213xe" filled="t" fillcolor="#000000" stroked="f">
              <v:path arrowok="t"/>
              <v:fill/>
            </v:shape>
            <v:shape style="position:absolute;left:5592;top:1078;width:3561;height:136" coordorigin="5592,1078" coordsize="3561,136" path="m6181,1177l6182,1209,6188,1211,6194,1213,6201,1191,6193,1188,6187,1183,6181,1177xe" filled="t" fillcolor="#000000" stroked="f">
              <v:path arrowok="t"/>
              <v:fill/>
            </v:shape>
            <v:shape style="position:absolute;left:5592;top:1078;width:3561;height:136" coordorigin="5592,1078" coordsize="3561,136" path="m6308,1145l6312,1140,6317,1136,6322,1133,6328,1131,6335,1109,6327,1109,6320,1111,6313,1114,6308,1145xe" filled="t" fillcolor="#000000" stroked="f">
              <v:path arrowok="t"/>
              <v:fill/>
            </v:shape>
            <v:shape style="position:absolute;left:5592;top:1078;width:3561;height:136" coordorigin="5592,1078" coordsize="3561,136" path="m6392,1164l6392,1157,6391,1151,6389,1146,6387,1141,6385,1136,6381,1132,6376,1125,6369,1119,6361,1115,6353,1111,6344,1109,6335,1109,6328,1131,6342,1131,6349,1132,6354,1136,6359,1139,6362,1144,6365,1151,6306,1151,6308,1145,6313,1114,6306,1117,6300,1121,6295,1126,6290,1131,6286,1136,6283,1142,6281,1149,6279,1155,6279,1169,6281,1175,6284,1182,6286,1188,6290,1194,6295,1198,6301,1203,6307,1207,6314,1210,6320,1213,6328,1214,6348,1214,6358,1211,6367,1205,6376,1199,6383,1191,6388,1180,6361,1180,6355,1187,6350,1189,6346,1191,6341,1192,6327,1192,6320,1190,6315,1186,6309,1182,6306,1176,6305,1169,6391,1169,6392,1164xe" filled="t" fillcolor="#000000" stroked="f">
              <v:path arrowok="t"/>
              <v:fill/>
            </v:shape>
            <v:shape style="position:absolute;left:5732;top:1080;width:0;height:131" coordorigin="5732,1080" coordsize="0,131" path="m5732,1080l5732,1211e" filled="f" stroked="t" strokeweight="1.322pt" strokecolor="#000000">
              <v:path arrowok="t"/>
            </v:shape>
            <v:shape style="position:absolute;left:8953;top:1080;width:0;height:131" coordorigin="8953,1080" coordsize="0,131" path="m8953,1080l8953,1211e" filled="f" stroked="t" strokeweight="1.321pt" strokecolor="#000000">
              <v:path arrowok="t"/>
            </v:shape>
            <v:shape style="position:absolute;left:9175;top:1073;width:711;height:141" coordorigin="9175,1073" coordsize="711,141" path="m9859,1100l9859,1211,9886,1211,9886,1080,9834,1080,9834,1100,9859,1100xe" filled="t" fillcolor="#000000" stroked="f">
              <v:path arrowok="t"/>
              <v:fill/>
            </v:shape>
            <v:shape style="position:absolute;left:9175;top:1073;width:711;height:141" coordorigin="9175,1073" coordsize="711,141" path="m9311,1153l9314,1146,9320,1140,9325,1135,9333,1132,9350,1132,9358,1135,9363,1140,9369,1145,9372,1152,9372,1170,9369,1177,9364,1183,9358,1188,9351,1191,9342,1191,9333,1214,9349,1214,9357,1213,9364,1210,9371,1207,9377,1203,9382,1198,9387,1193,9391,1188,9394,1181,9397,1175,9398,1168,9398,1154,9396,1147,9393,1141,9390,1134,9386,1129,9380,1124,9375,1119,9369,1115,9362,1113,9356,1111,9349,1109,9334,1109,9327,1111,9320,1113,9313,1116,9307,1120,9301,1125,9296,1130,9292,1135,9289,1142,9287,1148,9285,1154,9285,1168,9287,1175,9289,1181,9292,1187,9296,1193,9301,1198,9307,1203,9313,1207,9319,1210,9325,1188,9319,1183,9314,1178,9311,1170,9311,1153xe" filled="t" fillcolor="#000000" stroked="f">
              <v:path arrowok="t"/>
              <v:fill/>
            </v:shape>
            <v:shape style="position:absolute;left:9175;top:1073;width:711;height:141" coordorigin="9175,1073" coordsize="711,141" path="m9228,1110l9222,1110,9217,1112,9212,1114,9207,1116,9203,1119,9200,1124,9200,1112,9175,1112,9175,1211,9199,1211,9199,1156,9201,1146,9205,1141,9208,1136,9214,1133,9231,1133,9237,1135,9240,1140,9243,1145,9245,1154,9245,1211,9270,1211,9270,1150,9269,1143,9268,1139,9267,1134,9266,1130,9263,1127,9259,1121,9254,1117,9249,1114,9243,1112,9236,1110,9228,1110xe" filled="t" fillcolor="#000000" stroked="f">
              <v:path arrowok="t"/>
              <v:fill/>
            </v:shape>
            <v:shape style="position:absolute;left:9175;top:1073;width:711;height:141" coordorigin="9175,1073" coordsize="711,141" path="m9203,1078l9196,1084,9194,1089,9193,1096,9203,1096,9207,1090,9212,1089,9217,1091,9226,1093,9228,1093,9232,1093,9238,1093,9242,1092,9248,1085,9250,1080,9252,1073,9242,1073,9241,1075,9237,1079,9233,1080,9229,1079,9220,1077,9217,1077,9212,1076,9207,1076,9203,1078xe" filled="t" fillcolor="#000000" stroked="f">
              <v:path arrowok="t"/>
              <v:fill/>
            </v:shape>
            <v:shape style="position:absolute;left:9175;top:1073;width:711;height:141" coordorigin="9175,1073" coordsize="711,141" path="m9332,1191l9325,1188,9319,1210,9326,1212,9333,1214,9342,1191,9332,1191xe" filled="t" fillcolor="#000000" stroked="f">
              <v:path arrowok="t"/>
              <v:fill/>
            </v:shape>
            <v:shape style="position:absolute;left:9175;top:1073;width:711;height:141" coordorigin="9175,1073" coordsize="711,141" path="m9510,1100l9510,1211,9537,1211,9537,1080,9485,1080,9485,1100,9510,1100xe" filled="t" fillcolor="#000000" stroked="f">
              <v:path arrowok="t"/>
              <v:fill/>
            </v:shape>
            <v:shape style="position:absolute;left:9175;top:1073;width:711;height:141" coordorigin="9175,1073" coordsize="711,141" path="m9597,1094l9594,1098,9591,1103,9588,1108,9586,1114,9585,1119,9585,1136,9589,1147,9597,1155,9605,1164,9615,1168,9628,1168,9633,1167,9638,1167,9606,1211,9635,1211,9666,1168,9659,1131,9657,1136,9652,1140,9647,1145,9642,1147,9629,1147,9623,1145,9619,1140,9614,1136,9612,1131,9612,1118,9615,1112,9619,1108,9623,1104,9629,1101,9636,1078,9628,1078,9621,1079,9614,1082,9608,1085,9603,1089,9597,1094xe" filled="t" fillcolor="#000000" stroked="f">
              <v:path arrowok="t"/>
              <v:fill/>
            </v:shape>
            <v:shape style="position:absolute;left:9175;top:1073;width:711;height:141" coordorigin="9175,1073" coordsize="711,141" path="m9686,1123l9686,1117,9684,1111,9682,1106,9679,1100,9676,1096,9671,1091,9666,1087,9661,1084,9655,1081,9649,1079,9642,1078,9636,1078,9629,1101,9642,1101,9647,1104,9652,1108,9657,1113,9659,1118,9659,1131,9666,1168,9674,1157,9679,1149,9682,1142,9684,1136,9686,1129,9686,1123xe" filled="t" fillcolor="#000000" stroked="f">
              <v:path arrowok="t"/>
              <v:fill/>
            </v:shape>
            <v:shape style="position:absolute;left:9175;top:1073;width:711;height:141" coordorigin="9175,1073" coordsize="711,141" path="m9790,1143l9793,1137,9797,1131,9799,1125,9799,1107,9794,1098,9785,1090,9777,1082,9766,1078,9739,1078,9727,1082,9719,1090,9710,1098,9706,1109,9706,1123,9734,1123,9734,1115,9736,1110,9742,1103,9746,1101,9758,1101,9762,1103,9769,1109,9771,1113,9771,1118,9769,1126,9767,1130,9764,1134,9761,1138,9756,1142,9704,1187,9704,1211,9798,1211,9798,1188,9738,1188,9777,1155,9785,1149,9790,1143xe" filled="t" fillcolor="#000000" stroked="f">
              <v:path arrowok="t"/>
              <v:fill/>
            </v:shape>
            <v:shape type="#_x0000_t75" style="position:absolute;left:1962;top:1048;width:3577;height:221">
              <v:imagedata o:title="" r:id="rId7"/>
            </v:shape>
            <v:shape style="position:absolute;left:5592;top:1078;width:3561;height:136" coordorigin="5592,1078" coordsize="3561,136" path="m6470,1133l6470,1211,6495,1211,6495,1133,6513,1133,6513,1112,6495,1112,6495,1111,6496,1104,6501,1100,6505,1100,6513,1100,6513,1079,6512,1079,6507,1079,6495,1079,6485,1081,6479,1086,6473,1092,6470,1099,6470,1112,6457,1112,6457,1133,6470,1133xe" filled="t" fillcolor="#000000" stroked="f">
              <v:path arrowok="t"/>
              <v:fill/>
            </v:shape>
            <v:shape style="position:absolute;left:5592;top:1078;width:3561;height:136" coordorigin="5592,1078" coordsize="3561,136" path="m6547,1145l6550,1140,6556,1136,6561,1133,6567,1131,6574,1109,6566,1109,6559,1111,6552,1114,6547,1145xe" filled="t" fillcolor="#000000" stroked="f">
              <v:path arrowok="t"/>
              <v:fill/>
            </v:shape>
            <v:shape style="position:absolute;left:5592;top:1078;width:3561;height:136" coordorigin="5592,1078" coordsize="3561,136" path="m6630,1164l6630,1157,6630,1151,6628,1146,6626,1141,6624,1136,6620,1132,6615,1125,6608,1119,6600,1115,6592,1111,6583,1109,6574,1109,6567,1131,6581,1131,6588,1132,6593,1136,6598,1139,6601,1144,6603,1151,6545,1151,6547,1145,6552,1114,6545,1117,6539,1121,6534,1126,6529,1131,6525,1136,6522,1142,6520,1149,6518,1155,6518,1169,6520,1175,6523,1182,6525,1188,6529,1194,6534,1198,6540,1203,6546,1207,6553,1210,6559,1213,6567,1214,6587,1214,6597,1211,6606,1205,6615,1199,6622,1191,6627,1180,6600,1180,6594,1187,6589,1189,6585,1191,6580,1192,6566,1192,6559,1190,6553,1186,6548,1182,6545,1176,6544,1169,6630,1169,6630,1164xe" filled="t" fillcolor="#000000" stroked="f">
              <v:path arrowok="t"/>
              <v:fill/>
            </v:shape>
            <v:shape style="position:absolute;left:5592;top:1078;width:3561;height:136" coordorigin="5592,1078" coordsize="3561,136" path="m6829,1135l6832,1140,6836,1145,6837,1154,6837,1211,6862,1211,6862,1140,6859,1129,6852,1122,6844,1114,6834,1110,6815,1110,6809,1112,6804,1114,6800,1116,6796,1119,6792,1124,6792,1080,6767,1080,6767,1211,6792,1211,6792,1156,6793,1146,6797,1141,6801,1136,6807,1133,6823,1133,6829,1135xe" filled="t" fillcolor="#000000" stroked="f">
              <v:path arrowok="t"/>
              <v:fill/>
            </v:shape>
            <v:shape style="position:absolute;left:5592;top:1078;width:3561;height:136" coordorigin="5592,1078" coordsize="3561,136" path="m6964,1154l6964,1170,6961,1176,6955,1182,6949,1187,6942,1190,6926,1190,6918,1187,6933,1213,6942,1213,6949,1212,6954,1210,6960,1208,6964,1204,6967,1199,6964,1154xe" filled="t" fillcolor="#000000" stroked="f">
              <v:path arrowok="t"/>
              <v:fill/>
            </v:shape>
            <v:shape style="position:absolute;left:5592;top:1078;width:3561;height:136" coordorigin="5592,1078" coordsize="3561,136" path="m6884,1135l6882,1142,6879,1148,6878,1154,6878,1162,6882,1182,6894,1198,6913,1210,6933,1213,6918,1187,6912,1182,6906,1176,6903,1169,6903,1153,6906,1146,6912,1141,6918,1135,6925,1133,6942,1133,6949,1136,6955,1141,6961,1147,6964,1154,6967,1199,6967,1211,6991,1211,6991,1112,6967,1112,6967,1124,6963,1119,6959,1116,6953,1113,6947,1111,6941,1110,6925,1110,6917,1111,6911,1114,6904,1116,6898,1120,6893,1125,6888,1130,6884,1135xe" filled="t" fillcolor="#000000" stroked="f">
              <v:path arrowok="t"/>
              <v:fill/>
            </v:shape>
            <v:shape style="position:absolute;left:5592;top:1078;width:3561;height:136" coordorigin="5592,1078" coordsize="3561,136" path="m7157,1143l7160,1137,7164,1131,7165,1125,7165,1107,7161,1098,7152,1090,7143,1082,7132,1078,7105,1078,7094,1082,7086,1090,7077,1098,7073,1109,7073,1123,7101,1123,7101,1115,7102,1110,7109,1103,7113,1101,7124,1101,7129,1103,7135,1109,7137,1113,7137,1118,7136,1126,7133,1130,7131,1134,7127,1138,7122,1142,7071,1187,7071,1211,7165,1211,7165,1188,7104,1188,7144,1155,7151,1149,7157,1143xe" filled="t" fillcolor="#000000" stroked="f">
              <v:path arrowok="t"/>
              <v:fill/>
            </v:shape>
            <v:shape style="position:absolute;left:5592;top:1078;width:3561;height:136" coordorigin="5592,1078" coordsize="3561,136" path="m7225,1126l7225,1148,7229,1147,7238,1147,7244,1149,7249,1153,7253,1156,7255,1161,7255,1175,7253,1180,7249,1184,7245,1188,7240,1190,7228,1190,7223,1189,7216,1181,7214,1176,7214,1169,7188,1169,7188,1184,7192,1194,7200,1202,7208,1210,7220,1214,7242,1214,7249,1213,7254,1210,7259,1208,7265,1205,7269,1199,7274,1195,7277,1191,7278,1186,7280,1181,7281,1176,7281,1162,7279,1154,7275,1149,7271,1143,7265,1138,7257,1135,7262,1132,7266,1128,7270,1120,7271,1116,7271,1101,7268,1094,7261,1087,7254,1081,7245,1078,7224,1078,7215,1081,7208,1088,7201,1094,7198,1103,7198,1113,7223,1113,7224,1106,7228,1102,7234,1101,7241,1102,7245,1106,7246,1113,7246,1117,7245,1121,7239,1125,7235,1126,7225,1126xe" filled="t" fillcolor="#000000" stroked="f">
              <v:path arrowok="t"/>
              <v:fill/>
            </v:shape>
            <v:shape style="position:absolute;left:5592;top:1078;width:3561;height:136" coordorigin="5592,1078" coordsize="3561,136" path="m7399,1213l7406,1214,7419,1214,7425,1213,7430,1211,7436,1209,7441,1207,7446,1203,7446,1211,7470,1211,7470,1080,7446,1080,7446,1120,7441,1117,7436,1114,7431,1113,7425,1111,7419,1110,7405,1110,7398,1111,7392,1113,7386,1116,7380,1119,7375,1123,7369,1128,7365,1134,7362,1141,7358,1147,7357,1154,7357,1169,7359,1177,7362,1184,7366,1191,7371,1197,7377,1202,7382,1206,7387,1209,7386,1177,7383,1170,7383,1154,7386,1147,7392,1141,7398,1136,7406,1133,7423,1133,7430,1136,7436,1141,7442,1147,7445,1154,7445,1170,7442,1177,7436,1183,7430,1188,7424,1191,7406,1191,7399,1213xe" filled="t" fillcolor="#000000" stroked="f">
              <v:path arrowok="t"/>
              <v:fill/>
            </v:shape>
            <v:shape style="position:absolute;left:5592;top:1078;width:3561;height:136" coordorigin="5592,1078" coordsize="3561,136" path="m7386,1177l7387,1209,7393,1211,7399,1213,7406,1191,7398,1188,7392,1183,7386,1177xe" filled="t" fillcolor="#000000" stroked="f">
              <v:path arrowok="t"/>
              <v:fill/>
            </v:shape>
            <v:shape style="position:absolute;left:5592;top:1078;width:3561;height:136" coordorigin="5592,1078" coordsize="3561,136" path="m7513,1145l7517,1140,7522,1136,7527,1133,7533,1131,7540,1109,7533,1109,7526,1111,7519,1114,7513,1145xe" filled="t" fillcolor="#000000" stroked="f">
              <v:path arrowok="t"/>
              <v:fill/>
            </v:shape>
            <v:shape style="position:absolute;left:5592;top:1078;width:3561;height:136" coordorigin="5592,1078" coordsize="3561,136" path="m7597,1164l7597,1157,7596,1151,7594,1146,7593,1141,7590,1136,7587,1132,7581,1125,7574,1119,7566,1115,7558,1111,7549,1109,7540,1109,7533,1131,7548,1131,7554,1132,7559,1136,7564,1139,7568,1144,7570,1151,7512,1151,7513,1145,7519,1114,7512,1117,7506,1121,7500,1126,7495,1131,7491,1136,7489,1142,7486,1149,7485,1155,7485,1169,7486,1175,7489,1182,7492,1188,7496,1194,7501,1198,7506,1203,7512,1207,7519,1210,7526,1213,7533,1214,7553,1214,7564,1211,7573,1205,7582,1199,7589,1191,7593,1180,7566,1180,7560,1187,7556,1189,7551,1191,7546,1192,7532,1192,7525,1190,7520,1186,7515,1182,7511,1176,7511,1169,7597,1169,7597,1169,7597,1164xe" filled="t" fillcolor="#000000" stroked="f">
              <v:path arrowok="t"/>
              <v:fill/>
            </v:shape>
            <v:shape style="position:absolute;left:5592;top:1078;width:3561;height:136" coordorigin="5592,1078" coordsize="3561,136" path="m7708,1213l7714,1214,7727,1214,7733,1213,7739,1211,7744,1209,7749,1207,7754,1203,7754,1211,7779,1211,7779,1080,7754,1080,7754,1120,7750,1117,7745,1114,7739,1113,7734,1111,7728,1110,7714,1110,7707,1111,7701,1113,7694,1116,7689,1119,7684,1123,7678,1128,7674,1134,7670,1141,7667,1147,7665,1154,7665,1169,7667,1177,7671,1184,7674,1191,7679,1197,7686,1202,7690,1206,7696,1209,7695,1177,7692,1170,7692,1154,7695,1147,7701,1141,7707,1136,7714,1133,7731,1133,7739,1136,7745,1141,7750,1147,7753,1154,7753,1170,7750,1177,7745,1183,7739,1188,7732,1191,7715,1191,7708,1213xe" filled="t" fillcolor="#000000" stroked="f">
              <v:path arrowok="t"/>
              <v:fill/>
            </v:shape>
            <v:shape style="position:absolute;left:5592;top:1078;width:3561;height:136" coordorigin="5592,1078" coordsize="3561,136" path="m7695,1177l7696,1209,7702,1211,7708,1213,7715,1191,7707,1188,7701,1183,7695,1177xe" filled="t" fillcolor="#000000" stroked="f">
              <v:path arrowok="t"/>
              <v:fill/>
            </v:shape>
            <v:shape style="position:absolute;left:5592;top:1078;width:3561;height:136" coordorigin="5592,1078" coordsize="3561,136" path="m7800,1080l7800,1102,7824,1102,7824,1080,7800,1080xe" filled="t" fillcolor="#000000" stroked="f">
              <v:path arrowok="t"/>
              <v:fill/>
            </v:shape>
            <v:shape style="position:absolute;left:5592;top:1078;width:3561;height:136" coordorigin="5592,1078" coordsize="3561,136" path="m7800,1112l7800,1211,7824,1211,7824,1112,7800,1112xe" filled="t" fillcolor="#000000" stroked="f">
              <v:path arrowok="t"/>
              <v:fill/>
            </v:shape>
            <v:shape style="position:absolute;left:5592;top:1078;width:3561;height:136" coordorigin="5592,1078" coordsize="3561,136" path="m7968,1080l7968,1102,7992,1102,7992,1080,7968,1080xe" filled="t" fillcolor="#000000" stroked="f">
              <v:path arrowok="t"/>
              <v:fill/>
            </v:shape>
            <v:shape style="position:absolute;left:5592;top:1078;width:3561;height:136" coordorigin="5592,1078" coordsize="3561,136" path="m7968,1112l7968,1211,7992,1211,7992,1112,7968,1112xe" filled="t" fillcolor="#000000" stroked="f">
              <v:path arrowok="t"/>
              <v:fill/>
            </v:shape>
            <v:shape style="position:absolute;left:5592;top:1078;width:3561;height:136" coordorigin="5592,1078" coordsize="3561,136" path="m8037,1145l8040,1140,8046,1136,8051,1133,8057,1131,8064,1109,8056,1109,8049,1111,8042,1114,8037,1145xe" filled="t" fillcolor="#000000" stroked="f">
              <v:path arrowok="t"/>
              <v:fill/>
            </v:shape>
            <v:shape style="position:absolute;left:5592;top:1078;width:3561;height:136" coordorigin="5592,1078" coordsize="3561,136" path="m8121,1164l8121,1157,8120,1151,8118,1146,8116,1141,8114,1136,8110,1132,8105,1125,8098,1119,8090,1115,8082,1111,8073,1109,8064,1109,8057,1131,8071,1131,8078,1132,8083,1136,8088,1139,8091,1144,8094,1151,8035,1151,8037,1145,8042,1114,8035,1117,8029,1121,8024,1126,8019,1131,8015,1136,8012,1142,8010,1149,8008,1155,8008,1169,8010,1175,8013,1182,8015,1188,8019,1194,8024,1198,8030,1203,8036,1207,8043,1210,8049,1213,8057,1214,8077,1214,8087,1211,8096,1205,8105,1199,8112,1191,8117,1180,8090,1180,8084,1187,8079,1189,8075,1191,8070,1192,8056,1192,8049,1190,8043,1186,8038,1182,8035,1176,8034,1169,8120,1169,8120,1169,8121,1164xe" filled="t" fillcolor="#000000" stroked="f">
              <v:path arrowok="t"/>
              <v:fill/>
            </v:shape>
            <v:shape style="position:absolute;left:5592;top:1078;width:3561;height:136" coordorigin="5592,1078" coordsize="3561,136" path="m8189,1110l8183,1110,8178,1112,8173,1114,8168,1116,8164,1119,8161,1124,8161,1112,8136,1112,8136,1211,8160,1211,8160,1156,8162,1146,8166,1141,8169,1136,8175,1133,8192,1133,8198,1135,8201,1140,8204,1145,8206,1154,8206,1211,8231,1211,8231,1156,8233,1146,8236,1141,8240,1136,8246,1133,8262,1133,8267,1135,8271,1140,8274,1145,8276,1154,8276,1211,8300,1211,8300,1140,8297,1129,8290,1122,8283,1114,8272,1110,8253,1110,8247,1112,8242,1115,8237,1118,8232,1122,8228,1128,8223,1122,8218,1117,8212,1115,8205,1112,8198,1110,8189,1110xe" filled="t" fillcolor="#000000" stroked="f">
              <v:path arrowok="t"/>
              <v:fill/>
            </v:shape>
            <v:shape style="position:absolute;left:5592;top:1078;width:3561;height:136" coordorigin="5592,1078" coordsize="3561,136" path="m8360,1211l8366,1213,8372,1214,8385,1214,8391,1213,8397,1211,8403,1209,8409,1206,8414,1202,8420,1197,8425,1191,8428,1184,8432,1177,8434,1169,8434,1154,8432,1147,8429,1140,8426,1134,8421,1128,8415,1123,8411,1119,8405,1116,8399,1113,8392,1111,8386,1110,8371,1110,8365,1111,8360,1113,8354,1114,8349,1117,8345,1120,8345,1080,8320,1080,8320,1211,8345,1211,8345,1203,8346,1170,8346,1154,8349,1147,8355,1141,8361,1136,8368,1133,8385,1133,8393,1136,8399,1141,8405,1147,8408,1154,8408,1170,8405,1177,8399,1183,8393,1188,8385,1191,8367,1191,8360,1188,8354,1183,8349,1177,8350,1207,8355,1209,8360,1211xe" filled="t" fillcolor="#000000" stroked="f">
              <v:path arrowok="t"/>
              <v:fill/>
            </v:shape>
            <v:shape style="position:absolute;left:5592;top:1078;width:3561;height:136" coordorigin="5592,1078" coordsize="3561,136" path="m8346,1170l8345,1203,8350,1207,8349,1177,8346,1170xe" filled="t" fillcolor="#000000" stroked="f">
              <v:path arrowok="t"/>
              <v:fill/>
            </v:shape>
            <v:shape style="position:absolute;left:5592;top:1078;width:3561;height:136" coordorigin="5592,1078" coordsize="3561,136" path="m8533,1145l8537,1140,8542,1136,8547,1133,8553,1131,8560,1109,8553,1109,8546,1111,8539,1114,8533,1145xe" filled="t" fillcolor="#000000" stroked="f">
              <v:path arrowok="t"/>
              <v:fill/>
            </v:shape>
            <v:shape style="position:absolute;left:5592;top:1078;width:3561;height:136" coordorigin="5592,1078" coordsize="3561,136" path="m8617,1164l8617,1157,8616,1151,8614,1146,8613,1141,8610,1136,8607,1132,8601,1125,8594,1119,8586,1115,8578,1111,8569,1109,8560,1109,8553,1131,8568,1131,8574,1132,8579,1136,8584,1139,8588,1144,8590,1151,8531,1151,8533,1145,8539,1114,8532,1117,8526,1121,8520,1126,8515,1131,8511,1136,8509,1142,8506,1149,8505,1155,8505,1169,8506,1175,8509,1182,8512,1188,8516,1194,8521,1198,8526,1203,8532,1207,8539,1210,8546,1213,8553,1214,8573,1214,8584,1211,8593,1205,8602,1199,8609,1191,8613,1180,8586,1180,8580,1187,8576,1189,8571,1191,8566,1192,8552,1192,8545,1190,8540,1186,8535,1182,8531,1176,8531,1169,8617,1169,8617,1164xe" filled="t" fillcolor="#000000" stroked="f">
              <v:path arrowok="t"/>
              <v:fill/>
            </v:shape>
            <v:shape style="position:absolute;left:5592;top:1078;width:3561;height:136" coordorigin="5592,1078" coordsize="3561,136" path="m8728,1213l8734,1214,8747,1214,8753,1213,8759,1211,8764,1209,8769,1207,8774,1203,8774,1211,8799,1211,8799,1080,8774,1080,8774,1120,8770,1117,8765,1114,8759,1113,8754,1111,8748,1110,8734,1110,8727,1111,8721,1113,8714,1116,8709,1119,8704,1123,8698,1128,8693,1134,8690,1141,8687,1147,8685,1154,8685,1169,8687,1177,8691,1184,8694,1191,8699,1197,8706,1202,8710,1206,8716,1209,8715,1177,8711,1170,8711,1154,8715,1147,8721,1141,8727,1136,8734,1133,8751,1133,8759,1136,8765,1141,8770,1147,8773,1154,8773,1170,8770,1177,8765,1183,8759,1188,8752,1191,8735,1191,8728,1213xe" filled="t" fillcolor="#000000" stroked="f">
              <v:path arrowok="t"/>
              <v:fill/>
            </v:shape>
            <v:shape style="position:absolute;left:5592;top:1078;width:3561;height:136" coordorigin="5592,1078" coordsize="3561,136" path="m8715,1177l8716,1209,8722,1211,8728,1213,8735,1191,8727,1188,8721,1183,8715,1177xe" filled="t" fillcolor="#000000" stroked="f">
              <v:path arrowok="t"/>
              <v:fill/>
            </v:shape>
            <v:shape style="position:absolute;left:5592;top:1078;width:3561;height:136" coordorigin="5592,1078" coordsize="3561,136" path="m8842,1145l8845,1140,8851,1136,8856,1133,8862,1131,8869,1109,8861,1109,8854,1111,8847,1114,8842,1145xe" filled="t" fillcolor="#000000" stroked="f">
              <v:path arrowok="t"/>
              <v:fill/>
            </v:shape>
            <v:shape style="position:absolute;left:5592;top:1078;width:3561;height:136" coordorigin="5592,1078" coordsize="3561,136" path="m8925,1164l8925,1157,8925,1151,8923,1146,8921,1141,8919,1136,8915,1132,8910,1125,8903,1119,8895,1115,8887,1111,8878,1109,8869,1109,8862,1131,8876,1131,8883,1132,8888,1136,8893,1139,8896,1144,8898,1151,8840,1151,8842,1145,8847,1114,8840,1117,8834,1121,8829,1126,8824,1131,8820,1136,8817,1142,8815,1149,8813,1155,8813,1169,8815,1175,8818,1182,8820,1188,8824,1194,8829,1198,8835,1203,8841,1207,8848,1210,8854,1213,8862,1214,8882,1214,8892,1211,8901,1205,8910,1199,8917,1191,8922,1180,8895,1180,8889,1187,8884,1189,8880,1191,8875,1192,8861,1192,8854,1190,8848,1186,8843,1182,8840,1176,8839,1169,8925,1169,8925,1164xe" filled="t" fillcolor="#000000" stroked="f">
              <v:path arrowok="t"/>
              <v:fill/>
            </v:shape>
            <v:shape style="position:absolute;left:5592;top:1078;width:3561;height:136" coordorigin="5592,1078" coordsize="3561,136" path="m8941,1080l8941,1211,8966,1211,8966,1080,8941,1080xe" filled="t" fillcolor="#000000" stroked="f">
              <v:path arrowok="t"/>
              <v:fill/>
            </v:shape>
            <v:shape style="position:absolute;left:5592;top:1078;width:3561;height:136" coordorigin="5592,1078" coordsize="3561,136" path="m9126,1154l9126,1170,9123,1176,9117,1182,9111,1187,9104,1190,9088,1190,9080,1187,9095,1213,9104,1213,9111,1212,9116,1210,9122,1208,9126,1204,9129,1199,9126,1154xe" filled="t" fillcolor="#000000" stroked="f">
              <v:path arrowok="t"/>
              <v:fill/>
            </v:shape>
            <v:shape style="position:absolute;left:5592;top:1078;width:3561;height:136" coordorigin="5592,1078" coordsize="3561,136" path="m9046,1135l9044,1142,9041,1148,9040,1154,9040,1162,9044,1182,9056,1198,9075,1210,9095,1213,9080,1187,9074,1182,9068,1176,9065,1169,9065,1153,9068,1146,9074,1141,9080,1135,9087,1133,9104,1133,9111,1136,9117,1141,9123,1147,9126,1154,9129,1199,9129,1211,9153,1211,9153,1112,9129,1112,9129,1124,9125,1119,9121,1116,9115,1113,9109,1111,9103,1110,9087,1110,9079,1111,9073,1114,9066,1116,9060,1120,9055,1125,9050,1130,9046,1135xe" filled="t" fillcolor="#000000" stroked="f">
              <v:path arrowok="t"/>
              <v:fill/>
            </v:shape>
            <v:shape style="position:absolute;left:5592;top:1078;width:3561;height:136" coordorigin="5592,1078" coordsize="3561,136" path="m8473,1112l8450,1112,8450,1211,8475,1211,8475,1151,8477,1143,8485,1135,8491,1133,8501,1132,8501,1111,8495,1111,8490,1112,8486,1114,8481,1116,8477,1119,8473,1124,8473,1112xe" filled="t" fillcolor="#000000" stroked="f">
              <v:path arrowok="t"/>
              <v:fill/>
            </v:shape>
            <v:shape style="position:absolute;left:5592;top:1078;width:3561;height:136" coordorigin="5592,1078" coordsize="3561,136" path="m7866,1153l7869,1146,7875,1141,7880,1135,7887,1132,7902,1132,7908,1133,7912,1136,7917,1139,7921,1142,7924,1148,7951,1148,7948,1136,7941,1127,7932,1120,7922,1113,7911,1109,7889,1109,7882,1111,7875,1114,7868,1116,7861,1121,7856,1126,7851,1131,7847,1136,7844,1142,7842,1148,7840,1155,7840,1169,7842,1175,7845,1182,7847,1188,7851,1194,7856,1198,7862,1203,7868,1207,7875,1210,7882,1213,7889,1214,7910,1214,7922,1210,7931,1203,7941,1197,7947,1187,7950,1175,7924,1175,7922,1180,7918,1184,7914,1187,7909,1190,7904,1191,7888,1191,7881,1188,7875,1183,7869,1177,7866,1170,7866,1153xe" filled="t" fillcolor="#000000" stroked="f">
              <v:path arrowok="t"/>
              <v:fill/>
            </v:shape>
            <v:shape style="position:absolute;left:5592;top:1078;width:3561;height:136" coordorigin="5592,1078" coordsize="3561,136" path="m6665,1153l6668,1146,6674,1141,6680,1135,6687,1132,6702,1132,6707,1133,6712,1136,6717,1139,6720,1142,6723,1148,6750,1148,6747,1136,6741,1127,6731,1120,6721,1113,6710,1109,6689,1109,6681,1111,6674,1114,6667,1116,6661,1121,6655,1126,6650,1131,6646,1136,6644,1142,6641,1148,6640,1155,6640,1169,6641,1175,6644,1182,6647,1188,6651,1194,6656,1198,6661,1203,6668,1207,6674,1210,6681,1213,6688,1214,6710,1214,6721,1210,6731,1203,6740,1197,6747,1187,6750,1175,6723,1175,6721,1180,6718,1184,6713,1187,6709,1190,6703,1191,6687,1191,6680,1188,6674,1183,6668,1177,6665,1170,6665,1153xe" filled="t" fillcolor="#000000" stroked="f">
              <v:path arrowok="t"/>
              <v:fill/>
            </v:shape>
            <v:shape style="position:absolute;left:5592;top:1078;width:3561;height:136" coordorigin="5592,1078" coordsize="3561,136" path="m5618,1153l5621,1146,5627,1141,5632,1135,5639,1132,5654,1132,5660,1133,5664,1136,5669,1139,5673,1142,5676,1148,5703,1148,5700,1136,5693,1127,5684,1120,5674,1113,5663,1109,5641,1109,5634,1111,5627,1114,5620,1116,5613,1121,5608,1126,5603,1131,5599,1136,5596,1142,5594,1148,5592,1155,5592,1169,5594,1175,5597,1182,5599,1188,5603,1194,5608,1198,5614,1203,5620,1207,5627,1210,5634,1213,5641,1214,5662,1214,5674,1210,5683,1203,5693,1197,5699,1187,5702,1175,5676,1175,5674,1180,5670,1184,5666,1187,5661,1190,5656,1191,5640,1191,5633,1188,5627,1183,5621,1177,5618,1170,5618,1153xe" filled="t" fillcolor="#000000" stroked="f">
              <v:path arrowok="t"/>
              <v:fill/>
            </v:shape>
            <v:shape style="position:absolute;left:5592;top:1078;width:3561;height:136" coordorigin="5592,1078" coordsize="3561,136" path="m5720,1080l5720,1211,5744,1211,5744,1080,5720,1080xe" filled="t" fillcolor="#000000" stroked="f">
              <v:path arrowok="t"/>
              <v:fill/>
            </v:shape>
            <v:shape style="position:absolute;left:5592;top:1078;width:3561;height:136" coordorigin="5592,1078" coordsize="3561,136" path="m5847,1154l5847,1170,5844,1176,5838,1182,5832,1187,5825,1190,5808,1190,5801,1187,5816,1213,5825,1213,5831,1212,5837,1210,5842,1208,5847,1204,5850,1199,5847,1154xe" filled="t" fillcolor="#000000" stroked="f">
              <v:path arrowok="t"/>
              <v:fill/>
            </v:shape>
            <v:shape style="position:absolute;left:5592;top:1078;width:3561;height:136" coordorigin="5592,1078" coordsize="3561,136" path="m5767,1135l5764,1142,5762,1148,5760,1154,5760,1162,5764,1182,5776,1198,5778,1200,5795,1210,5816,1213,5801,1187,5795,1182,5789,1176,5786,1169,5786,1153,5789,1146,5795,1141,5801,1135,5808,1133,5825,1133,5832,1136,5838,1141,5844,1147,5847,1154,5850,1199,5850,1211,5874,1211,5874,1112,5849,1112,5849,1124,5846,1119,5841,1116,5836,1113,5830,1111,5823,1110,5807,1110,5800,1111,5793,1114,5787,1116,5781,1120,5776,1125,5771,1130,5767,1135xe" filled="t" fillcolor="#000000" stroked="f">
              <v:path arrowok="t"/>
              <v:fill/>
            </v:shape>
            <v:shape style="position:absolute;left:5592;top:1078;width:3561;height:136" coordorigin="5592,1078" coordsize="3561,136" path="m5935,1214l5943,1211,5950,1205,5957,1199,5960,1191,5960,1174,5959,1168,5955,1164,5952,1160,5946,1156,5936,1152,5930,1150,5921,1146,5916,1142,5916,1137,5919,1131,5923,1128,5929,1128,5935,1133,5936,1139,5958,1139,5958,1130,5955,1123,5949,1118,5944,1112,5936,1110,5918,1110,5910,1113,5904,1119,5897,1124,5894,1131,5894,1144,5895,1149,5899,1156,5906,1162,5910,1165,5915,1166,5920,1168,5926,1171,5930,1173,5935,1176,5937,1181,5937,1187,5934,1191,5929,1194,5921,1194,5916,1190,5912,1184,5912,1178,5889,1179,5890,1189,5893,1198,5900,1204,5906,1211,5914,1214,5935,1214xe" filled="t" fillcolor="#000000" stroked="f">
              <v:path arrowok="t"/>
              <v:fill/>
            </v:shape>
            <v:shape style="position:absolute;left:5592;top:1078;width:3561;height:136" coordorigin="5592,1078" coordsize="3561,136" path="m5999,1145l6003,1140,6008,1136,6014,1133,6019,1131,6026,1109,6019,1109,6012,1111,6005,1114,5999,1145xe" filled="t" fillcolor="#000000" stroked="f">
              <v:path arrowok="t"/>
              <v:fill/>
            </v:shape>
            <v:shape style="position:absolute;left:5592;top:1078;width:3561;height:136" coordorigin="5592,1078" coordsize="3561,136" path="m6083,1164l6083,1157,6082,1151,6081,1146,6079,1141,6076,1136,6073,1132,6067,1125,6060,1119,6052,1115,6044,1111,6035,1109,6026,1109,6019,1131,6034,1131,6040,1132,6045,1136,6050,1139,6054,1144,6056,1151,5998,1151,5999,1145,6005,1114,5998,1117,5992,1121,5986,1126,5981,1131,5977,1136,5975,1142,5972,1149,5971,1155,5971,1169,5972,1175,5975,1182,5978,1188,5982,1194,5987,1198,5992,1203,5998,1207,6005,1210,6012,1213,6019,1214,6039,1214,6050,1211,6059,1205,6068,1199,6075,1191,6079,1180,6052,1180,6046,1187,6042,1189,6037,1191,6032,1192,6018,1192,6011,1190,6006,1186,6001,1182,5998,1176,5997,1169,6083,1169,6083,1164xe" filled="t" fillcolor="#000000" stroked="f">
              <v:path arrowok="t"/>
              <v:fill/>
            </v:shape>
            <v:shape style="position:absolute;left:5592;top:1078;width:3561;height:136" coordorigin="5592,1078" coordsize="3561,136" path="m6194,1213l6200,1214,6213,1214,6219,1213,6225,1211,6230,1209,6236,1207,6240,1203,6240,1211,6265,1211,6265,1080,6240,1080,6240,1120,6236,1117,6231,1114,6225,1113,6220,1111,6214,1110,6200,1110,6193,1111,6187,1113,6180,1116,6175,1119,6170,1123,6164,1128,6160,1134,6156,1141,6153,1147,6151,1154,6151,1169,6153,1177,6157,1184,6160,1191,6165,1197,6172,1202,6176,1206,6182,1209,6181,1177,6178,1170,6178,1154,6181,1147,6187,1141,6193,1136,6200,1133,6218,1133,6225,1136,6231,1141,6236,1147,6239,1154,6239,1170,6237,1177,6231,1183,6225,1188,6218,1191,6201,1191,6194,1213xe" filled="t" fillcolor="#000000" stroked="f">
              <v:path arrowok="t"/>
              <v:fill/>
            </v:shape>
            <v:shape style="position:absolute;left:5592;top:1078;width:3561;height:136" coordorigin="5592,1078" coordsize="3561,136" path="m6181,1177l6182,1209,6188,1211,6194,1213,6201,1191,6193,1188,6187,1183,6181,1177xe" filled="t" fillcolor="#000000" stroked="f">
              <v:path arrowok="t"/>
              <v:fill/>
            </v:shape>
            <v:shape style="position:absolute;left:5592;top:1078;width:3561;height:136" coordorigin="5592,1078" coordsize="3561,136" path="m6308,1145l6312,1140,6317,1136,6322,1133,6328,1131,6335,1109,6327,1109,6320,1111,6313,1114,6308,1145xe" filled="t" fillcolor="#000000" stroked="f">
              <v:path arrowok="t"/>
              <v:fill/>
            </v:shape>
            <v:shape style="position:absolute;left:5592;top:1078;width:3561;height:136" coordorigin="5592,1078" coordsize="3561,136" path="m6392,1164l6392,1157,6391,1151,6389,1146,6387,1141,6385,1136,6381,1132,6376,1125,6369,1119,6361,1115,6353,1111,6344,1109,6335,1109,6328,1131,6342,1131,6349,1132,6354,1136,6359,1139,6362,1144,6365,1151,6306,1151,6308,1145,6313,1114,6306,1117,6300,1121,6295,1126,6290,1131,6286,1136,6283,1142,6281,1149,6279,1155,6279,1169,6281,1175,6284,1182,6286,1188,6290,1194,6295,1198,6301,1203,6307,1207,6314,1210,6320,1213,6328,1214,6348,1214,6358,1211,6367,1205,6376,1199,6383,1191,6388,1180,6361,1180,6355,1187,6350,1189,6346,1191,6341,1192,6327,1192,6320,1190,6315,1186,6309,1182,6306,1176,6305,1169,6391,1169,6392,1164xe" filled="t" fillcolor="#000000" stroked="f">
              <v:path arrowok="t"/>
              <v:fill/>
            </v:shape>
            <v:shape style="position:absolute;left:5732;top:1080;width:0;height:131" coordorigin="5732,1080" coordsize="0,131" path="m5732,1080l5732,1211e" filled="f" stroked="t" strokeweight="1.322pt" strokecolor="#000000">
              <v:path arrowok="t"/>
            </v:shape>
            <v:shape style="position:absolute;left:7812;top:1079;width:0;height:132" coordorigin="7812,1079" coordsize="0,132" path="m7812,1079l7812,1211e" filled="f" stroked="t" strokeweight="1.321pt" strokecolor="#000000">
              <v:path arrowok="t"/>
            </v:shape>
            <v:shape style="position:absolute;left:7980;top:1079;width:0;height:132" coordorigin="7980,1079" coordsize="0,132" path="m7980,1079l7980,1211e" filled="f" stroked="t" strokeweight="1.322pt" strokecolor="#000000">
              <v:path arrowok="t"/>
            </v:shape>
            <v:shape style="position:absolute;left:8953;top:1080;width:0;height:131" coordorigin="8953,1080" coordsize="0,131" path="m8953,1080l8953,1211e" filled="f" stroked="t" strokeweight="1.321pt" strokecolor="#000000">
              <v:path arrowok="t"/>
            </v:shape>
            <v:shape style="position:absolute;left:9175;top:1073;width:711;height:141" coordorigin="9175,1073" coordsize="711,141" path="m9859,1100l9859,1211,9886,1211,9886,1080,9834,1080,9834,1100,9859,1100xe" filled="t" fillcolor="#000000" stroked="f">
              <v:path arrowok="t"/>
              <v:fill/>
            </v:shape>
            <v:shape style="position:absolute;left:9175;top:1073;width:711;height:141" coordorigin="9175,1073" coordsize="711,141" path="m9311,1153l9314,1146,9320,1140,9325,1135,9333,1132,9350,1132,9358,1135,9363,1140,9369,1145,9372,1152,9372,1170,9369,1177,9364,1183,9358,1188,9351,1191,9342,1191,9333,1214,9349,1214,9357,1213,9364,1210,9371,1207,9377,1203,9382,1198,9387,1193,9391,1188,9394,1181,9397,1175,9398,1168,9398,1154,9396,1147,9393,1141,9390,1134,9386,1129,9380,1124,9375,1119,9369,1115,9362,1113,9356,1111,9349,1109,9334,1109,9327,1111,9320,1113,9313,1116,9307,1120,9301,1125,9296,1130,9292,1135,9289,1142,9287,1148,9285,1154,9285,1168,9287,1175,9289,1181,9292,1187,9296,1193,9301,1198,9307,1203,9313,1207,9319,1210,9325,1188,9319,1183,9314,1178,9311,1170,9311,1153xe" filled="t" fillcolor="#000000" stroked="f">
              <v:path arrowok="t"/>
              <v:fill/>
            </v:shape>
            <v:shape style="position:absolute;left:9175;top:1073;width:711;height:141" coordorigin="9175,1073" coordsize="711,141" path="m9228,1110l9222,1110,9217,1112,9212,1114,9207,1116,9203,1119,9200,1124,9200,1112,9175,1112,9175,1211,9199,1211,9199,1156,9201,1146,9205,1141,9208,1136,9214,1133,9231,1133,9237,1135,9240,1140,9243,1145,9245,1154,9245,1211,9270,1211,9270,1150,9269,1143,9268,1139,9267,1134,9266,1130,9263,1127,9259,1121,9254,1117,9249,1114,9243,1112,9236,1110,9228,1110xe" filled="t" fillcolor="#000000" stroked="f">
              <v:path arrowok="t"/>
              <v:fill/>
            </v:shape>
            <v:shape style="position:absolute;left:9175;top:1073;width:711;height:141" coordorigin="9175,1073" coordsize="711,141" path="m9203,1078l9196,1084,9194,1089,9193,1096,9203,1096,9207,1090,9212,1089,9217,1091,9226,1093,9228,1093,9232,1093,9238,1093,9242,1092,9248,1085,9250,1080,9252,1073,9242,1073,9241,1075,9237,1079,9233,1080,9229,1079,9220,1077,9217,1077,9212,1076,9207,1076,9203,1078xe" filled="t" fillcolor="#000000" stroked="f">
              <v:path arrowok="t"/>
              <v:fill/>
            </v:shape>
            <v:shape style="position:absolute;left:9175;top:1073;width:711;height:141" coordorigin="9175,1073" coordsize="711,141" path="m9332,1191l9325,1188,9319,1210,9326,1212,9333,1214,9342,1191,9332,1191xe" filled="t" fillcolor="#000000" stroked="f">
              <v:path arrowok="t"/>
              <v:fill/>
            </v:shape>
            <v:shape style="position:absolute;left:9175;top:1073;width:711;height:141" coordorigin="9175,1073" coordsize="711,141" path="m9510,1100l9510,1211,9537,1211,9537,1080,9485,1080,9485,1100,9510,1100xe" filled="t" fillcolor="#000000" stroked="f">
              <v:path arrowok="t"/>
              <v:fill/>
            </v:shape>
            <v:shape style="position:absolute;left:9175;top:1073;width:711;height:141" coordorigin="9175,1073" coordsize="711,141" path="m9597,1094l9594,1098,9591,1103,9588,1108,9586,1114,9585,1119,9585,1136,9589,1147,9597,1155,9605,1164,9615,1168,9628,1168,9633,1167,9638,1167,9606,1211,9635,1211,9666,1168,9659,1131,9657,1136,9652,1140,9647,1145,9642,1147,9629,1147,9623,1145,9619,1140,9614,1136,9612,1131,9612,1118,9615,1112,9619,1108,9623,1104,9629,1101,9636,1078,9628,1078,9621,1079,9614,1082,9608,1085,9603,1089,9597,1094xe" filled="t" fillcolor="#000000" stroked="f">
              <v:path arrowok="t"/>
              <v:fill/>
            </v:shape>
            <v:shape style="position:absolute;left:9175;top:1073;width:711;height:141" coordorigin="9175,1073" coordsize="711,141" path="m9686,1123l9686,1117,9684,1111,9682,1106,9679,1100,9676,1096,9671,1091,9666,1087,9661,1084,9655,1081,9649,1079,9642,1078,9636,1078,9629,1101,9642,1101,9647,1104,9652,1108,9657,1113,9659,1118,9659,1131,9666,1168,9674,1157,9679,1149,9682,1142,9684,1136,9686,1129,9686,1123xe" filled="t" fillcolor="#000000" stroked="f">
              <v:path arrowok="t"/>
              <v:fill/>
            </v:shape>
            <v:shape style="position:absolute;left:9175;top:1073;width:711;height:141" coordorigin="9175,1073" coordsize="711,141" path="m9790,1143l9793,1137,9797,1131,9799,1125,9799,1107,9794,1098,9785,1090,9777,1082,9766,1078,9739,1078,9727,1082,9719,1090,9710,1098,9706,1109,9706,1123,9734,1123,9734,1115,9736,1110,9742,1103,9746,1101,9758,1101,9762,1103,9769,1109,9771,1113,9771,1118,9769,1126,9767,1130,9764,1134,9761,1138,9756,1142,9704,1187,9704,1211,9798,1211,9798,1188,9738,1188,9777,1155,9785,1149,9790,1143xe" filled="t" fillcolor="#000000" stroked="f">
              <v:path arrowok="t"/>
              <v:fill/>
            </v:shape>
            <w10:wrap type="none"/>
          </v:group>
        </w:pict>
      </w:r>
      <w:r>
        <w:pict>
          <v:shape type="#_x0000_t75" style="position:absolute;margin-left:385.381pt;margin-top:-22.669pt;width:120.761pt;height:9.382pt;mso-position-horizontal-relative:page;mso-position-vertical-relative:paragraph;z-index:-389">
            <v:imagedata o:title="" r:id="rId8"/>
          </v:shape>
        </w:pict>
      </w:r>
      <w:r>
        <w:pict>
          <v:shape type="#_x0000_t75" style="width:117.192pt;height:9.382pt">
            <v:imagedata o:title="" r:id="rId9"/>
          </v:shape>
        </w:pict>
      </w:r>
      <w:r>
        <w:rPr>
          <w:rFonts w:cs="Times New Roman" w:hAnsi="Times New Roman" w:eastAsia="Times New Roman" w:ascii="Times New Roman"/>
          <w:sz w:val="18.7637"/>
          <w:szCs w:val="18.7637"/>
        </w:rPr>
      </w:r>
    </w:p>
    <w:p>
      <w:pPr>
        <w:rPr>
          <w:sz w:val="18"/>
          <w:szCs w:val="18"/>
        </w:rPr>
        <w:jc w:val="left"/>
        <w:spacing w:before="9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2240" w:h="15840"/>
          <w:pgMar w:top="1480" w:bottom="280" w:left="680" w:right="680"/>
        </w:sectPr>
      </w:pPr>
      <w:r>
        <w:rPr>
          <w:sz w:val="20"/>
          <w:szCs w:val="20"/>
        </w:rPr>
      </w:r>
    </w:p>
    <w:p>
      <w:pPr>
        <w:rPr>
          <w:rFonts w:cs="Tahoma" w:hAnsi="Tahoma" w:eastAsia="Tahoma" w:ascii="Tahoma"/>
          <w:sz w:val="15"/>
          <w:szCs w:val="15"/>
        </w:rPr>
        <w:jc w:val="left"/>
        <w:spacing w:before="29" w:lineRule="auto" w:line="243"/>
        <w:ind w:left="1900" w:right="-27" w:hanging="74"/>
      </w:pPr>
      <w:r>
        <w:pict>
          <v:group style="position:absolute;margin-left:47.4179pt;margin-top:-4.02314pt;width:517.164pt;height:37.112pt;mso-position-horizontal-relative:page;mso-position-vertical-relative:paragraph;z-index:-400" coordorigin="948,-80" coordsize="10343,742">
            <v:shape style="position:absolute;left:968;top:-60;width:10303;height:590" coordorigin="968,-60" coordsize="10303,590" path="m9084,52l8670,53,8511,53,9084,52xe" filled="t" fillcolor="#FDFDFD" stroked="f">
              <v:path arrowok="t"/>
              <v:fill/>
            </v:shape>
            <v:shape style="position:absolute;left:968;top:-60;width:10303;height:590" coordorigin="968,-60" coordsize="10303,590" path="m4169,-21l4171,-41,4172,-60,4008,56,3350,521,3350,521,3350,525,3348,545,3346,565,3344,585,3342,605,3340,625,3338,642,3487,641,3636,640,3785,640,3934,639,4082,639,4230,638,4378,637,4526,637,4674,636,4821,635,4969,635,5116,634,5263,633,5410,633,5556,632,5703,631,5849,631,5995,630,6141,629,6286,629,6430,628,6573,628,6716,627,6860,626,7003,626,7145,625,7288,624,7431,624,7573,623,7715,623,7857,622,7999,621,8141,621,8282,620,8424,619,8565,619,8706,618,8847,618,8987,617,9128,616,9126,596,9122,536,8511,53,8114,53,7836,53,7556,53,7276,54,6996,54,6715,54,6433,54,6149,54,5862,55,5575,55,5287,55,4998,55,4708,56,4418,56,4126,56,4016,56,4164,56,4165,39,4167,19,4168,-1,4169,-21xe" filled="t" fillcolor="#FDFDFD" stroked="f">
              <v:path arrowok="t"/>
              <v:fill/>
            </v:shape>
            <v:shape style="position:absolute;left:968;top:-60;width:10303;height:590" coordorigin="968,-60" coordsize="10303,590" path="m1088,529l1208,529,1328,528,1448,528,1568,527,1687,527,1807,526,1926,526,2045,525,2164,525,2284,525,2402,524,2521,524,2640,523,2759,523,2877,522,2996,522,3114,522,3232,521,3350,521,3352,505,3354,486,3356,466,3358,446,3360,426,3362,406,3363,386,3365,366,3367,347,3368,335,3370,315,3372,295,3374,275,3376,255,3378,235,3380,215,3382,195,3384,176,3386,156,3388,136,3390,116,3392,96,3394,76,3396,57,3435,51,3474,45,3513,39,3552,33,3591,27,3630,21,3669,15,3708,10,3747,4,3785,-2,3824,-8,3863,-14,3902,-20,3940,-25,3979,-31,4018,-37,4056,-43,4095,-49,4134,-55,4172,-60,1070,-60,1098,-53,1183,-31,1268,-10,1353,12,1438,34,1523,56,1608,77,1693,99,1779,121,1864,143,1950,164,2035,186,2121,208,2207,230,2176,237,2146,244,2115,252,2084,259,2054,267,2023,274,1992,282,1962,289,1931,296,1900,304,1869,311,1838,319,1808,326,1777,334,1746,341,1715,349,1684,356,1654,363,1623,371,1592,378,1561,386,1530,393,1499,401,1468,408,1437,416,1405,424,1374,431,1343,439,1312,446,1281,454,1249,461,1218,469,1187,476,1156,484,1125,492,1093,499,1062,507,1031,514,1000,522,968,529,1088,529xe" filled="t" fillcolor="#FDFDFD" stroked="f">
              <v:path arrowok="t"/>
              <v:fill/>
            </v:shape>
            <v:shape style="position:absolute;left:968;top:-60;width:10303;height:590" coordorigin="968,-60" coordsize="10303,590" path="m4008,56l3689,56,3396,57,4008,56xe" filled="t" fillcolor="#FDFDFD" stroked="f">
              <v:path arrowok="t"/>
              <v:fill/>
            </v:shape>
            <v:shape style="position:absolute;left:968;top:-60;width:10303;height:590" coordorigin="968,-60" coordsize="10303,590" path="m8360,-1l8362,19,8363,39,8364,53,8511,53,8357,-60,8358,-41,8359,-21,8360,-1xe" filled="t" fillcolor="#FDFDFD" stroked="f">
              <v:path arrowok="t"/>
              <v:fill/>
            </v:shape>
            <v:shape style="position:absolute;left:968;top:-60;width:10303;height:590" coordorigin="968,-60" coordsize="10303,590" path="m8429,-60l8357,-60,8393,-55,8430,-49,8466,-44,8503,-38,8539,-32,8575,-27,8612,-21,8648,-15,8684,-10,8721,-4,8757,2,8793,7,8830,13,8866,19,8902,24,8939,30,8975,35,9012,41,9048,47,9084,52,9084,53,9086,73,9087,92,9089,112,9090,132,9092,152,9093,172,9095,192,9096,212,9098,232,9100,252,9101,272,9103,292,9104,312,9106,332,9106,337,9108,357,9109,377,9111,397,9113,417,9114,437,9116,456,9117,476,9119,496,9119,500,9119,500,9228,499,9336,499,9444,499,9553,498,9661,498,9769,497,9877,497,9984,497,10092,496,10200,496,10307,495,10415,495,10522,495,10629,494,10737,494,10844,493,10951,493,11058,493,11165,492,11272,492,11244,485,11216,478,11188,471,11160,464,11133,457,11105,450,11077,443,11050,437,11022,430,10994,423,10967,416,10939,409,10912,402,10884,395,10856,388,10829,381,10802,374,10774,367,10747,360,10719,353,10692,347,10664,340,10637,333,10610,326,10582,319,10555,312,10527,305,10500,298,10472,291,10445,284,10418,277,10390,271,10363,264,10335,257,10308,250,10280,243,10253,236,10226,229,10198,222,10171,215,10197,208,10222,201,10248,194,10274,187,10300,180,10326,174,10351,167,10377,160,10403,153,10428,146,10454,139,10480,132,10505,125,10531,118,10557,111,10582,104,10608,97,10633,90,10659,83,10684,76,10710,70,10735,63,10760,56,10786,49,10811,42,10837,35,10862,28,10887,22,10913,15,10938,8,10964,1,10989,-6,11014,-13,11040,-19,11065,-26,11091,-33,11116,-40,11142,-47,11167,-54,11193,-60,8429,-60xe" filled="t" fillcolor="#FDFDFD" stroked="f">
              <v:path arrowok="t"/>
              <v:fill/>
            </v:shape>
            <v:shape style="position:absolute;left:968;top:-60;width:3204;height:590" coordorigin="968,-60" coordsize="3204,590" path="m3350,521l3232,521,3114,522,2996,522,2877,522,2759,523,2640,523,2521,524,2402,524,2284,525,2164,525,2045,525,1926,526,1807,526,1687,527,1568,527,1448,528,1328,528,1208,529,1088,529,968,529,1000,522,1031,514,1062,507,1093,499,1125,492,1156,484,1187,476,1218,469,1249,461,1281,454,1312,446,1343,439,1374,431,1405,424,1437,416,1468,408,1499,401,1530,393,1561,386,1592,378,1623,371,1654,363,1684,356,1715,349,1746,341,1777,334,1808,326,1838,319,1869,311,1900,304,1931,296,1962,289,1992,282,2023,274,2054,267,2084,259,2115,252,2146,244,2176,237,2207,230,2178,222,2150,215,2093,201,2035,186,1978,172,1921,157,1864,143,1807,128,1750,114,1693,99,1636,85,1580,70,1523,56,1466,41,1409,27,1353,12,1296,-2,1239,-17,1183,-31,1126,-46,1070,-60,1148,-60,1227,-60,1305,-60,1384,-60,1462,-60,1540,-60,1619,-60,1697,-60,1776,-60,1854,-60,1932,-60,2011,-60,2089,-60,2167,-60,2245,-60,2323,-60,2401,-60,2479,-60,2557,-60,2635,-60,2712,-60,2789,-60,2866,-60,2943,-60,3021,-60,3098,-60,3175,-60,3252,-60,3329,-60,3406,-60,3483,-60,3559,-60,3636,-60,3713,-60,3790,-60,3866,-60,3943,-60,4019,-60,4096,-60,4172,-60e" filled="f" stroked="t" strokeweight="2pt" strokecolor="#201E1E">
              <v:path arrowok="t"/>
            </v:shape>
            <v:shape style="position:absolute;left:3396;top:-60;width:776;height:117" coordorigin="3396,-60" coordsize="776,117" path="m3396,57l3435,51,3474,45,3513,39,3552,33,3591,27,3630,21,3669,15,3708,10,3747,4,3785,-2,3824,-8,3863,-14,3902,-20,3940,-25,3979,-31,4018,-37,4056,-43,4095,-49,4134,-55,4172,-60,4171,-41,4169,-21,4168,-1,4167,19,4165,39,4164,56e" filled="f" stroked="t" strokeweight="2pt" strokecolor="#201E1E">
              <v:path arrowok="t"/>
            </v:shape>
            <v:shape style="position:absolute;left:8357;top:-60;width:2914;height:560" coordorigin="8357,-60" coordsize="2914,560" path="m9119,500l9228,499,9336,499,9444,499,9553,498,9661,498,9769,497,9877,497,9984,497,10092,496,10200,496,10307,495,10415,495,10522,495,10629,494,10737,494,10844,493,10951,493,11058,493,11165,492,11272,492,11244,485,11216,478,11188,471,11160,464,11133,457,11105,450,11077,443,11050,437,11022,430,10994,423,10967,416,10939,409,10912,402,10884,395,10856,388,10829,381,10802,374,10774,367,10747,360,10719,353,10692,347,10664,340,10637,333,10610,326,10582,319,10555,312,10527,305,10500,298,10472,291,10445,284,10418,277,10390,271,10363,264,10335,257,10308,250,10280,243,10253,236,10226,229,10198,222,10171,215,10197,208,10222,201,10248,194,10274,187,10300,180,10326,174,10351,167,10377,160,10403,153,10428,146,10454,139,10480,132,10505,125,10531,118,10557,111,10582,104,10608,97,10633,90,10659,83,10684,76,10710,70,10735,63,10760,56,10786,49,10811,42,10837,35,10862,28,10887,22,10913,15,10938,8,10964,1,10989,-6,11014,-13,11040,-19,11065,-26,11091,-33,11116,-40,11142,-47,11167,-54,11193,-60,11123,-60,11053,-60,10982,-60,10912,-60,10842,-60,10772,-60,10702,-60,10631,-60,10561,-60,10491,-60,10420,-60,10350,-60,10280,-60,10209,-60,10139,-60,10068,-60,9998,-60,9927,-60,9857,-60,9787,-60,9715,-60,9644,-60,9573,-60,9502,-60,9431,-60,9359,-60,9288,-60,9217,-60,9145,-60,9074,-60,9002,-60,8931,-60,8859,-60,8788,-60,8716,-60,8644,-60,8573,-60,8501,-60,8429,-60,8357,-60e" filled="f" stroked="t" strokeweight="2pt" strokecolor="#201E1E">
              <v:path arrowok="t"/>
            </v:shape>
            <v:shape style="position:absolute;left:8357;top:-60;width:727;height:113" coordorigin="8357,-60" coordsize="727,113" path="m9084,52l9048,47,9012,41,8975,35,8939,30,8902,24,8866,19,8830,13,8793,7,8757,2,8721,-4,8684,-10,8648,-15,8612,-21,8575,-27,8539,-32,8503,-38,8466,-44,8430,-49,8393,-55,8357,-60,8358,-41,8359,-21,8360,-1,8362,19,8363,39,8364,53e" filled="f" stroked="t" strokeweight="2pt" strokecolor="#201E1E">
              <v:path arrowok="t"/>
            </v:shape>
            <v:shape style="position:absolute;left:3338;top:52;width:5790;height:589" coordorigin="3338,52" coordsize="5790,589" path="m3338,642l3487,641,3636,640,3785,640,3934,639,4082,639,4230,638,4378,637,4526,637,4674,636,4821,635,4969,635,5116,634,5263,633,5410,633,5556,632,5703,631,5849,631,5995,630,6141,629,6286,629,6430,628,6573,628,6716,627,6860,626,7003,626,7145,625,7288,624,7431,624,7573,623,7715,623,7857,622,7999,621,8141,621,8282,620,8424,619,8565,619,8706,618,8847,618,8987,617,9128,616,9126,596,9125,576,9123,556,9122,536,9120,516,9119,496,9117,476,9116,456,9114,437,9113,417,9111,397,9109,377,9108,357,9106,337,9106,332,9104,312,9103,292,9101,272,9100,252,9098,232,9096,212,9095,192,9093,172,9092,152,9090,132,9089,112,9087,92,9086,73,9084,53,9084,52,8946,52,8808,53,8670,53,8531,53,8392,53,8254,53,8114,53,7975,53,7836,53,7696,53,7556,53,7417,54,7276,54,7136,54,6996,54,6855,54,6715,54,6574,54,6433,54,6291,54,6149,54,6005,55,5862,55,5718,55,5575,55,5431,55,5287,55,5142,55,4998,55,4853,55,4708,56,4563,56,4418,56,4272,56,4126,56,3981,56,3835,56,3689,56,3542,56,3396,57,3388,136,3380,215,3374,275,3368,335,3365,366,3363,386,3362,406,3360,426,3358,446,3356,466,3354,486,3352,505,3350,525,3348,545,3346,565,3344,585,3342,605,3340,625,3338,642xe" filled="f" stroked="t" strokeweight="2pt" strokecolor="#201E1E">
              <v:path arrowok="t"/>
            </v:shape>
            <w10:wrap type="none"/>
          </v:group>
        </w:pict>
      </w:r>
      <w:r>
        <w:rPr>
          <w:rFonts w:cs="Tahoma" w:hAnsi="Tahoma" w:eastAsia="Tahoma" w:ascii="Tahoma"/>
          <w:b/>
          <w:color w:val="363435"/>
          <w:spacing w:val="0"/>
          <w:w w:val="106"/>
          <w:sz w:val="15"/>
          <w:szCs w:val="15"/>
        </w:rPr>
        <w:t>TOMO</w:t>
      </w:r>
      <w:r>
        <w:rPr>
          <w:rFonts w:cs="Tahoma" w:hAnsi="Tahoma" w:eastAsia="Tahoma" w:ascii="Tahoma"/>
          <w:b/>
          <w:color w:val="363435"/>
          <w:spacing w:val="0"/>
          <w:w w:val="106"/>
          <w:sz w:val="15"/>
          <w:szCs w:val="15"/>
        </w:rPr>
        <w:t> </w:t>
      </w:r>
      <w:r>
        <w:rPr>
          <w:rFonts w:cs="Tahoma" w:hAnsi="Tahoma" w:eastAsia="Tahoma" w:ascii="Tahoma"/>
          <w:b/>
          <w:color w:val="363435"/>
          <w:spacing w:val="0"/>
          <w:w w:val="106"/>
          <w:sz w:val="15"/>
          <w:szCs w:val="15"/>
        </w:rPr>
        <w:t>CIII</w:t>
      </w:r>
      <w:r>
        <w:rPr>
          <w:rFonts w:cs="Tahoma" w:hAnsi="Tahoma" w:eastAsia="Tahoma" w:ascii="Tahoma"/>
          <w:color w:val="000000"/>
          <w:spacing w:val="0"/>
          <w:w w:val="100"/>
          <w:sz w:val="15"/>
          <w:szCs w:val="15"/>
        </w:rPr>
      </w:r>
    </w:p>
    <w:p>
      <w:pPr>
        <w:rPr>
          <w:sz w:val="10"/>
          <w:szCs w:val="10"/>
        </w:rPr>
        <w:jc w:val="left"/>
        <w:spacing w:before="8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rebuchet MS" w:hAnsi="Trebuchet MS" w:eastAsia="Trebuchet MS" w:ascii="Trebuchet MS"/>
          <w:sz w:val="18"/>
          <w:szCs w:val="18"/>
        </w:rPr>
        <w:jc w:val="left"/>
        <w:spacing w:lineRule="exact" w:line="340"/>
        <w:sectPr>
          <w:type w:val="continuous"/>
          <w:pgSz w:w="12240" w:h="15840"/>
          <w:pgMar w:top="1480" w:bottom="280" w:left="680" w:right="680"/>
          <w:cols w:num="2" w:equalWidth="off">
            <w:col w:w="2314" w:space="856"/>
            <w:col w:w="7710"/>
          </w:cols>
        </w:sectPr>
      </w:pPr>
      <w:r>
        <w:pict>
          <v:shape style="position:absolute;margin-left:355.299pt;margin-top:-41.5406pt;width:183.311pt;height:60.0001pt;mso-position-horizontal-relative:page;mso-position-vertical-relative:paragraph;z-index:-385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SOLO"/>
            <w10:wrap type="none"/>
          </v:shape>
        </w:pic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OAXACA</w:t>
      </w:r>
      <w:r>
        <w:rPr>
          <w:rFonts w:cs="Trebuchet MS" w:hAnsi="Trebuchet MS" w:eastAsia="Trebuchet MS" w:ascii="Trebuchet MS"/>
          <w:b/>
          <w:spacing w:val="-11"/>
          <w:w w:val="100"/>
          <w:position w:val="-3"/>
          <w:sz w:val="20"/>
          <w:szCs w:val="20"/>
        </w:rPr>
        <w:t> 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DE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JUÁREZ,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OAX.,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ENERO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23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DEL</w:t>
      </w:r>
      <w:r>
        <w:rPr>
          <w:rFonts w:cs="Trebuchet MS" w:hAnsi="Trebuchet MS" w:eastAsia="Trebuchet MS" w:ascii="Trebuchet MS"/>
          <w:b/>
          <w:spacing w:val="-19"/>
          <w:w w:val="100"/>
          <w:position w:val="-3"/>
          <w:sz w:val="20"/>
          <w:szCs w:val="20"/>
        </w:rPr>
        <w:t> 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AÑO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2021.</w:t>
      </w:r>
      <w:r>
        <w:rPr>
          <w:rFonts w:cs="Trebuchet MS" w:hAnsi="Trebuchet MS" w:eastAsia="Trebuchet MS" w:ascii="Trebuchet MS"/>
          <w:b/>
          <w:spacing w:val="0"/>
          <w:w w:val="100"/>
          <w:position w:val="-3"/>
          <w:sz w:val="20"/>
          <w:szCs w:val="20"/>
        </w:rPr>
        <w:t>          </w:t>
      </w:r>
      <w:r>
        <w:rPr>
          <w:rFonts w:cs="Trebuchet MS" w:hAnsi="Trebuchet MS" w:eastAsia="Trebuchet MS" w:ascii="Trebuchet MS"/>
          <w:b/>
          <w:spacing w:val="24"/>
          <w:w w:val="100"/>
          <w:position w:val="-3"/>
          <w:sz w:val="20"/>
          <w:szCs w:val="20"/>
        </w:rPr>
        <w:t> </w:t>
      </w:r>
      <w:r>
        <w:rPr>
          <w:rFonts w:cs="Trebuchet MS" w:hAnsi="Trebuchet MS" w:eastAsia="Trebuchet MS" w:ascii="Trebuchet MS"/>
          <w:b/>
          <w:color w:val="363435"/>
          <w:spacing w:val="0"/>
          <w:w w:val="100"/>
          <w:position w:val="10"/>
          <w:sz w:val="18"/>
          <w:szCs w:val="18"/>
        </w:rPr>
        <w:t>No.</w:t>
      </w:r>
      <w:r>
        <w:rPr>
          <w:rFonts w:cs="Trebuchet MS" w:hAnsi="Trebuchet MS" w:eastAsia="Trebuchet MS" w:ascii="Trebuchet MS"/>
          <w:b/>
          <w:color w:val="363435"/>
          <w:spacing w:val="38"/>
          <w:w w:val="100"/>
          <w:position w:val="10"/>
          <w:sz w:val="18"/>
          <w:szCs w:val="18"/>
        </w:rPr>
        <w:t> </w:t>
      </w:r>
      <w:r>
        <w:rPr>
          <w:rFonts w:cs="Trebuchet MS" w:hAnsi="Trebuchet MS" w:eastAsia="Trebuchet MS" w:ascii="Trebuchet MS"/>
          <w:b/>
          <w:color w:val="363435"/>
          <w:spacing w:val="0"/>
          <w:w w:val="111"/>
          <w:position w:val="10"/>
          <w:sz w:val="18"/>
          <w:szCs w:val="18"/>
        </w:rPr>
        <w:t>4</w:t>
      </w:r>
      <w:r>
        <w:rPr>
          <w:rFonts w:cs="Trebuchet MS" w:hAnsi="Trebuchet MS" w:eastAsia="Trebuchet MS" w:ascii="Trebuchet MS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shape style="position:absolute;margin-left:-4.62702pt;margin-top:417.419pt;width:436.553pt;height:60.0001pt;mso-position-horizontal-relative:page;mso-position-vertical-relative:page;z-index:-386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DOCUMENTO"/>
            <w10:wrap type="none"/>
          </v:shape>
        </w:pict>
      </w:r>
      <w:r>
        <w:pict>
          <v:group style="position:absolute;margin-left:94.9721pt;margin-top:36.5017pt;width:422.056pt;height:33.092pt;mso-position-horizontal-relative:page;mso-position-vertical-relative:page;z-index:-390" coordorigin="1899,730" coordsize="8441,662">
            <v:shape style="position:absolute;left:1899;top:730;width:8441;height:662" coordorigin="1899,730" coordsize="8441,662" path="m2078,1051l2078,1066,2159,1066,2119,1051,2078,1051xe" filled="t" fillcolor="#000000" stroked="f">
              <v:path arrowok="t"/>
              <v:fill/>
            </v:shape>
            <v:shape style="position:absolute;left:1899;top:730;width:8441;height:662" coordorigin="1899,730" coordsize="8441,662" path="m1986,1268l1984,1287,1982,1302,1975,1323,1964,1339,1957,1348,1948,1354,1938,1358,1928,1362,1915,1365,1899,1366,1899,1376,2165,1376,2165,1366,2149,1365,2136,1362,2116,1354,2100,1339,2089,1321,2083,1301,2079,1277,2078,1256,2078,1231,2078,760,2118,760,2143,761,2163,762,2183,768,2217,789,2231,804,2251,840,2259,869,2262,889,2263,910,2262,929,2259,950,2253,970,2235,1005,2217,1025,2200,1036,2179,1045,2142,1050,2119,1051,2159,1066,2197,1065,2216,1065,2249,1061,2269,1056,2287,1049,2303,1040,2317,1029,2331,1015,2343,999,2352,981,2358,961,2362,940,2363,916,2363,910,2361,888,2357,867,2351,848,2343,830,2332,813,2319,797,2304,783,2284,768,2266,760,2247,754,2218,749,2198,747,2176,746,2150,746,1899,746,1899,757,1902,757,1908,757,1929,761,1946,768,1966,783,1978,804,1984,830,1985,847,1986,867,1987,891,1987,1245,1986,1268xe" filled="t" fillcolor="#000000" stroked="f">
              <v:path arrowok="t"/>
              <v:fill/>
            </v:shape>
            <v:shape style="position:absolute;left:1899;top:730;width:8441;height:662" coordorigin="1899,730" coordsize="8441,662" path="m2888,1376l2894,1193,2884,1192,2882,1203,2877,1224,2872,1243,2867,1259,2862,1270,2853,1288,2842,1304,2836,1313,2822,1327,2806,1339,2788,1348,2766,1355,2747,1359,2726,1361,2704,1362,2683,1361,2662,1358,2644,1354,2627,1347,2607,1332,2595,1317,2584,1298,2576,1271,2573,1250,2572,1225,2571,1206,2570,1183,2570,1052,2594,1052,2607,1052,2628,1054,2645,1059,2658,1063,2669,1070,2677,1080,2678,1082,2689,1098,2697,1117,2702,1132,2705,1152,2708,1174,2718,1174,2720,927,2710,927,2708,944,2705,965,2701,980,2697,993,2691,1003,2683,1012,2675,1022,2665,1028,2652,1032,2639,1035,2619,1037,2595,1037,2570,1037,2570,760,2679,760,2701,762,2720,764,2736,767,2748,770,2766,779,2782,790,2796,802,2809,818,2819,835,2827,857,2833,877,2836,899,2846,898,2839,746,2392,746,2392,757,2408,758,2421,760,2431,764,2441,768,2449,774,2457,783,2458,785,2468,801,2474,821,2478,845,2479,866,2479,891,2479,1244,2478,1267,2477,1286,2467,1323,2457,1339,2440,1354,2430,1358,2421,1362,2408,1365,2392,1366,2392,1376,2888,1376xe" filled="t" fillcolor="#000000" stroked="f">
              <v:path arrowok="t"/>
              <v:fill/>
            </v:shape>
            <v:shape style="position:absolute;left:1899;top:730;width:8441;height:662" coordorigin="1899,730" coordsize="8441,662" path="m3121,1068l3134,1068,3144,1069,3153,1072,3164,1056,3142,1057,3121,1068xe" filled="t" fillcolor="#000000" stroked="f">
              <v:path arrowok="t"/>
              <v:fill/>
            </v:shape>
            <v:shape style="position:absolute;left:1899;top:730;width:8441;height:662" coordorigin="1899,730" coordsize="8441,662" path="m3188,1376l3188,1366,3172,1365,3159,1362,3150,1358,3140,1354,3131,1348,3123,1339,3112,1321,3106,1301,3103,1277,3101,1256,3101,1231,3101,1068,3121,1068,3142,1057,3117,1058,3101,1058,3101,760,3129,761,3152,762,3171,764,3187,767,3212,777,3228,789,3244,806,3255,822,3264,841,3272,870,3275,889,3276,910,3276,913,3275,934,3271,955,3265,974,3256,992,3246,1009,3233,1025,3225,1032,3208,1044,3191,1051,3164,1056,3153,1072,3170,1079,3177,1085,3190,1098,3202,1113,3213,1132,3226,1154,3237,1177,3246,1194,3254,1212,3262,1231,3270,1250,3279,1271,3308,1344,3310,1349,3314,1359,3321,1376,3459,1376,3459,1366,3448,1364,3439,1362,3432,1358,3426,1355,3419,1348,3412,1338,3401,1322,3391,1304,3380,1282,3376,1272,3369,1258,3362,1242,3354,1224,3345,1204,3335,1182,3324,1158,3316,1139,3307,1120,3301,1107,3295,1097,3290,1089,3283,1083,3281,1080,3266,1069,3246,1059,3259,1056,3279,1049,3295,1043,3318,1030,3332,1018,3346,1003,3357,987,3366,969,3372,949,3376,929,3377,906,3377,897,3375,877,3370,857,3363,838,3354,821,3340,801,3325,788,3309,776,3290,766,3273,759,3255,755,3235,751,3213,748,3189,747,3171,746,2923,746,2923,757,2938,758,2951,760,2961,764,2971,768,2980,774,2988,783,2988,784,2999,801,3005,821,3008,845,3010,866,3010,891,3010,1245,3009,1268,3008,1287,2998,1323,2988,1339,2971,1354,2952,1362,2923,1366,2923,1376,3188,1376xe" filled="t" fillcolor="#000000" stroked="f">
              <v:path arrowok="t"/>
              <v:fill/>
            </v:shape>
            <v:shape style="position:absolute;left:1899;top:730;width:8441;height:662" coordorigin="1899,730" coordsize="8441,662" path="m3562,891l3561,1245,3561,1268,3559,1287,3557,1303,3550,1323,3539,1339,3523,1354,3503,1362,3474,1366,3474,1376,3740,1376,3740,1366,3732,1365,3711,1361,3683,1349,3667,1327,3658,1307,3654,1275,3653,1255,3653,1231,3653,891,3654,853,3658,818,3665,799,3683,774,3701,764,3711,760,3724,758,3740,757,3740,746,3474,746,3474,757,3490,758,3503,760,3513,764,3523,768,3532,774,3539,783,3540,784,3550,801,3557,821,3558,828,3560,845,3561,866,3562,891xe" filled="t" fillcolor="#000000" stroked="f">
              <v:path arrowok="t"/>
              <v:fill/>
            </v:shape>
            <v:shape style="position:absolute;left:1899;top:730;width:8441;height:662" coordorigin="1899,730" coordsize="8441,662" path="m3924,1217l3918,1198,3913,1179,3908,1159,3905,1138,3910,1317,3925,1330,3924,1217xe" filled="t" fillcolor="#000000" stroked="f">
              <v:path arrowok="t"/>
              <v:fill/>
            </v:shape>
            <v:shape style="position:absolute;left:1899;top:730;width:8441;height:662" coordorigin="1899,730" coordsize="8441,662" path="m3800,1065l3801,1081,3802,1101,3805,1121,3808,1141,3813,1160,3819,1179,3823,1190,3830,1209,3839,1227,3849,1244,3860,1261,3872,1277,3881,1288,3895,1303,3910,1317,3905,1138,3903,1117,3901,1095,3901,1072,3901,1068,3901,1047,3904,1006,3910,967,3919,930,3926,905,3941,867,3959,833,3984,798,4014,771,4045,755,4084,746,4106,745,4126,746,4165,754,4199,772,4228,800,4242,817,4254,836,4272,870,4287,909,4293,930,4298,950,4305,989,4310,1029,4311,1070,4311,1090,4309,1112,4307,1133,4300,1174,4289,1213,4274,1249,4256,1282,4240,1305,4226,1322,4197,1349,4166,1366,4127,1376,4106,1377,4086,1376,4047,1366,4024,1355,3995,1331,3967,1298,3948,1270,3931,1235,3924,1217,3925,1330,3958,1352,3985,1366,4023,1380,4062,1389,4102,1392,4114,1392,4154,1387,4193,1377,4231,1361,4263,1342,4294,1318,4323,1290,4346,1262,4368,1228,4385,1192,4397,1158,4406,1120,4411,1080,4412,1059,4412,1057,4409,1015,4401,975,4389,937,4373,901,4351,866,4327,836,4299,806,4267,782,4234,761,4207,749,4169,737,4130,731,4110,730,4108,730,4069,733,4029,743,4003,753,3967,770,3934,793,3914,809,3885,838,3860,869,3839,903,3828,928,3814,965,3805,1004,3801,1044,3800,1065xe" filled="t" fillcolor="#000000" stroked="f">
              <v:path arrowok="t"/>
              <v:fill/>
            </v:shape>
            <v:shape style="position:absolute;left:1899;top:730;width:8441;height:662" coordorigin="1899,730" coordsize="8441,662" path="m4554,1301l4554,1303,4547,1323,4719,1360,4700,1352,4556,1286,4554,1301xe" filled="t" fillcolor="#000000" stroked="f">
              <v:path arrowok="t"/>
              <v:fill/>
            </v:shape>
            <v:shape style="position:absolute;left:1899;top:730;width:8441;height:662" coordorigin="1899,730" coordsize="8441,662" path="m5217,891l5216,1245,5216,1268,5214,1287,5212,1303,5205,1323,5194,1339,5178,1354,5158,1362,5129,1366,5129,1376,5395,1376,5395,1366,5387,1365,5366,1361,5338,1349,5322,1327,5313,1307,5309,1275,5308,1255,5308,1231,5308,891,5309,853,5313,818,5320,799,5338,774,5356,764,5366,760,5379,758,5395,757,5395,746,5129,746,5129,757,5145,758,5158,760,5168,764,5178,768,5187,774,5194,783,5195,784,5205,801,5212,821,5213,828,5215,845,5216,866,5217,891xe" filled="t" fillcolor="#000000" stroked="f">
              <v:path arrowok="t"/>
              <v:fill/>
            </v:shape>
            <v:shape style="position:absolute;left:1899;top:730;width:8441;height:662" coordorigin="1899,730" coordsize="8441,662" path="m5462,991l5459,1011,5457,1031,5456,1052,5455,1073,5456,1090,5457,1112,5459,1133,5462,1154,5467,1173,5472,1193,5478,1211,5485,1229,5493,1246,5502,1263,5521,1290,5534,1306,5548,1320,5563,1334,5579,1345,5596,1356,5614,1365,5633,1373,5663,1382,5682,1386,5702,1389,5722,1391,5743,1392,5754,1392,5776,1390,5796,1387,5815,1383,5834,1377,5851,1370,5866,1362,5884,1351,5899,1338,5913,1324,5924,1307,5934,1291,5941,1275,5948,1256,5953,1236,5957,1215,5960,1192,5951,1190,5949,1200,5944,1223,5938,1243,5924,1278,5905,1308,5875,1334,5857,1344,5833,1354,5793,1362,5772,1363,5762,1363,5740,1361,5720,1357,5682,1343,5649,1320,5634,1306,5619,1290,5604,1268,5586,1233,5579,1213,5572,1192,5565,1164,5559,1125,5556,1083,5556,1062,5556,1046,5557,1025,5559,1004,5565,964,5574,927,5585,895,5602,858,5622,825,5636,807,5650,792,5679,768,5700,757,5739,746,5761,745,5779,746,5817,756,5849,777,5865,792,5882,812,5904,845,5915,870,5928,906,5936,929,5937,934,5940,940,5943,949,5952,949,5947,743,5937,743,5935,750,5932,755,5930,758,5926,765,5920,768,5908,768,5902,766,5896,764,5862,751,5832,742,5813,737,5793,733,5774,731,5755,730,5748,730,5728,731,5709,734,5689,738,5669,743,5650,750,5626,760,5607,769,5590,779,5574,790,5559,803,5547,814,5534,828,5522,844,5511,860,5501,878,5491,897,5483,917,5477,934,5471,952,5466,971,5462,991xe" filled="t" fillcolor="#000000" stroked="f">
              <v:path arrowok="t"/>
              <v:fill/>
            </v:shape>
            <v:shape style="position:absolute;left:1899;top:730;width:8441;height:662" coordorigin="1899,730" coordsize="8441,662" path="m6149,1217l6143,1198,6138,1179,6134,1159,6130,1138,6135,1317,6151,1330,6149,1217xe" filled="t" fillcolor="#000000" stroked="f">
              <v:path arrowok="t"/>
              <v:fill/>
            </v:shape>
            <v:shape style="position:absolute;left:1899;top:730;width:8441;height:662" coordorigin="1899,730" coordsize="8441,662" path="m6026,1065l6026,1081,6027,1101,6030,1121,6034,1141,6038,1160,6044,1179,6048,1190,6056,1209,6065,1227,6074,1244,6085,1261,6097,1277,6107,1288,6121,1303,6135,1317,6130,1138,6128,1117,6127,1095,6126,1072,6126,1068,6127,1047,6130,1006,6136,967,6144,930,6151,905,6166,867,6185,833,6210,798,6239,771,6270,755,6309,746,6331,745,6352,746,6391,754,6425,772,6454,800,6467,817,6479,836,6497,870,6512,909,6518,930,6523,950,6531,989,6535,1029,6536,1070,6536,1090,6535,1112,6533,1133,6525,1174,6514,1213,6500,1249,6481,1282,6466,1305,6452,1322,6423,1349,6391,1366,6352,1376,6331,1377,6311,1376,6272,1366,6250,1355,6220,1331,6192,1298,6174,1270,6157,1235,6149,1217,6151,1330,6184,1352,6210,1366,6248,1380,6287,1389,6328,1392,6340,1392,6379,1387,6418,1377,6456,1361,6488,1342,6520,1318,6549,1290,6571,1262,6593,1228,6610,1192,6623,1158,6632,1120,6636,1080,6637,1059,6637,1057,6634,1015,6627,975,6615,937,6598,901,6576,866,6552,836,6524,806,6493,782,6459,761,6433,749,6394,737,6355,731,6335,730,6333,730,6294,733,6255,743,6228,753,6193,770,6159,793,6139,809,6110,838,6085,869,6064,903,6053,928,6040,965,6031,1004,6026,1044,6026,1065xe" filled="t" fillcolor="#000000" stroked="f">
              <v:path arrowok="t"/>
              <v:fill/>
            </v:shape>
            <v:shape style="position:absolute;left:1899;top:730;width:8441;height:662" coordorigin="1899,730" coordsize="8441,662" path="m7053,1217l7047,1198,7042,1179,7038,1159,7034,1138,7039,1317,7054,1330,7053,1217xe" filled="t" fillcolor="#000000" stroked="f">
              <v:path arrowok="t"/>
              <v:fill/>
            </v:shape>
            <v:shape style="position:absolute;left:1899;top:730;width:8441;height:662" coordorigin="1899,730" coordsize="8441,662" path="m6929,1065l6930,1081,6931,1101,6934,1121,6937,1141,6942,1160,6948,1179,6952,1190,6960,1209,6968,1227,6978,1244,6989,1261,7001,1277,7010,1288,7024,1303,7039,1317,7034,1138,7032,1117,7030,1095,7030,1072,7030,1068,7030,1047,7034,1006,7039,967,7048,930,7055,905,7070,867,7088,833,7113,798,7143,771,7174,755,7213,746,7235,745,7255,746,7295,754,7328,772,7358,800,7371,817,7383,836,7401,870,7416,909,7422,930,7427,950,7434,989,7439,1029,7440,1070,7440,1090,7439,1112,7436,1133,7429,1174,7418,1213,7403,1249,7385,1282,7370,1305,7355,1322,7326,1349,7295,1366,7256,1376,7235,1377,7215,1376,7176,1366,7153,1355,7124,1331,7096,1298,7077,1270,7060,1235,7053,1217,7054,1330,7087,1352,7114,1366,7152,1380,7191,1389,7231,1392,7243,1392,7283,1387,7322,1377,7360,1361,7392,1342,7424,1318,7452,1290,7475,1262,7497,1228,7514,1192,7526,1158,7536,1120,7540,1080,7541,1059,7541,1057,7538,1015,7531,975,7518,937,7502,901,7480,866,7456,836,7428,806,7397,782,7363,761,7336,749,7298,737,7259,731,7239,730,7237,730,7198,733,7158,743,7132,753,7096,770,7063,793,7043,809,7014,838,6989,869,6968,903,6957,928,6943,965,6934,1004,6930,1044,6929,1065xe" filled="t" fillcolor="#000000" stroked="f">
              <v:path arrowok="t"/>
              <v:fill/>
            </v:shape>
            <v:shape style="position:absolute;left:1899;top:730;width:8441;height:662" coordorigin="1899,730" coordsize="8441,662" path="m7866,1376l7866,1366,7851,1365,7838,1362,7827,1358,7817,1354,7809,1347,7801,1338,7790,1321,7784,1301,7781,1277,7779,1256,7779,1231,7779,1047,7805,1048,7825,1050,7842,1052,7866,1060,7883,1069,7893,1078,7906,1093,7916,1111,7920,1121,7925,1139,7929,1159,7932,1183,7942,1183,7944,904,7935,903,7933,923,7929,943,7925,959,7915,981,7903,996,7894,1004,7880,1015,7863,1023,7843,1028,7820,1032,7796,1033,7779,1033,7779,760,7860,761,7882,761,7901,763,7917,765,7927,768,7947,775,7964,784,7982,797,7996,811,8008,828,8019,846,8024,857,8031,876,8038,898,8047,896,8035,746,7601,746,7601,757,7613,758,7633,762,7658,775,7681,808,7685,830,7687,852,7688,891,7688,1242,7687,1265,7683,1300,7676,1324,7660,1347,7639,1359,7614,1366,7601,1366,7601,1376,7866,1376xe" filled="t" fillcolor="#000000" stroked="f">
              <v:path arrowok="t"/>
              <v:fill/>
            </v:shape>
            <v:shape style="position:absolute;left:1899;top:730;width:8441;height:662" coordorigin="1899,730" coordsize="8441,662" path="m8152,891l8152,1245,8151,1268,8150,1287,8147,1303,8140,1323,8129,1339,8113,1354,8094,1362,8065,1366,8065,1376,8330,1376,8330,1366,8322,1365,8302,1361,8274,1349,8257,1327,8248,1307,8244,1275,8243,1255,8243,1231,8243,891,8244,853,8248,818,8255,799,8273,774,8292,764,8302,760,8314,758,8330,757,8330,746,8065,746,8065,757,8080,758,8093,760,8103,764,8113,768,8122,774,8129,783,8130,784,8141,801,8147,821,8149,828,8150,845,8152,866,8152,891xe" filled="t" fillcolor="#000000" stroked="f">
              <v:path arrowok="t"/>
              <v:fill/>
            </v:shape>
            <v:shape style="position:absolute;left:1899;top:730;width:8441;height:662" coordorigin="1899,730" coordsize="8441,662" path="m8398,991l8395,1011,8392,1031,8391,1052,8391,1073,8391,1090,8392,1112,8394,1133,8398,1154,8402,1173,8407,1193,8413,1211,8420,1229,8429,1246,8438,1263,8456,1290,8469,1306,8483,1320,8498,1334,8514,1345,8531,1356,8549,1365,8568,1373,8598,1382,8618,1386,8637,1389,8658,1391,8678,1392,8690,1392,8711,1390,8731,1387,8751,1383,8769,1377,8786,1370,8802,1362,8819,1351,8834,1338,8848,1324,8860,1307,8869,1291,8876,1275,8883,1256,8888,1236,8892,1215,8896,1192,8886,1190,8884,1200,8879,1222,8874,1243,8859,1278,8841,1308,8811,1334,8792,1344,8768,1354,8728,1362,8707,1363,8697,1363,8676,1361,8655,1357,8618,1343,8584,1320,8569,1306,8555,1290,8540,1268,8521,1233,8514,1213,8507,1192,8501,1164,8495,1125,8492,1083,8491,1062,8491,1046,8492,1025,8494,1004,8500,964,8509,927,8520,895,8537,858,8558,825,8571,807,8585,792,8614,768,8636,757,8674,746,8696,745,8714,746,8752,756,8785,777,8800,792,8817,812,8839,845,8850,870,8863,906,8871,929,8873,934,8875,940,8878,949,8888,949,8883,743,8873,743,8870,750,8868,755,8866,758,8861,765,8856,768,8844,768,8838,766,8831,764,8797,751,8768,742,8748,737,8728,733,8709,731,8691,730,8683,730,8664,731,8644,734,8624,738,8605,743,8585,750,8561,760,8543,769,8526,779,8510,790,8495,803,8482,814,8469,828,8457,844,8446,860,8436,878,8427,897,8418,917,8412,934,8406,952,8402,971,8398,991xe" filled="t" fillcolor="#000000" stroked="f">
              <v:path arrowok="t"/>
              <v:fill/>
            </v:shape>
            <v:shape style="position:absolute;left:1899;top:730;width:8441;height:662" coordorigin="1899,730" coordsize="8441,662" path="m9029,891l9029,1245,9028,1268,9026,1287,9024,1303,9017,1323,9006,1339,8990,1354,8970,1362,8941,1366,8941,1376,9207,1376,9207,1366,9199,1365,9178,1361,9150,1349,9134,1327,9125,1307,9121,1275,9120,1255,9120,1231,9120,891,9121,853,9125,818,9132,799,9150,774,9169,764,9179,760,9191,758,9207,757,9207,746,8941,746,8941,757,8957,758,8970,760,8980,764,8990,768,8999,774,9006,783,9007,784,9018,801,9024,821,9025,828,9027,845,9028,866,9029,891xe" filled="t" fillcolor="#000000" stroked="f">
              <v:path arrowok="t"/>
              <v:fill/>
            </v:shape>
            <v:shape style="position:absolute;left:1899;top:730;width:8441;height:662" coordorigin="1899,730" coordsize="8441,662" path="m9396,1104l9389,1123,9572,1123,9566,1104,9396,1104xe" filled="t" fillcolor="#000000" stroked="f">
              <v:path arrowok="t"/>
              <v:fill/>
            </v:shape>
            <v:shape style="position:absolute;left:1899;top:730;width:8441;height:662" coordorigin="1899,730" coordsize="8441,662" path="m10054,1332l10041,1317,10031,1298,10023,1271,10020,1249,10018,1225,10017,1205,10017,1183,10017,876,10018,853,10022,820,10030,797,10041,781,10057,767,10067,764,10076,760,10089,758,10104,757,10104,746,9839,746,9839,757,9853,757,9866,759,9885,767,9901,781,9914,799,9921,819,9924,845,9925,866,9926,891,9926,1244,9925,1267,9921,1301,9914,1323,9896,1346,9861,1363,9839,1365,9839,1376,10335,1376,10341,1187,10331,1186,10328,1199,10323,1221,10318,1239,10313,1255,10308,1268,10300,1286,10289,1303,10282,1312,10268,1326,10252,1338,10234,1348,10213,1355,10194,1359,10173,1361,10150,1362,10130,1361,10109,1358,10090,1354,10074,1347,10070,1344,10054,1332xe" filled="t" fillcolor="#000000" stroked="f">
              <v:path arrowok="t"/>
              <v:fill/>
            </v:shape>
            <v:shape style="position:absolute;left:1899;top:730;width:8441;height:662" coordorigin="1899,730" coordsize="8441,662" path="m9341,1317l9338,1306,9338,1294,9340,1278,9343,1260,9349,1239,9357,1215,9367,1187,9389,1123,9396,1104,9478,865,9566,1104,9572,1123,9612,1232,9619,1251,9624,1265,9629,1286,9631,1302,9629,1319,9620,1337,9605,1352,9596,1357,9578,1362,9553,1366,9553,1376,9827,1376,9827,1366,9810,1364,9797,1361,9772,1351,9750,1329,9739,1310,9724,1276,9716,1255,9707,1231,9526,746,9502,746,9350,1181,9335,1222,9322,1257,9309,1286,9290,1320,9272,1342,9240,1362,9219,1366,9219,1376,9405,1376,9405,1366,9401,1365,9380,1360,9364,1351,9356,1345,9350,1337,9345,1327,9341,1317xe" filled="t" fillcolor="#000000" stroked="f">
              <v:path arrowok="t"/>
              <v:fill/>
            </v:shape>
            <v:shape style="position:absolute;left:1899;top:730;width:8441;height:662" coordorigin="1899,730" coordsize="8441,662" path="m4476,757l4498,761,4517,768,4532,778,4546,797,4553,817,4557,844,4559,866,4559,891,4559,1244,4558,1267,4556,1286,4700,1352,4672,1328,4660,1308,4654,1288,4651,1264,4650,1244,4650,1219,4650,760,4712,761,4734,762,4754,764,4789,771,4823,785,4856,806,4871,820,4886,835,4900,852,4919,881,4937,916,4944,936,4951,956,4957,980,4965,1019,4967,1039,4968,1060,4969,1080,4968,1093,4967,1114,4965,1134,4959,1173,4953,1194,4947,1214,4939,1233,4921,1269,4905,1293,4891,1310,4877,1324,4846,1346,4820,1356,4780,1363,4758,1364,4741,1364,4719,1360,4547,1323,4536,1339,4529,1348,4520,1354,4510,1358,4501,1362,4488,1365,4472,1366,4472,1376,4785,1376,4825,1374,4865,1369,4898,1362,4936,1348,4970,1327,4999,1299,5015,1279,5035,1244,5051,1205,5057,1184,5065,1146,5069,1105,5069,1084,5069,1080,5067,1038,5061,998,5051,960,5037,923,5023,894,5001,860,4975,830,4946,803,4915,782,4879,766,4840,754,4819,750,4797,748,4773,747,4729,746,4472,746,4472,757,4476,757xe" filled="t" fillcolor="#000000" stroked="f">
              <v:path arrowok="t"/>
              <v:fill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7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50"/>
          <w:szCs w:val="50"/>
        </w:rPr>
        <w:jc w:val="center"/>
        <w:spacing w:lineRule="exact" w:line="540"/>
        <w:ind w:left="1540" w:right="1540"/>
      </w:pP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G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B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N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L</w:t>
      </w:r>
      <w:r>
        <w:rPr>
          <w:rFonts w:cs="Times New Roman" w:hAnsi="Times New Roman" w:eastAsia="Times New Roman" w:ascii="Times New Roman"/>
          <w:spacing w:val="106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S</w:t>
      </w:r>
      <w:r>
        <w:rPr>
          <w:rFonts w:cs="Times New Roman" w:hAnsi="Times New Roman" w:eastAsia="Times New Roman" w:ascii="Times New Roman"/>
          <w:spacing w:val="-9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T</w:t>
      </w:r>
      <w:r>
        <w:rPr>
          <w:rFonts w:cs="Times New Roman" w:hAnsi="Times New Roman" w:eastAsia="Times New Roman" w:ascii="Times New Roman"/>
          <w:spacing w:val="-36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A</w:t>
      </w:r>
      <w:r>
        <w:rPr>
          <w:rFonts w:cs="Times New Roman" w:hAnsi="Times New Roman" w:eastAsia="Times New Roman" w:ascii="Times New Roman"/>
          <w:spacing w:val="-27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O</w:t>
      </w:r>
    </w:p>
    <w:p>
      <w:pPr>
        <w:rPr>
          <w:rFonts w:cs="Times New Roman" w:hAnsi="Times New Roman" w:eastAsia="Times New Roman" w:ascii="Times New Roman"/>
          <w:sz w:val="50"/>
          <w:szCs w:val="50"/>
        </w:rPr>
        <w:jc w:val="center"/>
        <w:spacing w:before="2" w:lineRule="exact" w:line="540"/>
        <w:ind w:left="3126" w:right="3126"/>
      </w:pPr>
      <w:r>
        <w:pict>
          <v:group style="position:absolute;margin-left:73.3431pt;margin-top:695.78pt;width:123.165pt;height:3.994pt;mso-position-horizontal-relative:page;mso-position-vertical-relative:page;z-index:-399" coordorigin="1467,13916" coordsize="2463,80">
            <v:shape style="position:absolute;left:1467;top:13916;width:2463;height:80" coordorigin="1467,13916" coordsize="2463,80" path="m3930,13995l3930,13916,1467,13916,1467,13995,3930,13995xe" filled="f" stroked="t" strokeweight="2pt" strokecolor="#363435">
              <v:path arrowok="t"/>
            </v:shape>
            <w10:wrap type="none"/>
          </v:group>
        </w:pict>
      </w:r>
      <w:r>
        <w:pict>
          <v:group style="position:absolute;margin-left:414.037pt;margin-top:111.492pt;width:123.165pt;height:4.87pt;mso-position-horizontal-relative:page;mso-position-vertical-relative:paragraph;z-index:-398" coordorigin="8281,2230" coordsize="2463,97">
            <v:shape style="position:absolute;left:8281;top:2230;width:2463;height:97" coordorigin="8281,2230" coordsize="2463,97" path="m8281,2231l8281,2327,10744,2326,10743,2230,8281,2231xe" filled="f" stroked="t" strokeweight="2pt" strokecolor="#363435">
              <v:path arrowok="t"/>
            </v:shape>
            <w10:wrap type="none"/>
          </v:group>
        </w:pict>
      </w:r>
      <w:r>
        <w:pict>
          <v:group style="position:absolute;margin-left:414.037pt;margin-top:695.78pt;width:123.165pt;height:3.994pt;mso-position-horizontal-relative:page;mso-position-vertical-relative:page;z-index:-397" coordorigin="8281,13916" coordsize="2463,80">
            <v:shape style="position:absolute;left:8281;top:13916;width:2463;height:80" coordorigin="8281,13916" coordsize="2463,80" path="m8281,13995l8281,13916,10744,13916,10743,13995,8281,13995xe" filled="f" stroked="t" strokeweight="2pt" strokecolor="#363435">
              <v:path arrowok="t"/>
            </v:shape>
            <w10:wrap type="none"/>
          </v:group>
        </w:pict>
      </w:r>
      <w:r>
        <w:pict>
          <v:group style="position:absolute;margin-left:73.3431pt;margin-top:111.492pt;width:123.165pt;height:4.87pt;mso-position-horizontal-relative:page;mso-position-vertical-relative:paragraph;z-index:-396" coordorigin="1467,2230" coordsize="2463,97">
            <v:shape style="position:absolute;left:1467;top:2230;width:2463;height:97" coordorigin="1467,2230" coordsize="2463,97" path="m3930,2231l3930,2327,1467,2326,1467,2230,3930,2231xe" filled="f" stroked="t" strokeweight="2pt" strokecolor="#363435">
              <v:path arrowok="t"/>
            </v:shape>
            <w10:wrap type="none"/>
          </v:group>
        </w:pict>
      </w:r>
      <w:r>
        <w:pict>
          <v:group style="position:absolute;margin-left:432.789pt;margin-top:634.586pt;width:124.646pt;height:56.092pt;mso-position-horizontal-relative:page;mso-position-vertical-relative:page;z-index:-395" coordorigin="8656,12692" coordsize="2493,1122">
            <v:shape style="position:absolute;left:8656;top:12692;width:2493;height:1122" coordorigin="8656,12692" coordsize="2493,1122" path="m8664,13810l8656,13814,11143,13808,11143,13791,11149,13791,11145,12692,11144,12692,11147,13808,8664,13810xe" filled="f" stroked="t" strokeweight="2pt" strokecolor="#363435">
              <v:path arrowok="t"/>
            </v:shape>
            <w10:wrap type="none"/>
          </v:group>
        </w:pict>
      </w:r>
      <w:r>
        <w:pict>
          <v:group style="position:absolute;margin-left:432.789pt;margin-top:120.774pt;width:124.646pt;height:56.091pt;mso-position-horizontal-relative:page;mso-position-vertical-relative:paragraph;z-index:-394" coordorigin="8656,2415" coordsize="2493,1122">
            <v:shape style="position:absolute;left:8656;top:2415;width:2493;height:1122" coordorigin="8656,2415" coordsize="2493,1122" path="m8664,2420l8656,2415,11143,2421,11143,2438,11149,2438,11145,3537,11144,3537,11147,2421,8664,2420xe" filled="f" stroked="t" strokeweight="2pt" strokecolor="#363435">
              <v:path arrowok="t"/>
            </v:shape>
            <w10:wrap type="none"/>
          </v:group>
        </w:pict>
      </w:r>
      <w:r>
        <w:pict>
          <v:group style="position:absolute;margin-left:53.7779pt;margin-top:634.586pt;width:124.646pt;height:56.092pt;mso-position-horizontal-relative:page;mso-position-vertical-relative:page;z-index:-393" coordorigin="1076,12692" coordsize="2493,1122">
            <v:shape style="position:absolute;left:1076;top:12692;width:2493;height:1122" coordorigin="1076,12692" coordsize="2493,1122" path="m3561,13810l3568,13814,1081,13808,1081,13791,1076,13791,1080,12692,1080,12692,1077,13808,3561,13810xe" filled="f" stroked="t" strokeweight="2pt" strokecolor="#363435">
              <v:path arrowok="t"/>
            </v:shape>
            <w10:wrap type="none"/>
          </v:group>
        </w:pict>
      </w:r>
      <w:r>
        <w:pict>
          <v:group style="position:absolute;margin-left:53.7779pt;margin-top:120.774pt;width:124.646pt;height:56.092pt;mso-position-horizontal-relative:page;mso-position-vertical-relative:paragraph;z-index:-392" coordorigin="1076,2415" coordsize="2493,1122">
            <v:shape style="position:absolute;left:1076;top:2415;width:2493;height:1122" coordorigin="1076,2415" coordsize="2493,1122" path="m3561,2420l3568,2415,1081,2421,1081,2438,1076,2438,1080,3537,1080,3537,1077,2421,3561,2420xe" filled="f" stroked="t" strokeweight="2pt" strokecolor="#363435">
              <v:path arrowok="t"/>
            </v:shape>
            <w10:wrap type="none"/>
          </v:group>
        </w:pict>
      </w:r>
      <w:r>
        <w:pict>
          <v:shape style="position:absolute;margin-left:83.3669pt;margin-top:557.855pt;width:183.34pt;height:60.0001pt;mso-position-horizontal-relative:page;mso-position-vertical-relative:page;z-index:-384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PARA"/>
            <w10:wrap type="none"/>
          </v:shape>
        </w:pict>
      </w:r>
      <w:r>
        <w:pict>
          <v:shape style="position:absolute;margin-left:199.827pt;margin-top:13.9693pt;width:369.961pt;height:60.0001pt;mso-position-horizontal-relative:page;mso-position-vertical-relative:paragraph;z-index:-383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CONSULTA"/>
            <w10:wrap type="none"/>
          </v:shape>
        </w:pic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PODER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EJECUTIVO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TERCERA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50"/>
          <w:szCs w:val="50"/>
        </w:rPr>
        <w:t>SECCIÓN</w:t>
      </w:r>
    </w:p>
    <w:p>
      <w:pPr>
        <w:rPr>
          <w:sz w:val="19"/>
          <w:szCs w:val="19"/>
        </w:rPr>
        <w:jc w:val="left"/>
        <w:spacing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tbl>
      <w:tblPr>
        <w:tblW w:w="0" w:type="auto"/>
        <w:tblLook w:val="01E0"/>
        <w:jc w:val="left"/>
        <w:tblInd w:w="94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133" w:hRule="exact"/>
        </w:trPr>
        <w:tc>
          <w:tcPr>
            <w:tcW w:w="161" w:type="dxa"/>
            <w:tcBorders>
              <w:top w:val="nil" w:sz="6" w:space="0" w:color="auto"/>
              <w:left w:val="nil" w:sz="6" w:space="0" w:color="auto"/>
              <w:bottom w:val="single" w:sz="16" w:space="0" w:color="363435"/>
              <w:right w:val="single" w:sz="16" w:space="0" w:color="363435"/>
            </w:tcBorders>
          </w:tcPr>
          <w:p/>
        </w:tc>
        <w:tc>
          <w:tcPr>
            <w:tcW w:w="10319" w:type="dxa"/>
            <w:vMerge w:val="restart"/>
            <w:tcBorders>
              <w:top w:val="single" w:sz="16" w:space="0" w:color="363435"/>
              <w:left w:val="single" w:sz="16" w:space="0" w:color="363435"/>
              <w:right w:val="single" w:sz="16" w:space="0" w:color="363435"/>
            </w:tcBorders>
          </w:tcPr>
          <w:p>
            <w:pPr>
              <w:rPr>
                <w:sz w:val="17"/>
                <w:szCs w:val="17"/>
              </w:rPr>
              <w:jc w:val="left"/>
              <w:spacing w:before="2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ahoma" w:hAnsi="Tahoma" w:eastAsia="Tahoma" w:ascii="Tahoma"/>
                <w:sz w:val="20"/>
                <w:szCs w:val="20"/>
              </w:rPr>
              <w:jc w:val="center"/>
              <w:spacing w:lineRule="auto" w:line="437"/>
              <w:ind w:left="3679" w:right="3668"/>
            </w:pP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SUMARIO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SECRETARÍA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MOVILIDAD</w:t>
            </w:r>
            <w:r>
              <w:rPr>
                <w:rFonts w:cs="Tahoma" w:hAnsi="Tahoma" w:eastAsia="Tahoma" w:ascii="Tahoma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rFonts w:cs="Tahoma" w:hAnsi="Tahoma" w:eastAsia="Tahoma" w:ascii="Tahoma"/>
                <w:sz w:val="20"/>
                <w:szCs w:val="20"/>
              </w:rPr>
              <w:jc w:val="both"/>
              <w:spacing w:before="29" w:lineRule="exact" w:line="200"/>
              <w:ind w:left="201" w:right="154"/>
            </w:pP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NORMA</w:t>
            </w:r>
            <w:r>
              <w:rPr>
                <w:rFonts w:cs="Tahoma" w:hAnsi="Tahoma" w:eastAsia="Tahoma" w:ascii="Tahoma"/>
                <w:b/>
                <w:color w:val="363435"/>
                <w:spacing w:val="3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TÉCNICA</w:t>
            </w:r>
            <w:r>
              <w:rPr>
                <w:rFonts w:cs="Tahoma" w:hAnsi="Tahoma" w:eastAsia="Tahoma" w:ascii="Tahoma"/>
                <w:b/>
                <w:color w:val="363435"/>
                <w:spacing w:val="3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NT-OAX-SEMOVI-06-2020.-</w:t>
            </w:r>
            <w:r>
              <w:rPr>
                <w:rFonts w:cs="Tahoma" w:hAnsi="Tahoma" w:eastAsia="Tahoma" w:ascii="Tahoma"/>
                <w:b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POR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QUE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SE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EMITE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CÉDU</w:t>
            </w:r>
            <w:r>
              <w:rPr>
                <w:rFonts w:cs="Tahoma" w:hAnsi="Tahoma" w:eastAsia="Tahoma" w:asci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cs="Tahoma" w:hAnsi="Tahoma" w:eastAsia="Tahoma" w:ascii="Tahoma"/>
                <w:color w:val="363435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ALUACIÓN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AL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DESEMPEÑO</w:t>
            </w:r>
            <w:r>
              <w:rPr>
                <w:rFonts w:cs="Tahoma" w:hAnsi="Tahoma" w:eastAsia="Tahoma" w:asci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DEL</w:t>
            </w:r>
            <w:r>
              <w:rPr>
                <w:rFonts w:cs="Tahoma" w:hAnsi="Tahoma" w:eastAsia="Tahoma" w:asci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TRANSPO</w:t>
            </w:r>
            <w:r>
              <w:rPr>
                <w:rFonts w:cs="Tahoma" w:hAnsi="Tahoma" w:eastAsia="Tahoma" w:ascii="Tahoma"/>
                <w:color w:val="363435"/>
                <w:spacing w:val="-6"/>
                <w:w w:val="100"/>
                <w:sz w:val="20"/>
                <w:szCs w:val="20"/>
              </w:rPr>
              <w:t>R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TE</w:t>
            </w:r>
            <w:r>
              <w:rPr>
                <w:rFonts w:cs="Tahoma" w:hAnsi="Tahoma" w:eastAsia="Tahoma" w:asci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PÚBLICO</w:t>
            </w:r>
            <w:r>
              <w:rPr>
                <w:rFonts w:cs="Tahoma" w:hAnsi="Tahoma" w:eastAsia="Tahoma" w:asci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EN</w:t>
            </w:r>
            <w:r>
              <w:rPr>
                <w:rFonts w:cs="Tahoma" w:hAnsi="Tahoma" w:eastAsia="Tahoma" w:asci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SU</w:t>
            </w:r>
            <w:r>
              <w:rPr>
                <w:rFonts w:cs="Tahoma" w:hAnsi="Tahoma" w:eastAsia="Tahoma" w:asci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MODALIDAD</w:t>
            </w:r>
            <w:r>
              <w:rPr>
                <w:rFonts w:cs="Tahoma" w:hAnsi="Tahoma" w:eastAsia="Tahoma" w:asci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cs="Tahoma" w:hAnsi="Tahoma" w:eastAsia="Tahoma" w:asci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COLECTIV</w:t>
            </w:r>
            <w:r>
              <w:rPr>
                <w:rFonts w:cs="Tahoma" w:hAnsi="Tahoma" w:eastAsia="Tahoma" w:ascii="Tahoma"/>
                <w:color w:val="363435"/>
                <w:spacing w:val="-1"/>
                <w:w w:val="100"/>
                <w:sz w:val="20"/>
                <w:szCs w:val="20"/>
              </w:rPr>
              <w:t>O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...................</w:t>
            </w:r>
            <w:r>
              <w:rPr>
                <w:rFonts w:cs="Tahoma" w:hAnsi="Tahoma" w:eastAsia="Tahoma" w:ascii="Tahoma"/>
                <w:b/>
                <w:color w:val="363435"/>
                <w:spacing w:val="-2"/>
                <w:w w:val="100"/>
                <w:sz w:val="20"/>
                <w:szCs w:val="20"/>
              </w:rPr>
              <w:t>.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...................</w:t>
            </w:r>
            <w:r>
              <w:rPr>
                <w:rFonts w:cs="Tahoma" w:hAnsi="Tahoma" w:eastAsia="Tahoma" w:ascii="Tahoma"/>
                <w:b/>
                <w:color w:val="363435"/>
                <w:spacing w:val="-2"/>
                <w:w w:val="100"/>
                <w:sz w:val="20"/>
                <w:szCs w:val="20"/>
              </w:rPr>
              <w:t>.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.PÁG.</w:t>
            </w:r>
            <w:r>
              <w:rPr>
                <w:rFonts w:cs="Tahoma" w:hAnsi="Tahoma" w:eastAsia="Tahoma" w:ascii="Tahoma"/>
                <w:b/>
                <w:color w:val="363435"/>
                <w:spacing w:val="-23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2</w:t>
            </w:r>
            <w:r>
              <w:rPr>
                <w:rFonts w:cs="Tahoma" w:hAnsi="Tahoma" w:eastAsia="Tahoma" w:ascii="Tahoma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sz w:val="22"/>
                <w:szCs w:val="22"/>
              </w:rPr>
              <w:jc w:val="left"/>
              <w:spacing w:before="6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ahoma" w:hAnsi="Tahoma" w:eastAsia="Tahoma" w:ascii="Tahoma"/>
                <w:sz w:val="20"/>
                <w:szCs w:val="20"/>
              </w:rPr>
              <w:jc w:val="both"/>
              <w:spacing w:lineRule="exact" w:line="200"/>
              <w:ind w:left="201" w:right="154"/>
            </w:pP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ACUERDO.-</w:t>
            </w:r>
            <w:r>
              <w:rPr>
                <w:rFonts w:cs="Tahoma" w:hAnsi="Tahoma" w:eastAsia="Tahoma" w:ascii="Tahoma"/>
                <w:b/>
                <w:color w:val="363435"/>
                <w:spacing w:val="-17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POR</w:t>
            </w:r>
            <w:r>
              <w:rPr>
                <w:rFonts w:cs="Tahoma" w:hAnsi="Tahoma" w:eastAsia="Tahoma" w:ascii="Tahoma"/>
                <w:color w:val="363435"/>
                <w:spacing w:val="-19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cs="Tahoma" w:hAnsi="Tahoma" w:eastAsia="Tahoma" w:ascii="Tahoma"/>
                <w:color w:val="363435"/>
                <w:spacing w:val="-19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QUE</w:t>
            </w:r>
            <w:r>
              <w:rPr>
                <w:rFonts w:cs="Tahoma" w:hAnsi="Tahoma" w:eastAsia="Tahoma" w:ascii="Tahoma"/>
                <w:color w:val="363435"/>
                <w:spacing w:val="-19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SE</w:t>
            </w:r>
            <w:r>
              <w:rPr>
                <w:rFonts w:cs="Tahoma" w:hAnsi="Tahoma" w:eastAsia="Tahoma" w:ascii="Tahoma"/>
                <w:color w:val="363435"/>
                <w:spacing w:val="-18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EMITEN</w:t>
            </w:r>
            <w:r>
              <w:rPr>
                <w:rFonts w:cs="Tahoma" w:hAnsi="Tahoma" w:eastAsia="Tahoma" w:ascii="Tahoma"/>
                <w:color w:val="363435"/>
                <w:spacing w:val="-19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AS</w:t>
            </w:r>
            <w:r>
              <w:rPr>
                <w:rFonts w:cs="Tahoma" w:hAnsi="Tahoma" w:eastAsia="Tahoma" w:ascii="Tahoma"/>
                <w:color w:val="363435"/>
                <w:spacing w:val="-19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REG</w:t>
            </w:r>
            <w:r>
              <w:rPr>
                <w:rFonts w:cs="Tahoma" w:hAnsi="Tahoma" w:eastAsia="Tahoma" w:asci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AS</w:t>
            </w:r>
            <w:r>
              <w:rPr>
                <w:rFonts w:cs="Tahoma" w:hAnsi="Tahoma" w:eastAsia="Tahoma" w:ascii="Tahoma"/>
                <w:color w:val="363435"/>
                <w:spacing w:val="-19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cs="Tahoma" w:hAnsi="Tahoma" w:eastAsia="Tahoma" w:ascii="Tahoma"/>
                <w:color w:val="363435"/>
                <w:spacing w:val="-18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OPERACIÓN</w:t>
            </w:r>
            <w:r>
              <w:rPr>
                <w:rFonts w:cs="Tahoma" w:hAnsi="Tahoma" w:eastAsia="Tahoma" w:ascii="Tahoma"/>
                <w:color w:val="363435"/>
                <w:spacing w:val="-19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DEL</w:t>
            </w:r>
            <w:r>
              <w:rPr>
                <w:rFonts w:cs="Tahoma" w:hAnsi="Tahoma" w:eastAsia="Tahoma" w:ascii="Tahoma"/>
                <w:color w:val="363435"/>
                <w:spacing w:val="-19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“PROGRAMA</w:t>
            </w:r>
            <w:r>
              <w:rPr>
                <w:rFonts w:cs="Tahoma" w:hAnsi="Tahoma" w:eastAsia="Tahoma" w:ascii="Tahoma"/>
                <w:color w:val="363435"/>
                <w:spacing w:val="-19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POR</w:t>
            </w:r>
            <w:r>
              <w:rPr>
                <w:rFonts w:cs="Tahoma" w:hAnsi="Tahoma" w:eastAsia="Tahoma" w:ascii="Tahoma"/>
                <w:color w:val="363435"/>
                <w:spacing w:val="-19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cs="Tahoma" w:hAnsi="Tahoma" w:eastAsia="Tahoma" w:ascii="Tahoma"/>
                <w:color w:val="363435"/>
                <w:spacing w:val="-19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QUE</w:t>
            </w:r>
            <w:r>
              <w:rPr>
                <w:rFonts w:cs="Tahoma" w:hAnsi="Tahoma" w:eastAsia="Tahoma" w:ascii="Tahoma"/>
                <w:color w:val="363435"/>
                <w:spacing w:val="-19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SE</w:t>
            </w:r>
            <w:r>
              <w:rPr>
                <w:rFonts w:cs="Tahoma" w:hAnsi="Tahoma" w:eastAsia="Tahoma" w:ascii="Tahoma"/>
                <w:color w:val="363435"/>
                <w:spacing w:val="-18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REGU</w:t>
            </w:r>
            <w:r>
              <w:rPr>
                <w:rFonts w:cs="Tahoma" w:hAnsi="Tahoma" w:eastAsia="Tahoma" w:asci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ARIZA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cs="Tahoma" w:hAnsi="Tahoma" w:eastAsia="Tahoma" w:ascii="Tahoma"/>
                <w:color w:val="363435"/>
                <w:spacing w:val="-1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PROCEDIMIEN</w:t>
            </w:r>
            <w:r>
              <w:rPr>
                <w:rFonts w:cs="Tahoma" w:hAnsi="Tahoma" w:eastAsia="Tahoma" w:ascii="Tahoma"/>
                <w:color w:val="363435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cs="Tahoma" w:hAnsi="Tahoma" w:eastAsia="Tahoma" w:ascii="Tahoma"/>
                <w:color w:val="363435"/>
                <w:spacing w:val="-1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cs="Tahoma" w:hAnsi="Tahoma" w:eastAsia="Tahoma" w:ascii="Tahoma"/>
                <w:color w:val="363435"/>
                <w:spacing w:val="-1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cs="Tahoma" w:hAnsi="Tahoma" w:eastAsia="Tahoma" w:ascii="Tahoma"/>
                <w:color w:val="363435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ORGAMIEN</w:t>
            </w:r>
            <w:r>
              <w:rPr>
                <w:rFonts w:cs="Tahoma" w:hAnsi="Tahoma" w:eastAsia="Tahoma" w:ascii="Tahoma"/>
                <w:color w:val="363435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cs="Tahoma" w:hAnsi="Tahoma" w:eastAsia="Tahoma" w:ascii="Tahoma"/>
                <w:color w:val="363435"/>
                <w:spacing w:val="-1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cs="Tahoma" w:hAnsi="Tahoma" w:eastAsia="Tahoma" w:ascii="Tahoma"/>
                <w:color w:val="363435"/>
                <w:spacing w:val="-1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TÍTUL</w:t>
            </w:r>
            <w:r>
              <w:rPr>
                <w:rFonts w:cs="Tahoma" w:hAnsi="Tahoma" w:eastAsia="Tahoma" w:ascii="Tahoma"/>
                <w:color w:val="363435"/>
                <w:spacing w:val="-2"/>
                <w:w w:val="100"/>
                <w:sz w:val="20"/>
                <w:szCs w:val="20"/>
              </w:rPr>
              <w:t>O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cs="Tahoma" w:hAnsi="Tahoma" w:eastAsia="Tahoma" w:ascii="Tahoma"/>
                <w:color w:val="363435"/>
                <w:spacing w:val="-1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cs="Tahoma" w:hAnsi="Tahoma" w:eastAsia="Tahoma" w:ascii="Tahoma"/>
                <w:color w:val="363435"/>
                <w:spacing w:val="-1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CONCESIÓN</w:t>
            </w:r>
            <w:r>
              <w:rPr>
                <w:rFonts w:cs="Tahoma" w:hAnsi="Tahoma" w:eastAsia="Tahoma" w:ascii="Tahoma"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CORRESPONDIENTES</w:t>
            </w:r>
            <w:r>
              <w:rPr>
                <w:rFonts w:cs="Tahoma" w:hAnsi="Tahoma" w:eastAsia="Tahoma" w:ascii="Tahoma"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cs="Tahoma" w:hAnsi="Tahoma" w:eastAsia="Tahoma" w:ascii="Tahoma"/>
                <w:color w:val="363435"/>
                <w:spacing w:val="-1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LOS</w:t>
            </w:r>
            <w:r>
              <w:rPr>
                <w:rFonts w:cs="Tahoma" w:hAnsi="Tahoma" w:eastAsia="Tahoma" w:ascii="Tahoma"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EJERCICIOS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FISCALES</w:t>
            </w:r>
            <w:r>
              <w:rPr>
                <w:rFonts w:cs="Tahoma" w:hAnsi="Tahoma" w:eastAsia="Tahoma" w:asci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201</w:t>
            </w:r>
            <w:r>
              <w:rPr>
                <w:rFonts w:cs="Tahoma" w:hAnsi="Tahoma" w:eastAsia="Tahoma" w:ascii="Tahoma"/>
                <w:color w:val="363435"/>
                <w:spacing w:val="-2"/>
                <w:w w:val="100"/>
                <w:sz w:val="20"/>
                <w:szCs w:val="20"/>
              </w:rPr>
              <w:t>4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,</w:t>
            </w:r>
            <w:r>
              <w:rPr>
                <w:rFonts w:cs="Tahoma" w:hAnsi="Tahoma" w:eastAsia="Tahoma" w:asci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2015</w:t>
            </w:r>
            <w:r>
              <w:rPr>
                <w:rFonts w:cs="Tahoma" w:hAnsi="Tahoma" w:eastAsia="Tahoma" w:asci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cs="Tahoma" w:hAnsi="Tahoma" w:eastAsia="Tahoma" w:asci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2016”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...................</w:t>
            </w:r>
            <w:r>
              <w:rPr>
                <w:rFonts w:cs="Tahoma" w:hAnsi="Tahoma" w:eastAsia="Tahoma" w:ascii="Tahoma"/>
                <w:b/>
                <w:color w:val="363435"/>
                <w:spacing w:val="-2"/>
                <w:w w:val="100"/>
                <w:sz w:val="20"/>
                <w:szCs w:val="20"/>
              </w:rPr>
              <w:t>.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...................</w:t>
            </w:r>
            <w:r>
              <w:rPr>
                <w:rFonts w:cs="Tahoma" w:hAnsi="Tahoma" w:eastAsia="Tahoma" w:ascii="Tahoma"/>
                <w:b/>
                <w:color w:val="363435"/>
                <w:spacing w:val="-2"/>
                <w:w w:val="100"/>
                <w:sz w:val="20"/>
                <w:szCs w:val="20"/>
              </w:rPr>
              <w:t>.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...................</w:t>
            </w:r>
            <w:r>
              <w:rPr>
                <w:rFonts w:cs="Tahoma" w:hAnsi="Tahoma" w:eastAsia="Tahoma" w:ascii="Tahoma"/>
                <w:b/>
                <w:color w:val="363435"/>
                <w:spacing w:val="-2"/>
                <w:w w:val="100"/>
                <w:sz w:val="20"/>
                <w:szCs w:val="20"/>
              </w:rPr>
              <w:t>.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...................</w:t>
            </w:r>
            <w:r>
              <w:rPr>
                <w:rFonts w:cs="Tahoma" w:hAnsi="Tahoma" w:eastAsia="Tahoma" w:ascii="Tahoma"/>
                <w:b/>
                <w:color w:val="363435"/>
                <w:spacing w:val="-2"/>
                <w:w w:val="100"/>
                <w:sz w:val="20"/>
                <w:szCs w:val="20"/>
              </w:rPr>
              <w:t>.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...................</w:t>
            </w:r>
            <w:r>
              <w:rPr>
                <w:rFonts w:cs="Tahoma" w:hAnsi="Tahoma" w:eastAsia="Tahoma" w:ascii="Tahoma"/>
                <w:b/>
                <w:color w:val="363435"/>
                <w:spacing w:val="-2"/>
                <w:w w:val="100"/>
                <w:sz w:val="20"/>
                <w:szCs w:val="20"/>
              </w:rPr>
              <w:t>.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......PÁG.</w:t>
            </w:r>
            <w:r>
              <w:rPr>
                <w:rFonts w:cs="Tahoma" w:hAnsi="Tahoma" w:eastAsia="Tahoma" w:ascii="Tahoma"/>
                <w:b/>
                <w:color w:val="363435"/>
                <w:spacing w:val="-24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3</w:t>
            </w:r>
            <w:r>
              <w:rPr>
                <w:rFonts w:cs="Tahoma" w:hAnsi="Tahoma" w:eastAsia="Tahoma" w:ascii="Tahoma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sz w:val="22"/>
                <w:szCs w:val="22"/>
              </w:rPr>
              <w:jc w:val="left"/>
              <w:spacing w:before="6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ahoma" w:hAnsi="Tahoma" w:eastAsia="Tahoma" w:ascii="Tahoma"/>
                <w:sz w:val="20"/>
                <w:szCs w:val="20"/>
              </w:rPr>
              <w:jc w:val="both"/>
              <w:spacing w:lineRule="exact" w:line="200"/>
              <w:ind w:left="201" w:right="153"/>
            </w:pP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AVISO.-</w:t>
            </w:r>
            <w:r>
              <w:rPr>
                <w:rFonts w:cs="Tahoma" w:hAnsi="Tahoma" w:eastAsia="Tahoma" w:ascii="Tahoma"/>
                <w:b/>
                <w:color w:val="363435"/>
                <w:spacing w:val="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MEDIANTE</w:t>
            </w:r>
            <w:r>
              <w:rPr>
                <w:rFonts w:cs="Tahoma" w:hAnsi="Tahoma" w:eastAsia="Tahoma" w:ascii="Tahoma"/>
                <w:color w:val="363435"/>
                <w:spacing w:val="4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cs="Tahoma" w:hAnsi="Tahoma" w:eastAsia="Tahoma" w:ascii="Tahoma"/>
                <w:color w:val="363435"/>
                <w:spacing w:val="4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CUAL</w:t>
            </w:r>
            <w:r>
              <w:rPr>
                <w:rFonts w:cs="Tahoma" w:hAnsi="Tahoma" w:eastAsia="Tahoma" w:ascii="Tahoma"/>
                <w:color w:val="363435"/>
                <w:spacing w:val="3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LOS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ES</w:t>
            </w:r>
            <w:r>
              <w:rPr>
                <w:rFonts w:cs="Tahoma" w:hAnsi="Tahoma" w:eastAsia="Tahoma" w:ascii="Tahoma"/>
                <w:color w:val="363435"/>
                <w:spacing w:val="-10"/>
                <w:w w:val="100"/>
                <w:sz w:val="20"/>
                <w:szCs w:val="20"/>
              </w:rPr>
              <w:t>T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ABLECIMIEN</w:t>
            </w:r>
            <w:r>
              <w:rPr>
                <w:rFonts w:cs="Tahoma" w:hAnsi="Tahoma" w:eastAsia="Tahoma" w:ascii="Tahoma"/>
                <w:color w:val="363435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OS</w:t>
            </w:r>
            <w:r>
              <w:rPr>
                <w:rFonts w:cs="Tahoma" w:hAnsi="Tahoma" w:eastAsia="Tahoma" w:ascii="Tahoma"/>
                <w:color w:val="363435"/>
                <w:spacing w:val="4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COMERCIALES</w:t>
            </w:r>
            <w:r>
              <w:rPr>
                <w:rFonts w:cs="Tahoma" w:hAnsi="Tahoma" w:eastAsia="Tahoma" w:ascii="Tahoma"/>
                <w:color w:val="363435"/>
                <w:spacing w:val="3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cs="Tahoma" w:hAnsi="Tahoma" w:eastAsia="Tahoma" w:ascii="Tahoma"/>
                <w:color w:val="363435"/>
                <w:spacing w:val="4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DEMÁS</w:t>
            </w:r>
            <w:r>
              <w:rPr>
                <w:rFonts w:cs="Tahoma" w:hAnsi="Tahoma" w:eastAsia="Tahoma" w:ascii="Tahoma"/>
                <w:color w:val="363435"/>
                <w:spacing w:val="4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CENTROS</w:t>
            </w:r>
            <w:r>
              <w:rPr>
                <w:rFonts w:cs="Tahoma" w:hAnsi="Tahoma" w:eastAsia="Tahoma" w:ascii="Tahoma"/>
                <w:color w:val="363435"/>
                <w:spacing w:val="3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cs="Tahoma" w:hAnsi="Tahoma" w:eastAsia="Tahoma" w:ascii="Tahoma"/>
                <w:color w:val="363435"/>
                <w:spacing w:val="4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TRABAJO</w:t>
            </w:r>
            <w:r>
              <w:rPr>
                <w:rFonts w:cs="Tahoma" w:hAnsi="Tahoma" w:eastAsia="Tahoma" w:ascii="Tahoma"/>
                <w:color w:val="363435"/>
                <w:spacing w:val="3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EN</w:t>
            </w:r>
            <w:r>
              <w:rPr>
                <w:rFonts w:cs="Tahoma" w:hAnsi="Tahoma" w:eastAsia="Tahoma" w:ascii="Tahoma"/>
                <w:color w:val="363435"/>
                <w:spacing w:val="4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ES</w:t>
            </w:r>
            <w:r>
              <w:rPr>
                <w:rFonts w:cs="Tahoma" w:hAnsi="Tahoma" w:eastAsia="Tahoma" w:ascii="Tahoma"/>
                <w:color w:val="363435"/>
                <w:spacing w:val="-11"/>
                <w:w w:val="100"/>
                <w:sz w:val="20"/>
                <w:szCs w:val="20"/>
              </w:rPr>
              <w:t>T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AD</w:t>
            </w:r>
            <w:r>
              <w:rPr>
                <w:rFonts w:cs="Tahoma" w:hAnsi="Tahoma" w:eastAsia="Tahoma" w:ascii="Tahoma"/>
                <w:color w:val="363435"/>
                <w:spacing w:val="-3"/>
                <w:w w:val="100"/>
                <w:sz w:val="20"/>
                <w:szCs w:val="20"/>
              </w:rPr>
              <w:t>O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,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DEBERÁN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SUSPENDER</w:t>
            </w:r>
            <w:r>
              <w:rPr>
                <w:rFonts w:cs="Tahoma" w:hAnsi="Tahoma" w:eastAsia="Tahoma" w:ascii="Tahoma"/>
                <w:color w:val="363435"/>
                <w:spacing w:val="-3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cs="Tahoma" w:hAnsi="Tahoma" w:eastAsia="Tahoma" w:ascii="Tahoma"/>
                <w:color w:val="363435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cs="Tahoma" w:hAnsi="Tahoma" w:eastAsia="Tahoma" w:ascii="Tahoma"/>
                <w:color w:val="363435"/>
                <w:spacing w:val="-11"/>
                <w:w w:val="100"/>
                <w:sz w:val="20"/>
                <w:szCs w:val="20"/>
              </w:rPr>
              <w:t>T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ALMENTE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SUS</w:t>
            </w:r>
            <w:r>
              <w:rPr>
                <w:rFonts w:cs="Tahoma" w:hAnsi="Tahoma" w:eastAsia="Tahoma" w:ascii="Tahoma"/>
                <w:color w:val="363435"/>
                <w:spacing w:val="-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ACTIVIDADES,</w:t>
            </w:r>
            <w:r>
              <w:rPr>
                <w:rFonts w:cs="Tahoma" w:hAnsi="Tahoma" w:eastAsia="Tahoma" w:ascii="Tahoma"/>
                <w:color w:val="363435"/>
                <w:spacing w:val="-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LU</w:t>
            </w:r>
            <w:r>
              <w:rPr>
                <w:rFonts w:cs="Tahoma" w:hAnsi="Tahoma" w:eastAsia="Tahoma" w:ascii="Tahoma"/>
                <w:color w:val="363435"/>
                <w:spacing w:val="-2"/>
                <w:w w:val="100"/>
                <w:sz w:val="20"/>
                <w:szCs w:val="20"/>
              </w:rPr>
              <w:t>N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ES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PRIMERO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cs="Tahoma" w:hAnsi="Tahoma" w:eastAsia="Tahoma" w:ascii="Tahoma"/>
                <w:color w:val="363435"/>
                <w:spacing w:val="-3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FEBRERO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DEL</w:t>
            </w:r>
            <w:r>
              <w:rPr>
                <w:rFonts w:cs="Tahoma" w:hAnsi="Tahoma" w:eastAsia="Tahoma" w:ascii="Tahoma"/>
                <w:color w:val="363435"/>
                <w:spacing w:val="-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2021,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CON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M</w:t>
            </w:r>
            <w:r>
              <w:rPr>
                <w:rFonts w:cs="Tahoma" w:hAnsi="Tahoma" w:eastAsia="Tahoma" w:ascii="Tahoma"/>
                <w:color w:val="363435"/>
                <w:spacing w:val="-7"/>
                <w:w w:val="100"/>
                <w:sz w:val="20"/>
                <w:szCs w:val="20"/>
              </w:rPr>
              <w:t>O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TIVO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cs="Tahoma" w:hAnsi="Tahoma" w:eastAsia="Tahoma" w:ascii="Tahoma"/>
                <w:color w:val="363435"/>
                <w:spacing w:val="-3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“CONMEM</w:t>
            </w:r>
            <w:r>
              <w:rPr>
                <w:rFonts w:cs="Tahoma" w:hAnsi="Tahoma" w:eastAsia="Tahoma" w:ascii="Tahoma"/>
                <w:color w:val="363435"/>
                <w:spacing w:val="-2"/>
                <w:w w:val="100"/>
                <w:sz w:val="20"/>
                <w:szCs w:val="20"/>
              </w:rPr>
              <w:t>O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RACIÓN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DEL</w:t>
            </w:r>
            <w:r>
              <w:rPr>
                <w:rFonts w:cs="Tahoma" w:hAnsi="Tahoma" w:eastAsia="Tahoma" w:ascii="Tahoma"/>
                <w:color w:val="363435"/>
                <w:spacing w:val="-3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CIV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ANIVER</w:t>
            </w:r>
            <w:r>
              <w:rPr>
                <w:rFonts w:cs="Tahoma" w:hAnsi="Tahoma" w:eastAsia="Tahoma" w:ascii="Tahoma"/>
                <w:color w:val="363435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ARIO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cs="Tahoma" w:hAnsi="Tahoma" w:eastAsia="Tahoma" w:ascii="Tahoma"/>
                <w:color w:val="363435"/>
                <w:spacing w:val="-3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PROMU</w:t>
            </w:r>
            <w:r>
              <w:rPr>
                <w:rFonts w:cs="Tahoma" w:hAnsi="Tahoma" w:eastAsia="Tahoma" w:asci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GACIÓN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cs="Tahoma" w:hAnsi="Tahoma" w:eastAsia="Tahoma" w:ascii="Tahoma"/>
                <w:color w:val="363435"/>
                <w:spacing w:val="-3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CONSTITUCIÓN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POLÍTICA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LOS</w:t>
            </w:r>
            <w:r>
              <w:rPr>
                <w:rFonts w:cs="Tahoma" w:hAnsi="Tahoma" w:eastAsia="Tahoma" w:ascii="Tahoma"/>
                <w:color w:val="363435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ES</w:t>
            </w:r>
            <w:r>
              <w:rPr>
                <w:rFonts w:cs="Tahoma" w:hAnsi="Tahoma" w:eastAsia="Tahoma" w:ascii="Tahoma"/>
                <w:color w:val="363435"/>
                <w:spacing w:val="-11"/>
                <w:w w:val="100"/>
                <w:sz w:val="20"/>
                <w:szCs w:val="20"/>
              </w:rPr>
              <w:t>T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ADOS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UNIDOS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MEXICANOS”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(5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FEBRERO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1917),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COMO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LO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PREVIENEN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LOS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cs="Tahoma" w:hAnsi="Tahoma" w:eastAsia="Tahoma" w:ascii="Tahoma"/>
                <w:color w:val="363435"/>
                <w:spacing w:val="-6"/>
                <w:w w:val="100"/>
                <w:sz w:val="20"/>
                <w:szCs w:val="20"/>
              </w:rPr>
              <w:t>R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TÍCUL</w:t>
            </w:r>
            <w:r>
              <w:rPr>
                <w:rFonts w:cs="Tahoma" w:hAnsi="Tahoma" w:eastAsia="Tahoma" w:ascii="Tahoma"/>
                <w:color w:val="363435"/>
                <w:spacing w:val="-2"/>
                <w:w w:val="100"/>
                <w:sz w:val="20"/>
                <w:szCs w:val="20"/>
              </w:rPr>
              <w:t>O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cs="Tahoma" w:hAnsi="Tahoma" w:eastAsia="Tahoma" w:ascii="Tahoma"/>
                <w:color w:val="363435"/>
                <w:spacing w:val="-1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73,</w:t>
            </w:r>
            <w:r>
              <w:rPr>
                <w:rFonts w:cs="Tahoma" w:hAnsi="Tahoma" w:eastAsia="Tahoma" w:ascii="Tahoma"/>
                <w:color w:val="363435"/>
                <w:spacing w:val="-1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7</w:t>
            </w:r>
            <w:r>
              <w:rPr>
                <w:rFonts w:cs="Tahoma" w:hAnsi="Tahoma" w:eastAsia="Tahoma" w:ascii="Tahoma"/>
                <w:color w:val="363435"/>
                <w:spacing w:val="-2"/>
                <w:w w:val="100"/>
                <w:sz w:val="20"/>
                <w:szCs w:val="20"/>
              </w:rPr>
              <w:t>4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,</w:t>
            </w:r>
            <w:r>
              <w:rPr>
                <w:rFonts w:cs="Tahoma" w:hAnsi="Tahoma" w:eastAsia="Tahoma" w:ascii="Tahoma"/>
                <w:color w:val="363435"/>
                <w:spacing w:val="-1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FRACCIÓN</w:t>
            </w:r>
            <w:r>
              <w:rPr>
                <w:rFonts w:cs="Tahoma" w:hAnsi="Tahoma" w:eastAsia="Tahoma" w:ascii="Tahoma"/>
                <w:color w:val="363435"/>
                <w:spacing w:val="-1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II</w:t>
            </w:r>
            <w:r>
              <w:rPr>
                <w:rFonts w:cs="Tahoma" w:hAnsi="Tahoma" w:eastAsia="Tahoma" w:ascii="Tahoma"/>
                <w:color w:val="363435"/>
                <w:spacing w:val="-1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cs="Tahoma" w:hAnsi="Tahoma" w:eastAsia="Tahoma" w:ascii="Tahoma"/>
                <w:color w:val="363435"/>
                <w:spacing w:val="-1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75</w:t>
            </w:r>
            <w:r>
              <w:rPr>
                <w:rFonts w:cs="Tahoma" w:hAnsi="Tahoma" w:eastAsia="Tahoma" w:ascii="Tahoma"/>
                <w:color w:val="363435"/>
                <w:spacing w:val="-1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cs="Tahoma" w:hAnsi="Tahoma" w:eastAsia="Tahoma" w:ascii="Tahoma"/>
                <w:color w:val="363435"/>
                <w:spacing w:val="-1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cs="Tahoma" w:hAnsi="Tahoma" w:eastAsia="Tahoma" w:ascii="Tahoma"/>
                <w:color w:val="363435"/>
                <w:spacing w:val="-1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LEY</w:t>
            </w:r>
            <w:r>
              <w:rPr>
                <w:rFonts w:cs="Tahoma" w:hAnsi="Tahoma" w:eastAsia="Tahoma" w:ascii="Tahoma"/>
                <w:color w:val="363435"/>
                <w:spacing w:val="-1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FEDERAL</w:t>
            </w:r>
            <w:r>
              <w:rPr>
                <w:rFonts w:cs="Tahoma" w:hAnsi="Tahoma" w:eastAsia="Tahoma" w:ascii="Tahoma"/>
                <w:color w:val="363435"/>
                <w:spacing w:val="-1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DEL</w:t>
            </w:r>
            <w:r>
              <w:rPr>
                <w:rFonts w:cs="Tahoma" w:hAnsi="Tahoma" w:eastAsia="Tahoma" w:ascii="Tahoma"/>
                <w:color w:val="363435"/>
                <w:spacing w:val="-1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TRABAJO;</w:t>
            </w:r>
            <w:r>
              <w:rPr>
                <w:rFonts w:cs="Tahoma" w:hAnsi="Tahoma" w:eastAsia="Tahoma" w:ascii="Tahoma"/>
                <w:color w:val="363435"/>
                <w:spacing w:val="-1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3</w:t>
            </w:r>
            <w:r>
              <w:rPr>
                <w:rFonts w:cs="Tahoma" w:hAnsi="Tahoma" w:eastAsia="Tahoma" w:ascii="Tahoma"/>
                <w:color w:val="363435"/>
                <w:spacing w:val="-2"/>
                <w:w w:val="100"/>
                <w:sz w:val="20"/>
                <w:szCs w:val="20"/>
              </w:rPr>
              <w:t>4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,</w:t>
            </w:r>
            <w:r>
              <w:rPr>
                <w:rFonts w:cs="Tahoma" w:hAnsi="Tahoma" w:eastAsia="Tahoma" w:ascii="Tahoma"/>
                <w:color w:val="363435"/>
                <w:spacing w:val="-1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FRACCIONES</w:t>
            </w:r>
            <w:r>
              <w:rPr>
                <w:rFonts w:cs="Tahoma" w:hAnsi="Tahoma" w:eastAsia="Tahoma" w:ascii="Tahoma"/>
                <w:color w:val="363435"/>
                <w:spacing w:val="-1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XXXVII</w:t>
            </w:r>
            <w:r>
              <w:rPr>
                <w:rFonts w:cs="Tahoma" w:hAnsi="Tahoma" w:eastAsia="Tahoma" w:ascii="Tahoma"/>
                <w:color w:val="363435"/>
                <w:spacing w:val="-1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cs="Tahoma" w:hAnsi="Tahoma" w:eastAsia="Tahoma" w:ascii="Tahoma"/>
                <w:color w:val="363435"/>
                <w:spacing w:val="-1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XXVII</w:t>
            </w:r>
            <w:r>
              <w:rPr>
                <w:rFonts w:cs="Tahoma" w:hAnsi="Tahoma" w:eastAsia="Tahoma" w:ascii="Tahoma"/>
                <w:color w:val="363435"/>
                <w:spacing w:val="-1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cs="Tahoma" w:hAnsi="Tahoma" w:eastAsia="Tahoma" w:ascii="Tahoma"/>
                <w:color w:val="363435"/>
                <w:spacing w:val="-1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LEY</w:t>
            </w:r>
            <w:r>
              <w:rPr>
                <w:rFonts w:cs="Tahoma" w:hAnsi="Tahoma" w:eastAsia="Tahoma" w:asci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ORGÁNICA</w:t>
            </w:r>
            <w:r>
              <w:rPr>
                <w:rFonts w:cs="Tahoma" w:hAnsi="Tahoma" w:eastAsia="Tahoma" w:ascii="Tahoma"/>
                <w:color w:val="363435"/>
                <w:spacing w:val="-21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DEL</w:t>
            </w:r>
            <w:r>
              <w:rPr>
                <w:rFonts w:cs="Tahoma" w:hAnsi="Tahoma" w:eastAsia="Tahoma" w:asci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PODER</w:t>
            </w:r>
            <w:r>
              <w:rPr>
                <w:rFonts w:cs="Tahoma" w:hAnsi="Tahoma" w:eastAsia="Tahoma" w:asci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EJECUTIVO</w:t>
            </w:r>
            <w:r>
              <w:rPr>
                <w:rFonts w:cs="Tahoma" w:hAnsi="Tahoma" w:eastAsia="Tahoma" w:asci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DEL</w:t>
            </w:r>
            <w:r>
              <w:rPr>
                <w:rFonts w:cs="Tahoma" w:hAnsi="Tahoma" w:eastAsia="Tahoma" w:asci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ES</w:t>
            </w:r>
            <w:r>
              <w:rPr>
                <w:rFonts w:cs="Tahoma" w:hAnsi="Tahoma" w:eastAsia="Tahoma" w:ascii="Tahoma"/>
                <w:color w:val="363435"/>
                <w:spacing w:val="-11"/>
                <w:w w:val="100"/>
                <w:sz w:val="20"/>
                <w:szCs w:val="20"/>
              </w:rPr>
              <w:t>T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ADO</w:t>
            </w:r>
            <w:r>
              <w:rPr>
                <w:rFonts w:cs="Tahoma" w:hAnsi="Tahoma" w:eastAsia="Tahoma" w:asci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cs="Tahoma" w:hAnsi="Tahoma" w:eastAsia="Tahoma" w:asci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OAXACA;</w:t>
            </w:r>
            <w:r>
              <w:rPr>
                <w:rFonts w:cs="Tahoma" w:hAnsi="Tahoma" w:eastAsia="Tahoma" w:ascii="Tahoma"/>
                <w:color w:val="363435"/>
                <w:spacing w:val="-21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4</w:t>
            </w:r>
            <w:r>
              <w:rPr>
                <w:rFonts w:cs="Tahoma" w:hAnsi="Tahoma" w:eastAsia="Tahoma" w:asci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FRACCIÓN</w:t>
            </w:r>
            <w:r>
              <w:rPr>
                <w:rFonts w:cs="Tahoma" w:hAnsi="Tahoma" w:eastAsia="Tahoma" w:ascii="Tahoma"/>
                <w:color w:val="363435"/>
                <w:spacing w:val="-21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II,</w:t>
            </w:r>
            <w:r>
              <w:rPr>
                <w:rFonts w:cs="Tahoma" w:hAnsi="Tahoma" w:eastAsia="Tahoma" w:asci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-15"/>
                <w:w w:val="100"/>
                <w:sz w:val="20"/>
                <w:szCs w:val="20"/>
              </w:rPr>
              <w:t>7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,</w:t>
            </w:r>
            <w:r>
              <w:rPr>
                <w:rFonts w:cs="Tahoma" w:hAnsi="Tahoma" w:eastAsia="Tahoma" w:asci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8,</w:t>
            </w:r>
            <w:r>
              <w:rPr>
                <w:rFonts w:cs="Tahoma" w:hAnsi="Tahoma" w:eastAsia="Tahoma" w:asci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11</w:t>
            </w:r>
            <w:r>
              <w:rPr>
                <w:rFonts w:cs="Tahoma" w:hAnsi="Tahoma" w:eastAsia="Tahoma" w:asci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cs="Tahoma" w:hAnsi="Tahoma" w:eastAsia="Tahoma" w:asci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12</w:t>
            </w:r>
            <w:r>
              <w:rPr>
                <w:rFonts w:cs="Tahoma" w:hAnsi="Tahoma" w:eastAsia="Tahoma" w:asci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DEL</w:t>
            </w:r>
            <w:r>
              <w:rPr>
                <w:rFonts w:cs="Tahoma" w:hAnsi="Tahoma" w:eastAsia="Tahoma" w:ascii="Tahoma"/>
                <w:color w:val="363435"/>
                <w:spacing w:val="-2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REG</w:t>
            </w:r>
            <w:r>
              <w:rPr>
                <w:rFonts w:cs="Tahoma" w:hAnsi="Tahoma" w:eastAsia="Tahoma" w:asci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AMEN</w:t>
            </w:r>
            <w:r>
              <w:rPr>
                <w:rFonts w:cs="Tahoma" w:hAnsi="Tahoma" w:eastAsia="Tahoma" w:ascii="Tahoma"/>
                <w:color w:val="363435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ARA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-4"/>
                <w:w w:val="100"/>
                <w:sz w:val="20"/>
                <w:szCs w:val="20"/>
              </w:rPr>
              <w:t>L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SUSPENSIÓN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ACTIVIDADES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LOS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ES</w:t>
            </w:r>
            <w:r>
              <w:rPr>
                <w:rFonts w:cs="Tahoma" w:hAnsi="Tahoma" w:eastAsia="Tahoma" w:ascii="Tahoma"/>
                <w:color w:val="363435"/>
                <w:spacing w:val="-11"/>
                <w:w w:val="100"/>
                <w:sz w:val="20"/>
                <w:szCs w:val="20"/>
              </w:rPr>
              <w:t>T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ABLECIMIEN</w:t>
            </w:r>
            <w:r>
              <w:rPr>
                <w:rFonts w:cs="Tahoma" w:hAnsi="Tahoma" w:eastAsia="Tahoma" w:ascii="Tahoma"/>
                <w:color w:val="363435"/>
                <w:spacing w:val="-5"/>
                <w:w w:val="100"/>
                <w:sz w:val="20"/>
                <w:szCs w:val="20"/>
              </w:rPr>
              <w:t>T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OS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COMERCIALES</w:t>
            </w:r>
            <w:r>
              <w:rPr>
                <w:rFonts w:cs="Tahoma" w:hAnsi="Tahoma" w:eastAsia="Tahoma" w:ascii="Tahoma"/>
                <w:color w:val="363435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SERVICIOS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EN</w:t>
            </w:r>
            <w:r>
              <w:rPr>
                <w:rFonts w:cs="Tahoma" w:hAnsi="Tahoma" w:eastAsia="Tahoma" w:ascii="Tahoma"/>
                <w:color w:val="363435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ES</w:t>
            </w:r>
            <w:r>
              <w:rPr>
                <w:rFonts w:cs="Tahoma" w:hAnsi="Tahoma" w:eastAsia="Tahoma" w:ascii="Tahoma"/>
                <w:color w:val="363435"/>
                <w:spacing w:val="-11"/>
                <w:w w:val="100"/>
                <w:sz w:val="20"/>
                <w:szCs w:val="20"/>
              </w:rPr>
              <w:t>T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ADO</w:t>
            </w:r>
            <w:r>
              <w:rPr>
                <w:rFonts w:cs="Tahoma" w:hAnsi="Tahoma" w:eastAsia="Tahoma" w:asci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cs="Tahoma" w:hAnsi="Tahoma" w:eastAsia="Tahoma" w:ascii="Tahoma"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color w:val="363435"/>
                <w:spacing w:val="0"/>
                <w:w w:val="100"/>
                <w:sz w:val="20"/>
                <w:szCs w:val="20"/>
              </w:rPr>
              <w:t>OAXAC</w:t>
            </w:r>
            <w:r>
              <w:rPr>
                <w:rFonts w:cs="Tahoma" w:hAnsi="Tahoma" w:eastAsia="Tahoma" w:ascii="Tahoma"/>
                <w:color w:val="363435"/>
                <w:spacing w:val="-1"/>
                <w:w w:val="100"/>
                <w:sz w:val="20"/>
                <w:szCs w:val="20"/>
              </w:rPr>
              <w:t>A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...................</w:t>
            </w:r>
            <w:r>
              <w:rPr>
                <w:rFonts w:cs="Tahoma" w:hAnsi="Tahoma" w:eastAsia="Tahoma" w:ascii="Tahoma"/>
                <w:b/>
                <w:color w:val="363435"/>
                <w:spacing w:val="-2"/>
                <w:w w:val="100"/>
                <w:sz w:val="20"/>
                <w:szCs w:val="20"/>
              </w:rPr>
              <w:t>.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...................</w:t>
            </w:r>
            <w:r>
              <w:rPr>
                <w:rFonts w:cs="Tahoma" w:hAnsi="Tahoma" w:eastAsia="Tahoma" w:ascii="Tahoma"/>
                <w:b/>
                <w:color w:val="363435"/>
                <w:spacing w:val="-2"/>
                <w:w w:val="100"/>
                <w:sz w:val="20"/>
                <w:szCs w:val="20"/>
              </w:rPr>
              <w:t>.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...................</w:t>
            </w:r>
            <w:r>
              <w:rPr>
                <w:rFonts w:cs="Tahoma" w:hAnsi="Tahoma" w:eastAsia="Tahoma" w:ascii="Tahoma"/>
                <w:b/>
                <w:color w:val="363435"/>
                <w:spacing w:val="-2"/>
                <w:w w:val="100"/>
                <w:sz w:val="20"/>
                <w:szCs w:val="20"/>
              </w:rPr>
              <w:t>.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...................</w:t>
            </w:r>
            <w:r>
              <w:rPr>
                <w:rFonts w:cs="Tahoma" w:hAnsi="Tahoma" w:eastAsia="Tahoma" w:ascii="Tahoma"/>
                <w:b/>
                <w:color w:val="363435"/>
                <w:spacing w:val="-2"/>
                <w:w w:val="100"/>
                <w:sz w:val="20"/>
                <w:szCs w:val="20"/>
              </w:rPr>
              <w:t>.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...................</w:t>
            </w:r>
            <w:r>
              <w:rPr>
                <w:rFonts w:cs="Tahoma" w:hAnsi="Tahoma" w:eastAsia="Tahoma" w:ascii="Tahoma"/>
                <w:b/>
                <w:color w:val="363435"/>
                <w:spacing w:val="-2"/>
                <w:w w:val="100"/>
                <w:sz w:val="20"/>
                <w:szCs w:val="20"/>
              </w:rPr>
              <w:t>.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...................PAG.</w:t>
            </w:r>
            <w:r>
              <w:rPr>
                <w:rFonts w:cs="Tahoma" w:hAnsi="Tahoma" w:eastAsia="Tahoma" w:ascii="Tahoma"/>
                <w:b/>
                <w:color w:val="363435"/>
                <w:spacing w:val="-25"/>
                <w:w w:val="100"/>
                <w:sz w:val="20"/>
                <w:szCs w:val="20"/>
              </w:rPr>
              <w:t> </w:t>
            </w:r>
            <w:r>
              <w:rPr>
                <w:rFonts w:cs="Tahoma" w:hAnsi="Tahoma" w:eastAsia="Tahoma" w:ascii="Tahoma"/>
                <w:b/>
                <w:color w:val="363435"/>
                <w:spacing w:val="0"/>
                <w:w w:val="100"/>
                <w:sz w:val="20"/>
                <w:szCs w:val="20"/>
              </w:rPr>
              <w:t>6</w:t>
            </w:r>
            <w:r>
              <w:rPr>
                <w:rFonts w:cs="Tahoma" w:hAnsi="Tahoma" w:eastAsia="Tahoma" w:ascii="Tahoma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w="172" w:type="dxa"/>
            <w:tcBorders>
              <w:top w:val="nil" w:sz="6" w:space="0" w:color="auto"/>
              <w:left w:val="single" w:sz="16" w:space="0" w:color="363435"/>
              <w:bottom w:val="single" w:sz="16" w:space="0" w:color="363435"/>
              <w:right w:val="nil" w:sz="6" w:space="0" w:color="auto"/>
            </w:tcBorders>
          </w:tcPr>
          <w:p/>
        </w:tc>
      </w:tr>
      <w:tr>
        <w:trPr>
          <w:trHeight w:val="1099" w:hRule="exact"/>
        </w:trPr>
        <w:tc>
          <w:tcPr>
            <w:tcW w:w="161" w:type="dxa"/>
            <w:tcBorders>
              <w:top w:val="single" w:sz="16" w:space="0" w:color="363435"/>
              <w:left w:val="single" w:sz="16" w:space="0" w:color="363435"/>
              <w:bottom w:val="single" w:sz="16" w:space="0" w:color="363435"/>
              <w:right w:val="single" w:sz="16" w:space="0" w:color="363435"/>
            </w:tcBorders>
          </w:tcPr>
          <w:p/>
        </w:tc>
        <w:tc>
          <w:tcPr>
            <w:tcW w:w="10319" w:type="dxa"/>
            <w:vMerge w:val=""/>
            <w:tcBorders>
              <w:left w:val="single" w:sz="16" w:space="0" w:color="363435"/>
              <w:right w:val="single" w:sz="16" w:space="0" w:color="363435"/>
            </w:tcBorders>
          </w:tcPr>
          <w:p/>
        </w:tc>
        <w:tc>
          <w:tcPr>
            <w:tcW w:w="172" w:type="dxa"/>
            <w:tcBorders>
              <w:top w:val="single" w:sz="16" w:space="0" w:color="363435"/>
              <w:left w:val="single" w:sz="16" w:space="0" w:color="363435"/>
              <w:bottom w:val="single" w:sz="16" w:space="0" w:color="363435"/>
              <w:right w:val="single" w:sz="16" w:space="0" w:color="363435"/>
            </w:tcBorders>
          </w:tcPr>
          <w:p/>
        </w:tc>
      </w:tr>
      <w:tr>
        <w:trPr>
          <w:trHeight w:val="2375" w:hRule="exact"/>
        </w:trPr>
        <w:tc>
          <w:tcPr>
            <w:tcW w:w="161" w:type="dxa"/>
            <w:tcBorders>
              <w:top w:val="single" w:sz="16" w:space="0" w:color="363435"/>
              <w:left w:val="nil" w:sz="6" w:space="0" w:color="auto"/>
              <w:bottom w:val="single" w:sz="16" w:space="0" w:color="363435"/>
              <w:right w:val="single" w:sz="16" w:space="0" w:color="363435"/>
            </w:tcBorders>
          </w:tcPr>
          <w:p/>
        </w:tc>
        <w:tc>
          <w:tcPr>
            <w:tcW w:w="10319" w:type="dxa"/>
            <w:vMerge w:val=""/>
            <w:tcBorders>
              <w:left w:val="single" w:sz="16" w:space="0" w:color="363435"/>
              <w:right w:val="single" w:sz="16" w:space="0" w:color="363435"/>
            </w:tcBorders>
          </w:tcPr>
          <w:p/>
        </w:tc>
        <w:tc>
          <w:tcPr>
            <w:tcW w:w="172" w:type="dxa"/>
            <w:tcBorders>
              <w:top w:val="single" w:sz="16" w:space="0" w:color="363435"/>
              <w:left w:val="single" w:sz="16" w:space="0" w:color="363435"/>
              <w:bottom w:val="single" w:sz="16" w:space="0" w:color="363435"/>
              <w:right w:val="nil" w:sz="6" w:space="0" w:color="auto"/>
            </w:tcBorders>
          </w:tcPr>
          <w:p/>
        </w:tc>
      </w:tr>
      <w:tr>
        <w:trPr>
          <w:trHeight w:val="1099" w:hRule="exact"/>
        </w:trPr>
        <w:tc>
          <w:tcPr>
            <w:tcW w:w="161" w:type="dxa"/>
            <w:tcBorders>
              <w:top w:val="single" w:sz="16" w:space="0" w:color="363435"/>
              <w:left w:val="single" w:sz="16" w:space="0" w:color="363435"/>
              <w:bottom w:val="single" w:sz="16" w:space="0" w:color="363435"/>
              <w:right w:val="single" w:sz="16" w:space="0" w:color="363435"/>
            </w:tcBorders>
          </w:tcPr>
          <w:p/>
        </w:tc>
        <w:tc>
          <w:tcPr>
            <w:tcW w:w="10319" w:type="dxa"/>
            <w:vMerge w:val=""/>
            <w:tcBorders>
              <w:left w:val="single" w:sz="16" w:space="0" w:color="363435"/>
              <w:right w:val="single" w:sz="16" w:space="0" w:color="363435"/>
            </w:tcBorders>
          </w:tcPr>
          <w:p/>
        </w:tc>
        <w:tc>
          <w:tcPr>
            <w:tcW w:w="172" w:type="dxa"/>
            <w:tcBorders>
              <w:top w:val="single" w:sz="16" w:space="0" w:color="363435"/>
              <w:left w:val="single" w:sz="16" w:space="0" w:color="363435"/>
              <w:bottom w:val="single" w:sz="16" w:space="0" w:color="363435"/>
              <w:right w:val="single" w:sz="16" w:space="0" w:color="363435"/>
            </w:tcBorders>
          </w:tcPr>
          <w:p/>
        </w:tc>
      </w:tr>
      <w:tr>
        <w:trPr>
          <w:trHeight w:val="207" w:hRule="exact"/>
        </w:trPr>
        <w:tc>
          <w:tcPr>
            <w:tcW w:w="161" w:type="dxa"/>
            <w:tcBorders>
              <w:top w:val="single" w:sz="16" w:space="0" w:color="363435"/>
              <w:left w:val="nil" w:sz="6" w:space="0" w:color="auto"/>
              <w:bottom w:val="nil" w:sz="6" w:space="0" w:color="auto"/>
              <w:right w:val="single" w:sz="16" w:space="0" w:color="363435"/>
            </w:tcBorders>
          </w:tcPr>
          <w:p/>
        </w:tc>
        <w:tc>
          <w:tcPr>
            <w:tcW w:w="10319" w:type="dxa"/>
            <w:vMerge w:val=""/>
            <w:tcBorders>
              <w:left w:val="single" w:sz="16" w:space="0" w:color="363435"/>
              <w:bottom w:val="single" w:sz="16" w:space="0" w:color="363435"/>
              <w:right w:val="single" w:sz="16" w:space="0" w:color="363435"/>
            </w:tcBorders>
          </w:tcPr>
          <w:p/>
        </w:tc>
        <w:tc>
          <w:tcPr>
            <w:tcW w:w="172" w:type="dxa"/>
            <w:tcBorders>
              <w:top w:val="single" w:sz="16" w:space="0" w:color="363435"/>
              <w:left w:val="single" w:sz="16" w:space="0" w:color="363435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sectPr>
          <w:type w:val="continuous"/>
          <w:pgSz w:w="12240" w:h="15840"/>
          <w:pgMar w:top="1480" w:bottom="280" w:left="680" w:right="680"/>
        </w:sectPr>
      </w:pPr>
    </w:p>
    <w:p>
      <w:pPr>
        <w:rPr>
          <w:sz w:val="16"/>
          <w:szCs w:val="16"/>
        </w:rPr>
        <w:jc w:val="left"/>
        <w:spacing w:before="8" w:lineRule="exact" w:line="160"/>
      </w:pPr>
      <w:r>
        <w:pict>
          <v:shape style="position:absolute;margin-left:-4.62702pt;margin-top:417.419pt;width:436.553pt;height:60.0001pt;mso-position-horizontal-relative:page;mso-position-vertical-relative:page;z-index:-380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DOCUMENTO"/>
            <w10:wrap type="none"/>
          </v:shape>
        </w:pict>
      </w: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5519"/>
      </w:pPr>
      <w:r>
        <w:pict>
          <v:group style="position:absolute;margin-left:38.8409pt;margin-top:-4.66593pt;width:534.26pt;height:647.343pt;mso-position-horizontal-relative:page;mso-position-vertical-relative:paragraph;z-index:-382" coordorigin="777,-93" coordsize="10685,12947">
            <v:shape type="#_x0000_t75" style="position:absolute;left:789;top:-61;width:5273;height:7019">
              <v:imagedata o:title="" r:id="rId12"/>
            </v:shape>
            <v:shape type="#_x0000_t75" style="position:absolute;left:795;top:7006;width:5266;height:5847">
              <v:imagedata o:title="" r:id="rId13"/>
            </v:shape>
            <v:shape style="position:absolute;left:792;top:-78;width:10655;height:0" coordorigin="792,-78" coordsize="10655,0" path="m792,-78l11447,-78e" filled="f" stroked="t" strokeweight="1.5pt" strokecolor="#363435">
              <v:path arrowok="t"/>
            </v:shape>
            <w10:wrap type="none"/>
          </v:group>
        </w:pict>
      </w:r>
      <w:r>
        <w:pict>
          <v:shape type="#_x0000_t75" style="position:absolute;margin-left:308.64pt;margin-top:242.432pt;width:263.875pt;height:453.663pt;mso-position-horizontal-relative:page;mso-position-vertical-relative:paragraph;z-index:-381">
            <v:imagedata o:title="" r:id="rId14"/>
          </v:shape>
        </w:pict>
      </w:r>
      <w:r>
        <w:pict>
          <v:shape style="position:absolute;margin-left:355.299pt;margin-top:123.324pt;width:183.311pt;height:60.0001pt;mso-position-horizontal-relative:page;mso-position-vertical-relative:paragraph;z-index:-379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SOLO"/>
            <w10:wrap type="none"/>
          </v:shape>
        </w:pict>
      </w:r>
      <w:r>
        <w:pict>
          <v:shape style="position:absolute;margin-left:199.827pt;margin-top:287.293pt;width:369.961pt;height:60.0001pt;mso-position-horizontal-relative:page;mso-position-vertical-relative:paragraph;z-index:-377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CONSULTA"/>
            <w10:wrap type="none"/>
          </v:shape>
        </w:pict>
      </w:r>
      <w:r>
        <w:pict>
          <v:shape type="#_x0000_t75" style="width:263.527pt;height:237.868pt">
            <v:imagedata o:title="" r:id="rId15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9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9"/>
        <w:sectPr>
          <w:pgNumType w:start="2"/>
          <w:pgMar w:header="615" w:footer="0" w:top="840" w:bottom="280" w:left="660" w:right="660"/>
          <w:headerReference w:type="default" r:id="rId10"/>
          <w:headerReference w:type="default" r:id="rId11"/>
          <w:pgSz w:w="12240" w:h="15840"/>
        </w:sectPr>
      </w:pPr>
      <w:r>
        <w:pict>
          <v:shape style="position:absolute;margin-left:83.3669pt;margin-top:-151.248pt;width:183.34pt;height:60.0001pt;mso-position-horizontal-relative:page;mso-position-vertical-relative:paragraph;z-index:-378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PARA"/>
            <w10:wrap type="none"/>
          </v:shape>
        </w:pict>
      </w:r>
      <w:r>
        <w:pict>
          <v:shape type="#_x0000_t75" style="width:263.527pt;height:46.9957pt">
            <v:imagedata o:title="" r:id="rId16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Mar w:header="615" w:footer="0" w:top="800" w:bottom="280" w:left="660" w:right="660"/>
          <w:pgSz w:w="12240" w:h="15840"/>
        </w:sectPr>
      </w:pPr>
      <w:r>
        <w:pict>
          <v:shape style="position:absolute;margin-left:199.827pt;margin-top:348.084pt;width:369.961pt;height:60.0001pt;mso-position-horizontal-relative:page;mso-position-vertical-relative:page;z-index:-372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CONSULTA"/>
            <w10:wrap type="none"/>
          </v:shape>
        </w:pict>
      </w:r>
      <w:r>
        <w:pict>
          <v:shape style="position:absolute;margin-left:83.3669pt;margin-top:557.855pt;width:183.34pt;height:60.0001pt;mso-position-horizontal-relative:page;mso-position-vertical-relative:page;z-index:-373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PARA"/>
            <w10:wrap type="none"/>
          </v:shape>
        </w:pict>
      </w:r>
      <w:r>
        <w:pict>
          <v:shape style="position:absolute;margin-left:355.299pt;margin-top:184.115pt;width:183.311pt;height:60.0001pt;mso-position-horizontal-relative:page;mso-position-vertical-relative:page;z-index:-374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SOLO"/>
            <w10:wrap type="none"/>
          </v:shape>
        </w:pict>
      </w:r>
      <w:r>
        <w:pict>
          <v:shape style="position:absolute;margin-left:-4.62702pt;margin-top:417.419pt;width:436.553pt;height:60.0001pt;mso-position-horizontal-relative:page;mso-position-vertical-relative:page;z-index:-375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DOCUMENTO"/>
            <w10:wrap type="none"/>
          </v:shape>
        </w:pict>
      </w:r>
      <w:r>
        <w:pict>
          <v:group style="position:absolute;margin-left:38.8409pt;margin-top:56.1252pt;width:534.503pt;height:700.335pt;mso-position-horizontal-relative:page;mso-position-vertical-relative:page;z-index:-376" coordorigin="777,1123" coordsize="10690,14007">
            <v:shape type="#_x0000_t75" style="position:absolute;left:6179;top:8284;width:5288;height:6845">
              <v:imagedata o:title="" r:id="rId17"/>
            </v:shape>
            <v:shape type="#_x0000_t75" style="position:absolute;left:6179;top:1148;width:5265;height:7135">
              <v:imagedata o:title="" r:id="rId18"/>
            </v:shape>
            <v:shape type="#_x0000_t75" style="position:absolute;left:795;top:1149;width:5272;height:7355">
              <v:imagedata o:title="" r:id="rId19"/>
            </v:shape>
            <v:shape type="#_x0000_t75" style="position:absolute;left:792;top:8493;width:5093;height:6630">
              <v:imagedata o:title="" r:id="rId20"/>
            </v:shape>
            <v:shape style="position:absolute;left:792;top:1138;width:10655;height:0" coordorigin="792,1138" coordsize="10655,0" path="m792,1138l11447,1138e" filled="f" stroked="t" strokeweight="1.5pt" strokecolor="#363435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Mar w:header="615" w:footer="0" w:top="840" w:bottom="280" w:left="660" w:right="660"/>
          <w:pgSz w:w="12240" w:h="15840"/>
        </w:sectPr>
      </w:pPr>
      <w:r>
        <w:pict>
          <v:shape style="position:absolute;margin-left:199.827pt;margin-top:348.084pt;width:369.961pt;height:60.0001pt;mso-position-horizontal-relative:page;mso-position-vertical-relative:page;z-index:-367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CONSULTA"/>
            <w10:wrap type="none"/>
          </v:shape>
        </w:pict>
      </w:r>
      <w:r>
        <w:pict>
          <v:shape style="position:absolute;margin-left:83.3669pt;margin-top:557.855pt;width:183.34pt;height:60.0001pt;mso-position-horizontal-relative:page;mso-position-vertical-relative:page;z-index:-368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PARA"/>
            <w10:wrap type="none"/>
          </v:shape>
        </w:pict>
      </w:r>
      <w:r>
        <w:pict>
          <v:shape style="position:absolute;margin-left:355.299pt;margin-top:184.115pt;width:183.311pt;height:60.0001pt;mso-position-horizontal-relative:page;mso-position-vertical-relative:page;z-index:-369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SOLO"/>
            <w10:wrap type="none"/>
          </v:shape>
        </w:pict>
      </w:r>
      <w:r>
        <w:pict>
          <v:shape style="position:absolute;margin-left:-4.62702pt;margin-top:417.419pt;width:436.553pt;height:60.0001pt;mso-position-horizontal-relative:page;mso-position-vertical-relative:page;z-index:-370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DOCUMENTO"/>
            <w10:wrap type="none"/>
          </v:shape>
        </w:pict>
      </w:r>
      <w:r>
        <w:pict>
          <v:group style="position:absolute;margin-left:38.8409pt;margin-top:56.1252pt;width:534.26pt;height:700.628pt;mso-position-horizontal-relative:page;mso-position-vertical-relative:page;z-index:-371" coordorigin="777,1123" coordsize="10685,14013">
            <v:shape type="#_x0000_t75" style="position:absolute;left:6185;top:8005;width:5259;height:7111">
              <v:imagedata o:title="" r:id="rId21"/>
            </v:shape>
            <v:shape type="#_x0000_t75" style="position:absolute;left:6185;top:1160;width:5265;height:6796">
              <v:imagedata o:title="" r:id="rId22"/>
            </v:shape>
            <v:shape type="#_x0000_t75" style="position:absolute;left:795;top:1152;width:5266;height:7106">
              <v:imagedata o:title="" r:id="rId23"/>
            </v:shape>
            <v:shape type="#_x0000_t75" style="position:absolute;left:795;top:8248;width:5243;height:6887">
              <v:imagedata o:title="" r:id="rId24"/>
            </v:shape>
            <v:shape style="position:absolute;left:792;top:1138;width:10655;height:0" coordorigin="792,1138" coordsize="10655,0" path="m792,1138l11447,1138e" filled="f" stroked="t" strokeweight="1.5pt" strokecolor="#363435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Mar w:header="615" w:footer="0" w:top="800" w:bottom="280" w:left="660" w:right="660"/>
          <w:pgSz w:w="12240" w:h="15840"/>
        </w:sectPr>
      </w:pPr>
      <w:r>
        <w:pict>
          <v:shape style="position:absolute;margin-left:199.827pt;margin-top:348.084pt;width:369.961pt;height:60.0001pt;mso-position-horizontal-relative:page;mso-position-vertical-relative:page;z-index:-361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CONSULTA"/>
            <w10:wrap type="none"/>
          </v:shape>
        </w:pict>
      </w:r>
      <w:r>
        <w:pict>
          <v:shape style="position:absolute;margin-left:83.3669pt;margin-top:557.855pt;width:183.34pt;height:60.0001pt;mso-position-horizontal-relative:page;mso-position-vertical-relative:page;z-index:-362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PARA"/>
            <w10:wrap type="none"/>
          </v:shape>
        </w:pict>
      </w:r>
      <w:r>
        <w:pict>
          <v:shape style="position:absolute;margin-left:355.299pt;margin-top:184.115pt;width:183.311pt;height:60.0001pt;mso-position-horizontal-relative:page;mso-position-vertical-relative:page;z-index:-363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SOLO"/>
            <w10:wrap type="none"/>
          </v:shape>
        </w:pict>
      </w:r>
      <w:r>
        <w:pict>
          <v:shape style="position:absolute;margin-left:-4.62702pt;margin-top:417.419pt;width:436.553pt;height:60.0001pt;mso-position-horizontal-relative:page;mso-position-vertical-relative:page;z-index:-364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DOCUMENTO"/>
            <w10:wrap type="none"/>
          </v:shape>
        </w:pict>
      </w:r>
      <w:r>
        <w:pict>
          <v:group style="position:absolute;margin-left:39.5909pt;margin-top:56.8752pt;width:532.76pt;height:0pt;mso-position-horizontal-relative:page;mso-position-vertical-relative:page;z-index:-365" coordorigin="792,1138" coordsize="10655,0">
            <v:shape style="position:absolute;left:792;top:1138;width:10655;height:0" coordorigin="792,1138" coordsize="10655,0" path="m792,1138l11447,1138e" filled="f" stroked="t" strokeweight="1.5pt" strokecolor="#363435">
              <v:path arrowok="t"/>
            </v:shape>
            <w10:wrap type="none"/>
          </v:group>
        </w:pict>
      </w:r>
      <w:r>
        <w:pict>
          <v:group style="position:absolute;margin-left:177.945pt;margin-top:209.155pt;width:256.11pt;height:373.69pt;mso-position-horizontal-relative:page;mso-position-vertical-relative:page;z-index:-366" coordorigin="3559,4183" coordsize="5122,7474">
            <v:shape style="position:absolute;left:4358;top:5378;width:3524;height:195" coordorigin="4358,5378" coordsize="3524,195" path="m5538,5542l5538,5433,5504,5433,5504,5568,5594,5568,5594,5542,5538,5542xe" filled="t" fillcolor="#363435" stroked="f">
              <v:path arrowok="t"/>
              <v:fill/>
            </v:shape>
            <v:shape style="position:absolute;left:4358;top:5378;width:3524;height:195" coordorigin="4358,5378" coordsize="3524,195" path="m5686,5538l5679,5542,5672,5545,5664,5545,5656,5543,5649,5538,5644,5531,5646,5568,5668,5570,5681,5569,5700,5563,5716,5552,5724,5540,5731,5522,5733,5500,5732,5483,5726,5464,5716,5448,5707,5441,5689,5432,5668,5430,5654,5431,5635,5437,5620,5449,5612,5460,5604,5478,5602,5500,5603,5516,5609,5536,5620,5551,5628,5559,5638,5515,5637,5508,5637,5492,5638,5485,5640,5479,5641,5474,5644,5469,5650,5461,5656,5457,5664,5455,5672,5455,5679,5457,5686,5462,5692,5469,5694,5474,5696,5479,5697,5485,5698,5492,5698,5508,5697,5515,5696,5520,5694,5526,5692,5530,5686,5538xe" filled="t" fillcolor="#363435" stroked="f">
              <v:path arrowok="t"/>
              <v:fill/>
            </v:shape>
            <v:shape style="position:absolute;left:4358;top:5378;width:3524;height:195" coordorigin="4358,5378" coordsize="3524,195" path="m5646,5568l5644,5531,5641,5526,5640,5521,5638,5515,5628,5559,5646,5568xe" filled="t" fillcolor="#363435" stroked="f">
              <v:path arrowok="t"/>
              <v:fill/>
            </v:shape>
            <v:shape style="position:absolute;left:4358;top:5378;width:3524;height:195" coordorigin="4358,5378" coordsize="3524,195" path="m5806,5544l5800,5545,5795,5545,5787,5545,5780,5544,5771,5540,5763,5537,5756,5533,5749,5527,5746,5527,5746,5559,5753,5562,5760,5565,5768,5567,5776,5569,5785,5570,5800,5570,5821,5566,5838,5557,5848,5549,5854,5538,5854,5516,5851,5508,5847,5502,5842,5497,5835,5492,5826,5489,5821,5487,5817,5486,5812,5485,5808,5484,5804,5483,5799,5482,5792,5480,5787,5478,5785,5476,5781,5472,5781,5466,5784,5462,5789,5457,5794,5455,5799,5454,5805,5454,5812,5454,5820,5456,5827,5459,5834,5462,5840,5465,5845,5470,5848,5469,5848,5439,5842,5436,5835,5434,5827,5432,5819,5430,5811,5430,5801,5430,5780,5433,5763,5441,5752,5449,5747,5460,5747,5482,5749,5489,5753,5496,5758,5502,5766,5507,5776,5511,5781,5512,5785,5513,5791,5514,5796,5516,5801,5517,5805,5518,5809,5519,5815,5523,5819,5527,5819,5534,5815,5540,5811,5542,5806,5544xe" filled="t" fillcolor="#363435" stroked="f">
              <v:path arrowok="t"/>
              <v:fill/>
            </v:shape>
            <v:shape style="position:absolute;left:4358;top:5378;width:3524;height:195" coordorigin="4358,5378" coordsize="3524,195" path="m5951,5567l5985,5567,5985,5457,6025,5457,6025,5432,5911,5432,5911,5458,5951,5458,5951,5567xe" filled="t" fillcolor="#363435" stroked="f">
              <v:path arrowok="t"/>
              <v:fill/>
            </v:shape>
            <v:shape style="position:absolute;left:4358;top:5378;width:3524;height:195" coordorigin="4358,5378" coordsize="3524,195" path="m6075,5515l6110,5539,6118,5567,6153,5566,6107,5431,6070,5431,6025,5567,6059,5567,6067,5539,6110,5539,6075,5515,6089,5470,6102,5514,6075,5515xe" filled="t" fillcolor="#363435" stroked="f">
              <v:path arrowok="t"/>
              <v:fill/>
            </v:shape>
            <v:shape style="position:absolute;left:4358;top:5378;width:3524;height:195" coordorigin="4358,5378" coordsize="3524,195" path="m6201,5541l6201,5431,6167,5431,6167,5566,6257,5566,6257,5540,6201,5541xe" filled="t" fillcolor="#363435" stroked="f">
              <v:path arrowok="t"/>
              <v:fill/>
            </v:shape>
            <v:shape style="position:absolute;left:4358;top:5378;width:3524;height:195" coordorigin="4358,5378" coordsize="3524,195" path="m6307,5540l6307,5431,6273,5431,6273,5566,6363,5566,6363,5540,6307,5540xe" filled="t" fillcolor="#363435" stroked="f">
              <v:path arrowok="t"/>
              <v:fill/>
            </v:shape>
            <v:shape style="position:absolute;left:4358;top:5378;width:3524;height:195" coordorigin="4358,5378" coordsize="3524,195" path="m6413,5540l6413,5506,6466,5506,6466,5480,6413,5480,6413,5456,6471,5456,6471,5431,6379,5431,6379,5566,6471,5566,6471,5540,6413,5540xe" filled="t" fillcolor="#363435" stroked="f">
              <v:path arrowok="t"/>
              <v:fill/>
            </v:shape>
            <v:shape style="position:absolute;left:4358;top:5378;width:3524;height:195" coordorigin="4358,5378" coordsize="3524,195" path="m6663,5540l6663,5505,6716,5505,6716,5480,6663,5480,6663,5456,6720,5456,6720,5430,6629,5430,6629,5565,6720,5565,6720,5539,6663,5540xe" filled="t" fillcolor="#363435" stroked="f">
              <v:path arrowok="t"/>
              <v:fill/>
            </v:shape>
            <v:shape style="position:absolute;left:4358;top:5378;width:3524;height:195" coordorigin="4358,5378" coordsize="3524,195" path="m6528,5455l6546,5455,6551,5456,6556,5457,6561,5461,6564,5465,6564,5472,6564,5476,6563,5481,6560,5485,6555,5489,6549,5491,6542,5492,6540,5516,6577,5566,6619,5565,6573,5508,6581,5504,6587,5499,6592,5493,6597,5486,6599,5478,6599,5460,6598,5454,6595,5449,6592,5445,6588,5441,6583,5438,6579,5435,6573,5433,6568,5432,6562,5431,6556,5430,6494,5431,6494,5566,6528,5566,6528,5455xe" filled="t" fillcolor="#363435" stroked="f">
              <v:path arrowok="t"/>
              <v:fill/>
            </v:shape>
            <v:shape style="position:absolute;left:4358;top:5378;width:3524;height:195" coordorigin="4358,5378" coordsize="3524,195" path="m6540,5516l6542,5492,6528,5492,6528,5516,6540,5516xe" filled="t" fillcolor="#363435" stroked="f">
              <v:path arrowok="t"/>
              <v:fill/>
            </v:shape>
            <v:shape style="position:absolute;left:4358;top:5378;width:3524;height:195" coordorigin="4358,5378" coordsize="3524,195" path="m6796,5542l6790,5543,6785,5543,6777,5543,6770,5541,6761,5538,6753,5535,6746,5531,6739,5525,6736,5525,6736,5557,6743,5560,6750,5563,6758,5565,6766,5567,6775,5568,6790,5567,6811,5564,6828,5555,6838,5547,6844,5536,6844,5513,6841,5506,6837,5500,6832,5494,6825,5490,6816,5486,6811,5485,6807,5483,6802,5482,6798,5482,6794,5481,6789,5480,6782,5478,6777,5476,6775,5474,6771,5469,6771,5463,6774,5459,6779,5455,6784,5453,6789,5452,6795,5452,6802,5452,6810,5453,6817,5456,6824,5459,6830,5463,6835,5467,6838,5467,6838,5436,6832,5434,6825,5431,6817,5430,6809,5428,6801,5427,6791,5427,6770,5431,6753,5439,6742,5447,6737,5457,6737,5479,6739,5487,6743,5493,6748,5500,6756,5505,6766,5508,6771,5510,6775,5511,6781,5512,6786,5513,6791,5514,6795,5516,6799,5517,6805,5520,6809,5525,6809,5532,6805,5538,6800,5540,6796,5542xe" filled="t" fillcolor="#363435" stroked="f">
              <v:path arrowok="t"/>
              <v:fill/>
            </v:shape>
            <v:shape style="position:absolute;left:4358;top:5378;width:3524;height:195" coordorigin="4358,5378" coordsize="3524,195" path="m6961,5428l6942,5435,6926,5446,6918,5457,6910,5475,6908,5497,6909,5515,6915,5534,6926,5549,6937,5557,6955,5565,6977,5567,6986,5567,6996,5566,7005,5564,7015,5562,7022,5559,7028,5557,7028,5490,6969,5490,6969,5516,6996,5516,6996,5542,6991,5542,6973,5543,6962,5539,6954,5531,6947,5524,6943,5512,6943,5489,6944,5483,6946,5477,6948,5471,6951,5467,6958,5459,6962,5457,6967,5455,6972,5453,6977,5452,6988,5452,6993,5453,6997,5454,7001,5455,7005,5457,7012,5461,7018,5465,7023,5469,7028,5470,7028,5439,7020,5435,7013,5432,7006,5430,6999,5428,6990,5427,6978,5427,6961,5428xe" filled="t" fillcolor="#363435" stroked="f">
              <v:path arrowok="t"/>
              <v:fill/>
            </v:shape>
            <v:shape style="position:absolute;left:4358;top:5378;width:3524;height:195" coordorigin="4358,5378" coordsize="3524,195" path="m7100,5515l7102,5490,7088,5490,7088,5515,7100,5515xe" filled="t" fillcolor="#363435" stroked="f">
              <v:path arrowok="t"/>
              <v:fill/>
            </v:shape>
            <v:shape style="position:absolute;left:4358;top:5378;width:3524;height:195" coordorigin="4358,5378" coordsize="3524,195" path="m7159,5466l7159,5459,7158,5453,7155,5448,7152,5443,7148,5439,7143,5436,7139,5433,7134,5431,7128,5430,7122,5430,7116,5429,7054,5429,7054,5564,7088,5564,7088,5454,7106,5454,7111,5455,7116,5456,7121,5459,7124,5464,7124,5470,7124,5474,7123,5480,7120,5484,7116,5488,7109,5490,7102,5490,7100,5515,7138,5564,7208,5564,7217,5536,7259,5536,7224,5512,7238,5467,7252,5512,7224,5512,7259,5536,7268,5564,7303,5564,7257,5429,7220,5429,7176,5560,7134,5507,7141,5503,7148,5498,7152,5491,7157,5485,7159,5476,7159,5466xe" filled="t" fillcolor="#363435" stroked="f">
              <v:path arrowok="t"/>
              <v:fill/>
            </v:shape>
            <v:shape style="position:absolute;left:4358;top:5378;width:3524;height:195" coordorigin="4358,5378" coordsize="3524,195" path="m7237,5378l7218,5414,7240,5414,7267,5378,7237,5378xe" filled="t" fillcolor="#363435" stroked="f">
              <v:path arrowok="t"/>
              <v:fill/>
            </v:shape>
            <v:shape style="position:absolute;left:4358;top:5378;width:3524;height:195" coordorigin="4358,5378" coordsize="3524,195" path="m7350,5454l7407,5454,7407,5428,7316,5429,7316,5564,7350,5564,7350,5506,7402,5506,7402,5480,7350,5480,7350,5454xe" filled="t" fillcolor="#363435" stroked="f">
              <v:path arrowok="t"/>
              <v:fill/>
            </v:shape>
            <v:shape style="position:absolute;left:4358;top:5378;width:3524;height:195" coordorigin="4358,5378" coordsize="3524,195" path="m7492,5452l7492,5428,7419,5428,7419,5452,7438,5452,7438,5540,7419,5540,7419,5564,7492,5563,7492,5540,7472,5540,7472,5452,7492,5452xe" filled="t" fillcolor="#363435" stroked="f">
              <v:path arrowok="t"/>
              <v:fill/>
            </v:shape>
            <v:shape style="position:absolute;left:4358;top:5378;width:3524;height:195" coordorigin="4358,5378" coordsize="3524,195" path="m7559,5426l7540,5433,7524,5445,7516,5456,7509,5474,7506,5496,7508,5513,7513,5532,7524,5548,7533,5555,7551,5563,7572,5566,7579,5566,7584,5566,7595,5563,7606,5560,7613,5557,7618,5554,7618,5522,7612,5526,7607,5530,7601,5533,7595,5537,7591,5538,7587,5540,7583,5541,7574,5541,7570,5540,7565,5538,7561,5537,7557,5534,7550,5527,7547,5523,7545,5517,7542,5511,7541,5504,7541,5488,7542,5481,7545,5475,7547,5469,7549,5465,7553,5461,7560,5455,7565,5453,7569,5452,7573,5451,7582,5451,7590,5453,7597,5456,7603,5460,7609,5464,7613,5467,7618,5469,7618,5437,7616,5435,7610,5433,7603,5430,7596,5428,7591,5427,7587,5426,7583,5426,7578,5425,7573,5425,7559,5426xe" filled="t" fillcolor="#363435" stroked="f">
              <v:path arrowok="t"/>
              <v:fill/>
            </v:shape>
            <v:shape style="position:absolute;left:4358;top:5378;width:3524;height:195" coordorigin="4358,5378" coordsize="3524,195" path="m7715,5533l7708,5538,7700,5540,7692,5540,7684,5538,7678,5534,7672,5526,7674,5563,7696,5566,7709,5565,7728,5559,7744,5547,7752,5536,7759,5517,7761,5495,7760,5479,7754,5459,7744,5444,7735,5436,7718,5428,7696,5425,7683,5426,7663,5432,7648,5444,7640,5455,7633,5473,7630,5496,7632,5512,7637,5531,7648,5547,7656,5554,7666,5511,7665,5504,7665,5487,7666,5481,7668,5475,7670,5469,7672,5464,7678,5457,7685,5453,7692,5450,7700,5450,7707,5453,7714,5457,7720,5464,7722,5469,7724,5475,7726,5480,7726,5487,7726,5504,7726,5511,7724,5516,7722,5521,7720,5526,7715,5533xe" filled="t" fillcolor="#363435" stroked="f">
              <v:path arrowok="t"/>
              <v:fill/>
            </v:shape>
            <v:shape style="position:absolute;left:4358;top:5378;width:3524;height:195" coordorigin="4358,5378" coordsize="3524,195" path="m7674,5563l7672,5526,7670,5522,7668,5516,7666,5511,7656,5554,7674,5563xe" filled="t" fillcolor="#363435" stroked="f">
              <v:path arrowok="t"/>
              <v:fill/>
            </v:shape>
            <v:shape style="position:absolute;left:4358;top:5378;width:3524;height:195" coordorigin="4358,5378" coordsize="3524,195" path="m7834,5539l7828,5540,7823,5540,7816,5540,7808,5539,7800,5536,7791,5533,7784,5528,7777,5523,7774,5523,7774,5555,7781,5558,7788,5560,7796,5562,7804,5564,7813,5565,7829,5565,7850,5561,7866,5553,7877,5545,7882,5534,7882,5511,7880,5503,7875,5498,7870,5492,7863,5487,7854,5484,7849,5482,7845,5481,7841,5480,7836,5479,7832,5478,7827,5477,7820,5476,7816,5474,7813,5472,7810,5467,7810,5461,7812,5457,7817,5453,7822,5451,7827,5450,7833,5450,7840,5450,7848,5451,7855,5454,7862,5457,7868,5461,7874,5465,7877,5465,7877,5434,7870,5431,7863,5429,7855,5427,7847,5426,7839,5425,7829,5425,7808,5428,7791,5437,7780,5445,7775,5455,7775,5477,7777,5485,7782,5491,7786,5497,7794,5502,7804,5506,7809,5507,7814,5509,7819,5510,7824,5511,7829,5512,7834,5513,7837,5514,7843,5518,7847,5523,7847,5529,7843,5535,7839,5538,7834,5539xe" filled="t" fillcolor="#363435" stroked="f">
              <v:path arrowok="t"/>
              <v:fill/>
            </v:shape>
            <v:shape style="position:absolute;left:4358;top:5378;width:3524;height:195" coordorigin="4358,5378" coordsize="3524,195" path="m7179,5564l7138,5564,7179,5564xe" filled="t" fillcolor="#363435" stroked="f">
              <v:path arrowok="t"/>
              <v:fill/>
            </v:shape>
            <v:shape style="position:absolute;left:4358;top:5378;width:3524;height:195" coordorigin="4358,5378" coordsize="3524,195" path="m4392,5435l4358,5435,4358,5523,4362,5545,4373,5560,4376,5562,4392,5571,4415,5573,4420,5573,4441,5569,4457,5560,4468,5543,4471,5521,4471,5435,4437,5435,4437,5529,4436,5536,4432,5541,4428,5545,4422,5547,4407,5548,4401,5545,4397,5541,4394,5536,4392,5529,4392,5435xe" filled="t" fillcolor="#363435" stroked="f">
              <v:path arrowok="t"/>
              <v:fill/>
            </v:shape>
            <v:shape style="position:absolute;left:4358;top:5378;width:3524;height:195" coordorigin="4358,5378" coordsize="3524,195" path="m4497,5570l4528,5570,4528,5476,4581,5570,4613,5570,4613,5435,4582,5435,4582,5512,4539,5435,4497,5435,4497,5570xe" filled="t" fillcolor="#363435" stroked="f">
              <v:path arrowok="t"/>
              <v:fill/>
            </v:shape>
            <v:shape style="position:absolute;left:4358;top:5378;width:3524;height:195" coordorigin="4358,5378" coordsize="3524,195" path="m4708,5458l4708,5435,4635,5435,4635,5458,4655,5458,4655,5546,4635,5546,4635,5570,4708,5570,4708,5546,4689,5546,4689,5458,4708,5458xe" filled="t" fillcolor="#363435" stroked="f">
              <v:path arrowok="t"/>
              <v:fill/>
            </v:shape>
            <v:shape style="position:absolute;left:4358;top:5378;width:3524;height:195" coordorigin="4358,5378" coordsize="3524,195" path="m4815,5518l4812,5524,4809,5531,4805,5535,4799,5539,4795,5542,4790,5544,4784,5544,4791,5569,4799,5568,4807,5566,4815,5563,4822,5559,4831,5553,4838,5546,4843,5536,4849,5526,4851,5515,4851,5489,4849,5478,4844,5468,4838,5458,4831,5451,4823,5445,4815,5440,4807,5437,4799,5436,4791,5435,4782,5434,4731,5435,4731,5570,4773,5570,4765,5544,4765,5460,4778,5460,4783,5460,4788,5460,4793,5462,4798,5464,4804,5468,4809,5473,4812,5479,4815,5485,4816,5493,4816,5511,4815,5518xe" filled="t" fillcolor="#363435" stroked="f">
              <v:path arrowok="t"/>
              <v:fill/>
            </v:shape>
            <v:shape style="position:absolute;left:4358;top:5378;width:3524;height:195" coordorigin="4358,5378" coordsize="3524,195" path="m4791,5569l4784,5544,4779,5544,4765,5544,4773,5570,4782,5570,4791,5569xe" filled="t" fillcolor="#363435" stroked="f">
              <v:path arrowok="t"/>
              <v:fill/>
            </v:shape>
            <v:shape style="position:absolute;left:4358;top:5378;width:3524;height:195" coordorigin="4358,5378" coordsize="3524,195" path="m4907,5517l4942,5542,4950,5569,4985,5569,4940,5434,4903,5434,4857,5569,4891,5569,4899,5542,4942,5542,4907,5517,4921,5473,4934,5517,4907,5517xe" filled="t" fillcolor="#363435" stroked="f">
              <v:path arrowok="t"/>
              <v:fill/>
            </v:shape>
            <v:shape style="position:absolute;left:4358;top:5378;width:3524;height:195" coordorigin="4358,5378" coordsize="3524,195" path="m5083,5518l5080,5524,5077,5530,5073,5535,5067,5538,5063,5541,5058,5543,5053,5543,5059,5568,5067,5567,5076,5566,5083,5563,5090,5558,5099,5553,5106,5545,5111,5535,5117,5525,5119,5514,5119,5488,5117,5477,5112,5467,5107,5458,5100,5450,5091,5444,5083,5440,5076,5437,5067,5436,5059,5434,5050,5434,4999,5434,4999,5569,5041,5569,5033,5544,5033,5459,5046,5459,5051,5459,5056,5460,5061,5461,5066,5464,5072,5467,5077,5472,5080,5478,5083,5485,5085,5492,5085,5510,5083,5518xe" filled="t" fillcolor="#363435" stroked="f">
              <v:path arrowok="t"/>
              <v:fill/>
            </v:shape>
            <v:shape style="position:absolute;left:4358;top:5378;width:3524;height:195" coordorigin="4358,5378" coordsize="3524,195" path="m5059,5568l5053,5543,5047,5544,5033,5544,5041,5569,5050,5569,5059,5568xe" filled="t" fillcolor="#363435" stroked="f">
              <v:path arrowok="t"/>
              <v:fill/>
            </v:shape>
            <v:shape style="position:absolute;left:4358;top:5378;width:3524;height:195" coordorigin="4358,5378" coordsize="3524,195" path="m5278,5517l5275,5523,5273,5530,5268,5534,5263,5538,5258,5541,5253,5543,5248,5543,5254,5568,5263,5567,5271,5565,5279,5562,5286,5558,5294,5552,5301,5545,5306,5535,5312,5525,5315,5514,5315,5488,5312,5477,5307,5467,5302,5457,5295,5450,5286,5444,5279,5439,5271,5436,5263,5435,5254,5434,5245,5433,5194,5433,5194,5569,5236,5569,5228,5543,5228,5459,5242,5459,5247,5459,5252,5459,5257,5461,5261,5463,5268,5467,5272,5472,5275,5478,5278,5484,5280,5492,5280,5510,5278,5517xe" filled="t" fillcolor="#363435" stroked="f">
              <v:path arrowok="t"/>
              <v:fill/>
            </v:shape>
            <v:shape style="position:absolute;left:4358;top:5378;width:3524;height:195" coordorigin="4358,5378" coordsize="3524,195" path="m5254,5568l5248,5543,5243,5543,5228,5543,5236,5569,5246,5569,5254,5568xe" filled="t" fillcolor="#363435" stroked="f">
              <v:path arrowok="t"/>
              <v:fill/>
            </v:shape>
            <v:shape style="position:absolute;left:4358;top:5378;width:3524;height:195" coordorigin="4358,5378" coordsize="3524,195" path="m5369,5542l5369,5508,5422,5508,5422,5482,5369,5483,5369,5459,5426,5459,5426,5433,5335,5433,5335,5568,5426,5568,5426,5542,5369,5542xe" filled="t" fillcolor="#363435" stroked="f">
              <v:path arrowok="t"/>
              <v:fill/>
            </v:shape>
            <v:shape style="position:absolute;left:3732;top:4359;width:4777;height:7106" coordorigin="3732,4359" coordsize="4777,7106" path="m3732,11464l3732,4359,8508,4359,8508,11464,3732,11464xe" filled="f" stroked="t" strokeweight="2pt" strokecolor="#363435">
              <v:path arrowok="t"/>
            </v:shape>
            <v:shape style="position:absolute;left:3579;top:4203;width:5082;height:7434" coordorigin="3579,4203" coordsize="5082,7434" path="m3579,10784l3579,5056,3627,5053,3674,5045,3719,5031,3763,5013,3806,4989,3847,4961,3886,4928,3923,4892,3958,4851,3991,4806,4022,4758,4050,4707,4075,4652,4097,4595,4116,4535,4132,4473,4145,4408,4155,4341,4160,4273,4162,4203,8078,4203,8080,4273,8085,4341,8095,4408,8108,4473,8124,4535,8143,4595,8165,4652,8190,4707,8218,4758,8249,4806,8282,4851,8317,4892,8354,4928,8393,4961,8434,4989,8477,5013,8521,5031,8567,5045,8613,5053,8661,5056,8661,10784,8613,10787,8567,10795,8521,10809,8477,10827,8434,10851,8393,10879,8354,10912,8317,10948,8282,10989,8249,11034,8218,11082,8190,11133,8165,11188,8143,11245,8124,11305,8108,11367,8095,11432,8085,11499,8080,11567,8078,11637,4162,11637,4160,11567,4155,11499,4145,11432,4132,11367,4116,11305,4097,11245,4075,11188,4050,11133,4022,11082,3991,11034,3958,10989,3923,10948,3886,10912,3847,10879,3806,10851,3763,10827,3719,10809,3674,10795,3627,10787,3579,10784xe" filled="f" stroked="t" strokeweight="2pt" strokecolor="#363435">
              <v:path arrowok="t"/>
            </v:shape>
            <v:shape type="#_x0000_t75" style="position:absolute;left:4145;top:7122;width:3001;height:549">
              <v:imagedata o:title="" r:id="rId25"/>
            </v:shape>
            <v:shape style="position:absolute;left:4159;top:7529;width:3957;height:315" coordorigin="4159,7529" coordsize="3957,315" path="m4260,7815l4259,7808,4258,7804,4258,7725,4244,7725,4244,7806,4245,7813,4247,7819,4248,7825,4251,7830,4254,7834,4262,7840,4266,7842,4271,7844,4276,7844,4289,7844,4295,7844,4299,7842,4303,7840,4311,7834,4314,7830,4317,7825,4319,7819,4320,7813,4321,7806,4321,7725,4307,7725,4307,7804,4306,7808,4306,7812,4304,7819,4300,7825,4294,7829,4287,7831,4278,7831,4274,7830,4267,7827,4263,7822,4260,7815xe" filled="t" fillcolor="#363435" stroked="f">
              <v:path arrowok="t"/>
              <v:fill/>
            </v:shape>
            <v:shape style="position:absolute;left:4159;top:7529;width:3957;height:315" coordorigin="4159,7529" coordsize="3957,315" path="m4417,7766l4416,7774,4416,7794,4417,7802,4420,7810,4422,7817,4425,7824,4429,7829,4434,7834,4439,7838,4444,7840,4450,7843,4457,7844,4468,7844,4471,7844,4476,7843,4482,7841,4488,7839,4492,7836,4496,7834,4496,7816,4495,7816,4491,7820,4487,7823,4481,7827,4475,7829,4468,7831,4459,7831,4455,7830,4451,7828,4443,7823,4437,7815,4435,7810,4433,7804,4432,7799,4431,7792,4431,7776,4432,7770,4433,7764,4435,7758,4437,7753,4440,7749,4447,7742,4451,7740,4455,7738,4459,7736,4468,7736,4475,7738,4481,7740,4486,7744,4490,7747,4496,7752,4496,7733,4492,7730,4487,7728,4482,7726,4477,7725,4471,7724,4464,7723,4457,7723,4450,7725,4444,7727,4438,7730,4433,7734,4429,7739,4425,7745,4422,7751,4419,7758,4417,7766xe" filled="t" fillcolor="#363435" stroked="f">
              <v:path arrowok="t"/>
              <v:fill/>
            </v:shape>
            <v:shape style="position:absolute;left:4159;top:7529;width:3957;height:315" coordorigin="4159,7529" coordsize="3957,315" path="m4509,7725l4509,7842,4524,7842,4524,7796,4540,7796,4573,7842,4591,7842,4554,7791,4561,7788,4566,7784,4570,7778,4574,7773,4576,7766,4576,7751,4575,7746,4572,7742,4570,7738,4564,7732,4558,7747,4560,7752,4561,7758,4561,7762,4560,7769,4557,7775,4553,7779,4547,7782,4540,7783,4524,7783,4524,7739,4537,7739,4543,7725,4509,7725xe" filled="t" fillcolor="#363435" stroked="f">
              <v:path arrowok="t"/>
              <v:fill/>
            </v:shape>
            <v:shape style="position:absolute;left:4159;top:7529;width:3957;height:315" coordorigin="4159,7529" coordsize="3957,315" path="m4556,7727l4552,7726,4548,7726,4543,7725,4537,7739,4541,7739,4547,7740,4552,7741,4558,7747,4564,7732,4556,7727xe" filled="t" fillcolor="#363435" stroked="f">
              <v:path arrowok="t"/>
              <v:fill/>
            </v:shape>
            <v:shape style="position:absolute;left:4159;top:7529;width:3957;height:315" coordorigin="4159,7529" coordsize="3957,315" path="m4637,7737l4637,7725,4596,7725,4596,7737,4609,7737,4609,7830,4596,7830,4596,7842,4637,7842,4637,7830,4623,7830,4623,7737,4637,7737xe" filled="t" fillcolor="#363435" stroked="f">
              <v:path arrowok="t"/>
              <v:fill/>
            </v:shape>
            <v:shape style="position:absolute;left:4159;top:7529;width:3957;height:315" coordorigin="4159,7529" coordsize="3957,315" path="m4683,7785l4668,7785,4668,7739,4684,7739,4691,7740,4696,7742,4701,7745,4704,7750,4706,7757,4706,7761,4706,7768,4704,7773,4704,7793,4708,7790,4712,7786,4717,7779,4718,7775,4720,7770,4721,7766,4721,7754,4720,7749,4718,7744,4715,7739,4708,7733,4701,7728,4697,7727,4692,7726,4687,7725,4654,7725,4654,7842,4668,7842,4668,7799,4688,7799,4683,7785xe" filled="t" fillcolor="#363435" stroked="f">
              <v:path arrowok="t"/>
              <v:fill/>
            </v:shape>
            <v:shape style="position:absolute;left:4159;top:7529;width:3957;height:315" coordorigin="4159,7529" coordsize="3957,315" path="m4683,7785l4688,7799,4694,7798,4699,7795,4704,7793,4704,7773,4700,7778,4695,7783,4688,7785,4683,7785xe" filled="t" fillcolor="#363435" stroked="f">
              <v:path arrowok="t"/>
              <v:fill/>
            </v:shape>
            <v:shape style="position:absolute;left:4159;top:7529;width:3957;height:315" coordorigin="4159,7529" coordsize="3957,315" path="m4729,7766l4728,7774,4728,7794,4729,7802,4732,7810,4734,7817,4737,7824,4742,7829,4746,7834,4751,7838,4757,7840,4762,7843,4769,7844,4780,7844,4783,7844,4789,7843,4794,7841,4800,7839,4804,7836,4809,7834,4809,7816,4807,7816,4803,7820,4799,7823,4794,7827,4787,7829,4780,7831,4771,7831,4767,7830,4763,7828,4756,7823,4750,7815,4747,7810,4746,7804,4744,7799,4743,7792,4743,7776,4744,7770,4745,7764,4747,7758,4749,7753,4752,7749,4759,7742,4763,7740,4767,7738,4771,7736,4780,7736,4787,7738,4793,7740,4798,7744,4803,7747,4809,7752,4809,7733,4804,7730,4799,7728,4794,7726,4789,7725,4783,7724,4776,7723,4769,7723,4762,7725,4756,7727,4751,7730,4746,7734,4741,7739,4737,7745,4734,7751,4732,7758,4729,7766xe" filled="t" fillcolor="#363435" stroked="f">
              <v:path arrowok="t"/>
              <v:fill/>
            </v:shape>
            <v:shape style="position:absolute;left:4159;top:7529;width:3957;height:315" coordorigin="4159,7529" coordsize="3957,315" path="m4859,7737l4859,7725,4818,7725,4818,7737,4831,7737,4831,7830,4818,7830,4818,7842,4859,7842,4859,7830,4845,7830,4845,7737,4859,7737xe" filled="t" fillcolor="#363435" stroked="f">
              <v:path arrowok="t"/>
              <v:fill/>
            </v:shape>
            <v:shape style="position:absolute;left:4159;top:7529;width:3957;height:315" coordorigin="4159,7529" coordsize="3957,315" path="m4885,7799l4883,7829,4887,7834,4892,7838,4897,7840,4903,7843,4910,7844,4917,7831,4907,7831,4899,7827,4893,7819,4887,7811,4885,7799xe" filled="t" fillcolor="#363435" stroked="f">
              <v:path arrowok="t"/>
              <v:fill/>
            </v:shape>
            <v:shape style="position:absolute;left:4159;top:7529;width:3957;height:315" coordorigin="4159,7529" coordsize="3957,315" path="m4979,7842l4992,7842,4992,7741,5039,7842,5055,7842,5055,7725,5041,7725,5041,7818,4999,7725,4979,7725,4979,7842xe" filled="t" fillcolor="#363435" stroked="f">
              <v:path arrowok="t"/>
              <v:fill/>
            </v:shape>
            <v:shape style="position:absolute;left:4159;top:7529;width:3957;height:315" coordorigin="4159,7529" coordsize="3957,315" path="m5090,7828l5090,7785,5139,7785,5139,7771,5090,7771,5090,7739,5142,7739,5142,7725,5076,7725,5076,7842,5142,7842,5142,7828,5090,7828xe" filled="t" fillcolor="#363435" stroked="f">
              <v:path arrowok="t"/>
              <v:fill/>
            </v:shape>
            <v:shape style="position:absolute;left:4159;top:7529;width:3957;height:315" coordorigin="4159,7529" coordsize="3957,315" path="m5157,7838l5162,7840,5168,7842,5173,7843,5179,7844,5194,7844,5199,7843,5203,7841,5208,7840,5215,7834,5220,7827,5222,7822,5224,7818,5224,7813,5224,7802,5223,7795,5219,7790,5216,7786,5211,7782,5203,7779,5197,7777,5193,7776,5188,7775,5182,7773,5177,7772,5171,7767,5168,7760,5168,7749,5170,7745,5174,7742,5178,7738,5183,7737,5196,7737,5201,7738,5206,7740,5212,7743,5216,7746,5220,7749,5220,7731,5216,7728,5211,7727,5206,7725,5200,7724,5195,7723,5178,7723,5170,7726,5163,7733,5157,7739,5153,7747,5153,7761,5154,7765,5156,7772,5160,7778,5165,7782,5171,7786,5178,7788,5182,7789,5185,7790,5190,7791,5197,7793,5201,7795,5207,7800,5210,7807,5210,7817,5208,7822,5200,7829,5194,7831,5181,7831,5175,7829,5169,7827,5163,7824,5158,7820,5153,7816,5152,7816,5152,7835,5157,7838xe" filled="t" fillcolor="#363435" stroked="f">
              <v:path arrowok="t"/>
              <v:fill/>
            </v:shape>
            <v:shape style="position:absolute;left:4159;top:7529;width:3957;height:315" coordorigin="4159,7529" coordsize="3957,315" path="m4885,7776l4885,7769,4887,7763,4888,7757,4890,7752,4893,7748,4896,7744,4900,7741,4907,7737,4912,7736,4922,7736,4926,7737,4930,7739,4937,7744,4940,7748,4943,7752,4945,7757,4947,7763,4948,7769,4949,7776,4949,7799,4946,7811,4940,7819,4934,7827,4927,7831,4917,7831,4910,7844,4924,7844,4930,7843,4936,7841,4941,7838,4946,7834,4951,7829,4955,7823,4958,7817,4960,7809,4962,7802,4964,7793,4964,7774,4962,7765,4960,7758,4958,7750,4955,7744,4951,7739,4947,7734,4942,7730,4936,7727,4930,7724,4924,7723,4910,7723,4903,7724,4897,7727,4892,7730,4887,7734,4883,7739,4879,7744,4875,7750,4873,7758,4871,7765,4870,7774,4870,7793,4871,7802,4873,7809,4875,7817,4879,7823,4883,7829,4885,7799,4885,7776xe" filled="t" fillcolor="#363435" stroked="f">
              <v:path arrowok="t"/>
              <v:fill/>
            </v:shape>
            <v:shape style="position:absolute;left:4159;top:7529;width:3957;height:315" coordorigin="4159,7529" coordsize="3957,315" path="m4341,7838l4346,7840,4351,7842,4356,7843,4363,7844,4377,7844,4382,7843,4387,7841,4391,7840,4398,7834,4404,7827,4405,7822,4407,7818,4408,7813,4408,7802,4406,7795,4403,7790,4399,7786,4394,7782,4387,7779,4380,7777,4376,7776,4372,7775,4365,7773,4361,7772,4355,7767,4351,7760,4351,7749,4353,7745,4357,7742,4361,7738,4367,7737,4379,7737,4384,7738,4390,7740,4395,7743,4399,7746,4404,7749,4404,7731,4399,7728,4394,7727,4389,7725,4384,7724,4378,7723,4362,7723,4353,7726,4347,7733,4340,7739,4337,7747,4337,7761,4337,7765,4340,7772,4343,7778,4348,7782,4354,7786,4361,7788,4365,7789,4368,7790,4374,7791,4380,7793,4385,7795,4390,7800,4393,7807,4393,7817,4391,7822,4383,7829,4377,7831,4364,7831,4358,7829,4353,7827,4347,7824,4341,7820,4337,7816,4336,7816,4336,7835,4341,7838xe" filled="t" fillcolor="#363435" stroked="f">
              <v:path arrowok="t"/>
              <v:fill/>
            </v:shape>
            <v:shape style="position:absolute;left:4159;top:7529;width:3957;height:315" coordorigin="4159,7529" coordsize="3957,315" path="m4164,7838l4169,7840,4174,7842,4180,7843,4186,7844,4200,7844,4206,7843,4210,7841,4214,7840,4222,7834,4227,7827,4229,7822,4230,7818,4231,7813,4231,7802,4230,7795,4226,7790,4223,7786,4218,7782,4210,7779,4204,7777,4200,7776,4195,7775,4189,7773,4184,7772,4178,7767,4175,7760,4175,7749,4177,7745,4181,7742,4185,7738,4190,7737,4202,7737,4208,7738,4213,7740,4218,7743,4223,7746,4227,7749,4227,7731,4223,7728,4218,7727,4212,7725,4207,7724,4202,7723,4185,7723,4177,7726,4170,7733,4163,7739,4160,7747,4160,7761,4161,7765,4163,7772,4167,7778,4172,7782,4178,7786,4184,7788,4189,7789,4192,7790,4197,7791,4204,7793,4208,7795,4213,7800,4217,7807,4217,7817,4215,7822,4207,7829,4201,7831,4188,7831,4182,7829,4176,7827,4170,7824,4165,7820,4160,7816,4159,7816,4159,7835,4164,7838xe" filled="t" fillcolor="#363435" stroked="f">
              <v:path arrowok="t"/>
              <v:fill/>
            </v:shape>
            <v:shape style="position:absolute;left:4159;top:7529;width:3957;height:315" coordorigin="4159,7529" coordsize="3957,315" path="m7888,7644l7894,7646,7899,7648,7904,7650,7911,7650,7925,7650,7930,7650,7935,7648,7939,7646,7946,7640,7952,7633,7953,7629,7955,7624,7956,7620,7956,7608,7954,7602,7951,7597,7947,7592,7942,7588,7935,7586,7928,7584,7924,7583,7920,7581,7913,7580,7909,7578,7903,7573,7899,7566,7899,7556,7901,7551,7905,7548,7909,7545,7915,7543,7927,7543,7932,7544,7938,7547,7943,7549,7947,7552,7952,7556,7952,7537,7947,7535,7942,7533,7937,7531,7932,7530,7926,7530,7910,7530,7901,7533,7895,7539,7888,7546,7885,7553,7885,7567,7885,7571,7888,7578,7891,7584,7896,7589,7902,7592,7909,7594,7913,7595,7916,7596,7922,7598,7928,7600,7933,7601,7938,7606,7941,7613,7941,7623,7939,7628,7931,7635,7925,7637,7912,7637,7906,7636,7901,7633,7895,7630,7889,7627,7885,7622,7884,7622,7884,7641,7888,7644xe" filled="t" fillcolor="#363435" stroked="f">
              <v:path arrowok="t"/>
              <v:fill/>
            </v:shape>
            <v:shape style="position:absolute;left:4159;top:7529;width:3957;height:315" coordorigin="4159,7529" coordsize="3957,315" path="m7795,7582l7795,7576,7797,7570,7798,7564,7801,7559,7803,7555,7806,7551,7810,7548,7817,7544,7822,7543,7832,7543,7836,7544,7840,7546,7847,7551,7850,7555,7853,7559,7855,7564,7857,7570,7858,7575,7859,7582,7859,7605,7856,7617,7850,7625,7844,7633,7837,7637,7827,7637,7820,7651,7834,7651,7840,7649,7846,7647,7852,7644,7857,7640,7861,7635,7865,7630,7868,7623,7870,7616,7873,7608,7874,7599,7874,7580,7872,7572,7870,7564,7868,7557,7865,7550,7861,7545,7857,7540,7852,7536,7846,7533,7840,7531,7834,7529,7820,7529,7813,7531,7807,7533,7802,7536,7797,7540,7793,7545,7789,7550,7786,7557,7783,7564,7781,7572,7780,7580,7780,7600,7781,7608,7783,7616,7785,7623,7789,7630,7793,7635,7795,7605,7795,7582xe" filled="t" fillcolor="#363435" stroked="f">
              <v:path arrowok="t"/>
              <v:fill/>
            </v:shape>
            <v:shape style="position:absolute;left:4159;top:7529;width:3957;height:315" coordorigin="4159,7529" coordsize="3957,315" path="m7704,7644l7710,7646,7715,7648,7720,7650,7727,7650,7741,7650,7746,7650,7751,7648,7755,7646,7762,7640,7768,7633,7769,7629,7771,7624,7772,7620,7772,7608,7770,7602,7767,7597,7763,7592,7758,7588,7751,7586,7744,7584,7740,7583,7736,7581,7729,7580,7725,7578,7719,7573,7715,7566,7715,7556,7717,7551,7721,7548,7725,7545,7731,7543,7743,7543,7748,7544,7754,7547,7759,7549,7763,7552,7768,7556,7768,7537,7763,7535,7758,7533,7753,7531,7748,7530,7742,7530,7726,7530,7717,7533,7711,7539,7704,7546,7701,7553,7701,7567,7701,7571,7704,7578,7707,7584,7712,7589,7718,7592,7725,7594,7729,7595,7732,7596,7738,7598,7744,7600,7749,7601,7754,7606,7757,7613,7757,7623,7755,7628,7747,7635,7741,7637,7728,7637,7722,7636,7716,7633,7711,7630,7705,7627,7701,7622,7700,7622,7700,7641,7704,7644xe" filled="t" fillcolor="#363435" stroked="f">
              <v:path arrowok="t"/>
              <v:fill/>
            </v:shape>
            <v:shape style="position:absolute;left:4159;top:7529;width:3957;height:315" coordorigin="4159,7529" coordsize="3957,315" path="m7284,7644l7290,7646,7295,7648,7300,7650,7307,7650,7321,7650,7326,7650,7331,7648,7335,7646,7342,7640,7348,7633,7349,7629,7351,7624,7352,7620,7352,7608,7350,7602,7347,7597,7343,7592,7338,7588,7331,7586,7324,7584,7320,7583,7316,7581,7309,7580,7305,7578,7299,7573,7295,7566,7295,7556,7297,7551,7301,7548,7305,7545,7311,7543,7323,7543,7328,7544,7334,7547,7339,7549,7343,7552,7348,7556,7348,7537,7343,7535,7338,7533,7333,7531,7328,7530,7322,7530,7306,7530,7297,7533,7291,7539,7284,7546,7281,7553,7281,7567,7281,7571,7284,7578,7287,7584,7292,7589,7298,7592,7305,7594,7309,7595,7312,7596,7318,7598,7324,7600,7329,7601,7334,7606,7337,7613,7337,7623,7335,7628,7327,7635,7321,7637,7308,7637,7302,7636,7296,7633,7291,7630,7285,7627,7281,7622,7280,7622,7280,7641,7284,7644xe" filled="t" fillcolor="#363435" stroked="f">
              <v:path arrowok="t"/>
              <v:fill/>
            </v:shape>
            <v:shape style="position:absolute;left:4159;top:7529;width:3957;height:315" coordorigin="4159,7529" coordsize="3957,315" path="m7191,7582l7191,7576,7193,7570,7194,7564,7197,7559,7199,7555,7202,7551,7206,7548,7213,7544,7218,7543,7228,7543,7232,7544,7236,7546,7243,7551,7246,7555,7249,7559,7251,7564,7253,7570,7254,7575,7255,7582,7255,7605,7252,7617,7246,7625,7240,7633,7233,7637,7223,7637,7216,7651,7230,7651,7236,7649,7242,7647,7248,7644,7253,7640,7257,7635,7261,7630,7264,7623,7266,7616,7268,7608,7270,7599,7270,7580,7268,7572,7266,7564,7264,7557,7261,7550,7257,7545,7253,7540,7248,7536,7242,7533,7236,7531,7230,7529,7216,7529,7209,7531,7203,7533,7198,7536,7193,7540,7189,7545,7185,7550,7182,7557,7179,7564,7177,7572,7176,7580,7176,7600,7177,7608,7179,7616,7181,7623,7185,7630,7189,7635,7191,7605,7191,7582xe" filled="t" fillcolor="#363435" stroked="f">
              <v:path arrowok="t"/>
              <v:fill/>
            </v:shape>
            <v:shape style="position:absolute;left:4159;top:7529;width:3957;height:315" coordorigin="4159,7529" coordsize="3957,315" path="m6373,7644l6378,7646,6384,7648,6389,7650,6395,7650,6410,7650,6415,7650,6419,7648,6423,7646,6431,7640,6436,7633,6438,7629,6439,7624,6440,7620,6440,7608,6439,7602,6435,7597,6432,7592,6427,7588,6419,7586,6413,7584,6409,7583,6404,7581,6398,7580,6393,7578,6387,7573,6384,7566,6384,7556,6386,7551,6390,7548,6394,7545,6399,7543,6411,7543,6417,7544,6422,7547,6427,7549,6432,7552,6436,7556,6436,7537,6432,7535,6427,7533,6422,7531,6416,7530,6411,7530,6394,7530,6386,7533,6379,7539,6372,7546,6369,7553,6369,7567,6370,7571,6372,7578,6376,7584,6381,7589,6387,7592,6393,7594,6398,7595,6401,7596,6406,7598,6413,7600,6417,7601,6423,7606,6426,7613,6426,7623,6424,7628,6416,7635,6410,7637,6397,7637,6391,7636,6385,7633,6379,7630,6374,7627,6369,7622,6368,7622,6368,7641,6373,7644xe" filled="t" fillcolor="#363435" stroked="f">
              <v:path arrowok="t"/>
              <v:fill/>
            </v:shape>
            <v:shape style="position:absolute;left:4159;top:7529;width:3957;height:315" coordorigin="4159,7529" coordsize="3957,315" path="m6195,7648l6208,7648,6208,7548,6255,7648,6271,7648,6271,7532,6257,7532,6257,7624,6215,7532,6195,7532,6195,7648xe" filled="t" fillcolor="#363435" stroked="f">
              <v:path arrowok="t"/>
              <v:fill/>
            </v:shape>
            <v:shape style="position:absolute;left:4159;top:7529;width:3957;height:315" coordorigin="4159,7529" coordsize="3957,315" path="m6306,7635l6306,7591,6355,7591,6355,7577,6306,7577,6306,7545,6358,7545,6358,7532,6292,7532,6292,7648,6358,7648,6358,7635,6306,7635xe" filled="t" fillcolor="#363435" stroked="f">
              <v:path arrowok="t"/>
              <v:fill/>
            </v:shape>
            <v:shape style="position:absolute;left:4159;top:7529;width:3957;height:315" coordorigin="4159,7529" coordsize="3957,315" path="m6577,7630l6572,7632,6568,7633,6563,7634,6557,7635,6559,7648,6566,7648,6572,7646,6577,7645,6583,7643,6588,7639,6595,7634,6600,7628,6604,7619,6608,7610,6610,7601,6610,7579,6608,7569,6604,7561,6600,7552,6595,7546,6588,7541,6584,7538,6580,7536,6574,7534,6568,7532,6560,7532,6526,7532,6526,7648,6551,7648,6540,7635,6540,7545,6558,7545,6563,7546,6567,7547,6571,7548,6575,7550,6579,7552,6584,7556,6588,7561,6591,7567,6594,7573,6595,7581,6595,7599,6594,7607,6591,7613,6589,7619,6585,7624,6580,7627,6577,7630xe" filled="t" fillcolor="#363435" stroked="f">
              <v:path arrowok="t"/>
              <v:fill/>
            </v:shape>
            <v:shape style="position:absolute;left:4159;top:7529;width:3957;height:315" coordorigin="4159,7529" coordsize="3957,315" path="m6551,7635l6540,7635,6551,7648,6559,7648,6557,7635,6551,7635xe" filled="t" fillcolor="#363435" stroked="f">
              <v:path arrowok="t"/>
              <v:fill/>
            </v:shape>
            <v:shape style="position:absolute;left:4159;top:7529;width:3957;height:315" coordorigin="4159,7529" coordsize="3957,315" path="m6639,7635l6639,7591,6688,7591,6688,7577,6639,7577,6639,7545,6691,7545,6691,7532,6625,7532,6625,7648,6691,7648,6691,7635,6639,7635xe" filled="t" fillcolor="#363435" stroked="f">
              <v:path arrowok="t"/>
              <v:fill/>
            </v:shape>
            <v:shape style="position:absolute;left:4159;top:7529;width:3957;height:315" coordorigin="4159,7529" coordsize="3957,315" path="m6793,7635l6793,7591,6841,7591,6841,7577,6793,7577,6793,7545,6845,7545,6845,7532,6778,7532,6778,7648,6845,7648,6845,7635,6793,7635xe" filled="t" fillcolor="#363435" stroked="f">
              <v:path arrowok="t"/>
              <v:fill/>
            </v:shape>
            <v:shape style="position:absolute;left:4159;top:7529;width:3957;height:315" coordorigin="4159,7529" coordsize="3957,315" path="m6885,7545l6891,7545,6896,7546,6901,7547,6905,7548,6913,7552,6918,7556,6922,7561,6925,7567,6927,7573,6929,7581,6929,7599,6928,7607,6925,7613,6928,7634,6934,7628,6938,7619,6941,7610,6943,7601,6943,7579,6942,7569,6938,7561,6934,7552,6929,7546,6922,7541,6918,7538,6913,7536,6908,7534,6902,7532,6894,7532,6860,7532,6860,7648,6893,7648,6891,7635,6874,7635,6874,7545,6885,7545xe" filled="t" fillcolor="#363435" stroked="f">
              <v:path arrowok="t"/>
              <v:fill/>
            </v:shape>
            <v:shape style="position:absolute;left:4159;top:7529;width:3957;height:315" coordorigin="4159,7529" coordsize="3957,315" path="m6910,7630l6906,7632,6901,7633,6897,7634,6891,7635,6893,7648,6900,7648,6906,7646,6911,7645,6917,7643,6922,7639,6928,7634,6925,7613,6923,7619,6919,7624,6914,7627,6910,7630xe" filled="t" fillcolor="#363435" stroked="f">
              <v:path arrowok="t"/>
              <v:fill/>
            </v:shape>
            <v:shape style="position:absolute;left:4159;top:7529;width:3957;height:315" coordorigin="4159,7529" coordsize="3957,315" path="m6996,7544l6996,7532,6955,7532,6955,7544,6968,7544,6968,7636,6955,7636,6955,7648,6996,7648,6996,7636,6982,7636,6982,7544,6996,7544xe" filled="t" fillcolor="#363435" stroked="f">
              <v:path arrowok="t"/>
              <v:fill/>
            </v:shape>
            <v:shape style="position:absolute;left:4159;top:7529;width:3957;height:315" coordorigin="4159,7529" coordsize="3957,315" path="m7008,7572l7007,7580,7007,7600,7008,7609,7010,7616,7013,7624,7016,7630,7020,7635,7024,7640,7029,7644,7035,7647,7041,7649,7047,7650,7059,7650,7062,7650,7067,7649,7073,7647,7079,7645,7083,7643,7087,7640,7087,7622,7086,7622,7082,7626,7078,7630,7072,7633,7066,7635,7059,7637,7050,7637,7046,7636,7042,7634,7034,7629,7028,7621,7026,7617,7024,7611,7022,7605,7022,7598,7022,7583,7022,7576,7024,7570,7026,7564,7028,7559,7031,7555,7038,7548,7042,7546,7046,7544,7050,7543,7059,7543,7065,7544,7072,7547,7077,7550,7081,7554,7087,7558,7087,7539,7083,7537,7078,7534,7073,7533,7068,7531,7061,7530,7055,7530,7047,7530,7041,7531,7035,7534,7029,7536,7024,7540,7020,7546,7016,7551,7013,7557,7010,7565,7008,7572xe" filled="t" fillcolor="#363435" stroked="f">
              <v:path arrowok="t"/>
              <v:fill/>
            </v:shape>
            <v:shape style="position:absolute;left:4159;top:7529;width:3957;height:315" coordorigin="4159,7529" coordsize="3957,315" path="m7125,7648l7139,7648,7139,7545,7175,7545,7175,7532,7090,7532,7090,7545,7125,7545,7125,7648xe" filled="t" fillcolor="#363435" stroked="f">
              <v:path arrowok="t"/>
              <v:fill/>
            </v:shape>
            <v:shape style="position:absolute;left:4159;top:7529;width:3957;height:315" coordorigin="4159,7529" coordsize="3957,315" path="m7191,7605l7189,7635,7193,7640,7198,7644,7203,7647,7209,7649,7216,7651,7223,7637,7213,7637,7205,7633,7199,7625,7194,7617,7191,7605xe" filled="t" fillcolor="#363435" stroked="f">
              <v:path arrowok="t"/>
              <v:fill/>
            </v:shape>
            <v:shape style="position:absolute;left:4159;top:7529;width:3957;height:315" coordorigin="4159,7529" coordsize="3957,315" path="m7493,7616l7497,7602,7513,7547,7529,7602,7533,7616,7543,7648,7558,7648,7522,7532,7505,7532,7469,7648,7483,7648,7493,7616xe" filled="t" fillcolor="#363435" stroked="f">
              <v:path arrowok="t"/>
              <v:fill/>
            </v:shape>
            <v:shape style="position:absolute;left:4159;top:7529;width:3957;height:315" coordorigin="4159,7529" coordsize="3957,315" path="m7497,7602l7493,7616,7533,7616,7529,7602,7497,7602xe" filled="t" fillcolor="#363435" stroked="f">
              <v:path arrowok="t"/>
              <v:fill/>
            </v:shape>
            <v:shape style="position:absolute;left:4159;top:7529;width:3957;height:315" coordorigin="4159,7529" coordsize="3957,315" path="m7372,7626l7359,7677,7370,7677,7390,7626,7372,7626xe" filled="t" fillcolor="#363435" stroked="f">
              <v:path arrowok="t"/>
              <v:fill/>
            </v:shape>
            <v:shape style="position:absolute;left:4159;top:7529;width:3957;height:315" coordorigin="4159,7529" coordsize="3957,315" path="m7641,7532l7626,7532,7597,7628,7568,7532,7553,7532,7589,7648,7604,7648,7641,7532xe" filled="t" fillcolor="#363435" stroked="f">
              <v:path arrowok="t"/>
              <v:fill/>
            </v:shape>
            <v:shape style="position:absolute;left:4159;top:7529;width:3957;height:315" coordorigin="4159,7529" coordsize="3957,315" path="m7688,7544l7688,7532,7647,7532,7647,7544,7660,7544,7660,7636,7647,7636,7647,7648,7688,7648,7688,7636,7674,7636,7674,7544,7688,7544xe" filled="t" fillcolor="#363435" stroked="f">
              <v:path arrowok="t"/>
              <v:fill/>
            </v:shape>
            <v:shape style="position:absolute;left:4159;top:7529;width:3957;height:315" coordorigin="4159,7529" coordsize="3957,315" path="m7795,7605l7793,7635,7797,7640,7802,7644,7807,7647,7813,7649,7820,7651,7827,7637,7817,7637,7809,7633,7803,7625,7798,7617,7795,7605xe" filled="t" fillcolor="#363435" stroked="f">
              <v:path arrowok="t"/>
              <v:fill/>
            </v:shape>
            <v:shape style="position:absolute;left:4159;top:7529;width:3957;height:315" coordorigin="4159,7529" coordsize="3957,315" path="m8066,7598l8066,7648,8080,7648,8080,7597,8116,7532,8101,7532,8073,7583,8046,7532,8030,7532,8066,7598xe" filled="t" fillcolor="#363435" stroked="f">
              <v:path arrowok="t"/>
              <v:fill/>
            </v:shape>
            <v:shape style="position:absolute;left:4165;top:7681;width:3946;height:383" coordorigin="4165,7681" coordsize="3946,383" path="m5363,7824l5359,7826,5354,7827,5350,7828,5344,7829,5346,7842,5353,7841,5359,7840,5364,7839,5370,7836,5375,7833,5382,7828,5387,7821,5391,7813,5395,7804,5397,7794,5397,7772,5395,7763,5391,7754,5387,7746,5382,7740,5375,7735,5371,7732,5366,7729,5361,7728,5355,7726,5347,7725,5313,7725,5313,7842,5338,7842,5327,7829,5327,7739,5344,7739,5350,7739,5354,7740,5358,7741,5362,7743,5366,7746,5371,7749,5375,7754,5378,7761,5381,7767,5382,7775,5382,7793,5381,7800,5378,7806,5376,7812,5372,7817,5367,7821,5363,7824xe" filled="t" fillcolor="#363435" stroked="f">
              <v:path arrowok="t"/>
              <v:fill/>
            </v:shape>
            <v:shape style="position:absolute;left:4165;top:7681;width:3946;height:383" coordorigin="4165,7681" coordsize="3946,383" path="m5338,7829l5327,7829,5338,7842,5346,7842,5344,7829,5338,7829xe" filled="t" fillcolor="#363435" stroked="f">
              <v:path arrowok="t"/>
              <v:fill/>
            </v:shape>
            <v:shape style="position:absolute;left:4165;top:7681;width:3946;height:383" coordorigin="4165,7681" coordsize="3946,383" path="m5426,7828l5426,7785,5475,7785,5475,7771,5426,7771,5426,7739,5478,7739,5478,7725,5412,7725,5412,7842,5478,7842,5478,7828,5426,7828xe" filled="t" fillcolor="#363435" stroked="f">
              <v:path arrowok="t"/>
              <v:fill/>
            </v:shape>
            <v:shape style="position:absolute;left:4165;top:7681;width:3946;height:383" coordorigin="4165,7681" coordsize="3946,383" path="m5537,7827l5530,7828,5525,7829,5508,7829,5508,7786,5528,7786,5528,7773,5508,7773,5508,7739,5522,7725,5494,7725,5494,7842,5531,7842,5537,7827xe" filled="t" fillcolor="#363435" stroked="f">
              <v:path arrowok="t"/>
              <v:fill/>
            </v:shape>
            <v:shape style="position:absolute;left:4165;top:7681;width:3946;height:383" coordorigin="4165,7681" coordsize="3946,383" path="m5556,7766l5559,7762,5560,7757,5560,7747,5559,7743,5556,7735,5549,7730,5542,7727,5535,7726,5529,7725,5522,7725,5508,7739,5526,7739,5533,7739,5538,7740,5544,7744,5545,7749,5546,7754,5546,7757,5544,7763,5542,7767,5538,7770,5533,7772,5528,7773,5528,7786,5535,7786,5540,7787,5545,7791,5549,7796,5551,7802,5551,7811,5550,7814,5548,7820,5543,7824,5537,7827,5531,7842,5537,7841,5541,7840,5546,7838,5550,7836,5554,7833,5560,7826,5562,7822,5564,7817,5565,7812,5565,7799,5564,7793,5560,7788,5557,7783,5552,7779,5545,7777,5545,7777,5550,7774,5554,7771,5556,7766xe" filled="t" fillcolor="#363435" stroked="f">
              <v:path arrowok="t"/>
              <v:fill/>
            </v:shape>
            <v:shape style="position:absolute;left:4165;top:7681;width:3946;height:383" coordorigin="4165,7681" coordsize="3946,383" path="m5593,7828l5593,7785,5642,7785,5642,7771,5593,7771,5593,7739,5645,7739,5645,7725,5579,7725,5579,7842,5645,7842,5645,7828,5593,7828xe" filled="t" fillcolor="#363435" stroked="f">
              <v:path arrowok="t"/>
              <v:fill/>
            </v:shape>
            <v:shape style="position:absolute;left:4165;top:7681;width:3946;height:383" coordorigin="4165,7681" coordsize="3946,383" path="m5812,7725l5798,7725,5798,7771,5749,7771,5749,7725,5735,7725,5735,7842,5749,7842,5749,7785,5798,7785,5798,7842,5812,7842,5812,7725xe" filled="t" fillcolor="#363435" stroked="f">
              <v:path arrowok="t"/>
              <v:fill/>
            </v:shape>
            <v:shape style="position:absolute;left:4165;top:7681;width:3946;height:383" coordorigin="4165,7681" coordsize="3946,383" path="m5846,7809l5850,7796,5866,7741,5883,7796,5886,7809,5896,7842,5911,7842,5875,7725,5858,7725,5822,7842,5836,7842,5846,7809xe" filled="t" fillcolor="#363435" stroked="f">
              <v:path arrowok="t"/>
              <v:fill/>
            </v:shape>
            <v:shape style="position:absolute;left:4165;top:7681;width:3946;height:383" coordorigin="4165,7681" coordsize="3946,383" path="m5850,7796l5846,7809,5886,7809,5883,7796,5850,7796xe" filled="t" fillcolor="#363435" stroked="f">
              <v:path arrowok="t"/>
              <v:fill/>
            </v:shape>
            <v:shape style="position:absolute;left:4165;top:7681;width:3946;height:383" coordorigin="4165,7681" coordsize="3946,383" path="m5916,7766l5915,7774,5915,7794,5916,7802,5918,7810,5921,7817,5924,7824,5928,7829,5932,7834,5937,7838,5943,7840,5949,7843,5955,7844,5966,7844,5970,7844,5975,7843,5981,7841,5987,7839,5991,7836,5995,7834,5995,7816,5994,7816,5990,7820,5985,7823,5980,7827,5974,7829,5966,7831,5958,7831,5954,7830,5950,7828,5942,7823,5936,7815,5934,7810,5932,7804,5930,7799,5930,7792,5930,7776,5930,7770,5932,7764,5934,7758,5936,7753,5939,7749,5946,7742,5950,7740,5954,7738,5958,7736,5966,7736,5973,7738,5979,7740,5985,7744,5989,7747,5995,7752,5995,7733,5990,7730,5986,7728,5981,7726,5976,7725,5969,7724,5962,7723,5955,7723,5949,7725,5943,7727,5937,7730,5932,7734,5928,7739,5924,7745,5920,7751,5918,7758,5916,7766xe" filled="t" fillcolor="#363435" stroked="f">
              <v:path arrowok="t"/>
              <v:fill/>
            </v:shape>
            <v:shape style="position:absolute;left:4165;top:7681;width:3946;height:383" coordorigin="4165,7681" coordsize="3946,383" path="m6022,7828l6022,7785,6071,7785,6071,7771,6022,7771,6022,7739,6074,7739,6074,7725,6008,7725,6008,7842,6074,7842,6074,7828,6022,7828xe" filled="t" fillcolor="#363435" stroked="f">
              <v:path arrowok="t"/>
              <v:fill/>
            </v:shape>
            <v:shape style="position:absolute;left:4165;top:7681;width:3946;height:383" coordorigin="4165,7681" coordsize="3946,383" path="m6090,7725l6090,7842,6104,7842,6104,7796,6120,7796,6154,7842,6172,7842,6134,7791,6141,7788,6146,7784,6150,7778,6154,7773,6156,7766,6156,7751,6155,7746,6153,7742,6151,7738,6144,7732,6139,7747,6141,7752,6141,7758,6141,7762,6140,7769,6138,7775,6133,7779,6127,7782,6120,7783,6104,7783,6104,7739,6118,7739,6123,7725,6090,7725xe" filled="t" fillcolor="#363435" stroked="f">
              <v:path arrowok="t"/>
              <v:fill/>
            </v:shape>
            <v:shape style="position:absolute;left:4165;top:7681;width:3946;height:383" coordorigin="4165,7681" coordsize="3946,383" path="m6137,7727l6132,7726,6128,7726,6123,7725,6118,7739,6122,7739,6128,7740,6133,7741,6139,7747,6144,7732,6137,7727xe" filled="t" fillcolor="#363435" stroked="f">
              <v:path arrowok="t"/>
              <v:fill/>
            </v:shape>
            <v:shape style="position:absolute;left:4165;top:7681;width:3946;height:383" coordorigin="4165,7681" coordsize="3946,383" path="m6275,7828l6275,7785,6324,7785,6324,7771,6275,7771,6275,7739,6327,7739,6327,7725,6261,7725,6261,7842,6327,7842,6327,7828,6275,7828xe" filled="t" fillcolor="#363435" stroked="f">
              <v:path arrowok="t"/>
              <v:fill/>
            </v:shape>
            <v:shape style="position:absolute;left:4165;top:7681;width:3946;height:383" coordorigin="4165,7681" coordsize="3946,383" path="m6431,7828l6431,7785,6480,7785,6480,7771,6431,7771,6431,7739,6484,7739,6484,7725,6417,7725,6417,7842,6484,7842,6484,7828,6431,7828xe" filled="t" fillcolor="#363435" stroked="f">
              <v:path arrowok="t"/>
              <v:fill/>
            </v:shape>
            <v:shape style="position:absolute;left:4165;top:7681;width:3946;height:383" coordorigin="4165,7681" coordsize="3946,383" path="m6499,7842l6512,7842,6512,7741,6559,7842,6575,7842,6575,7725,6562,7725,6562,7818,6519,7725,6499,7725,6499,7842xe" filled="t" fillcolor="#363435" stroked="f">
              <v:path arrowok="t"/>
              <v:fill/>
            </v:shape>
            <v:shape style="position:absolute;left:4165;top:7681;width:3946;height:383" coordorigin="4165,7681" coordsize="3946,383" path="m7006,7828l7006,7785,7055,7785,7055,7771,7006,7771,7006,7739,7058,7739,7058,7725,6992,7725,6992,7842,7058,7842,7058,7828,7006,7828xe" filled="t" fillcolor="#363435" stroked="f">
              <v:path arrowok="t"/>
              <v:fill/>
            </v:shape>
            <v:shape style="position:absolute;left:4165;top:7681;width:3946;height:383" coordorigin="4165,7681" coordsize="3946,383" path="m6773,7741l6789,7796,6782,7725,6764,7725,6756,7796,6773,7741xe" filled="t" fillcolor="#363435" stroked="f">
              <v:path arrowok="t"/>
              <v:fill/>
            </v:shape>
            <v:shape style="position:absolute;left:4165;top:7681;width:3946;height:383" coordorigin="4165,7681" coordsize="3946,383" path="m6902,7725l6902,7842,6916,7842,6916,7796,6932,7796,6966,7842,6984,7842,6946,7791,6953,7788,6958,7784,6962,7778,6966,7773,6968,7766,6968,7751,6967,7746,6965,7742,6963,7738,6956,7732,6951,7747,6953,7752,6953,7758,6953,7762,6952,7769,6949,7775,6945,7779,6939,7782,6932,7783,6916,7783,6916,7739,6930,7739,6935,7725,6902,7725xe" filled="t" fillcolor="#363435" stroked="f">
              <v:path arrowok="t"/>
              <v:fill/>
            </v:shape>
            <v:shape style="position:absolute;left:4165;top:7681;width:3946;height:383" coordorigin="4165,7681" coordsize="3946,383" path="m6949,7727l6944,7726,6940,7726,6935,7725,6930,7739,6934,7739,6940,7740,6945,7741,6951,7747,6956,7732,6949,7727xe" filled="t" fillcolor="#363435" stroked="f">
              <v:path arrowok="t"/>
              <v:fill/>
            </v:shape>
            <v:shape style="position:absolute;left:4165;top:7681;width:3946;height:383" coordorigin="4165,7681" coordsize="3946,383" path="m7069,7766l7068,7774,7068,7794,7069,7802,7071,7810,7074,7817,7077,7824,7081,7829,7085,7834,7090,7838,7096,7840,7102,7843,7108,7844,7119,7844,7123,7844,7128,7843,7134,7841,7139,7839,7144,7836,7148,7834,7148,7816,7147,7816,7143,7820,7138,7823,7133,7827,7127,7829,7119,7831,7111,7831,7107,7830,7103,7828,7095,7823,7089,7815,7087,7810,7085,7804,7083,7799,7082,7792,7082,7776,7083,7770,7085,7764,7087,7758,7089,7753,7092,7749,7098,7742,7102,7740,7106,7738,7111,7736,7119,7736,7126,7738,7132,7740,7138,7744,7142,7747,7148,7752,7148,7733,7143,7730,7139,7728,7134,7726,7128,7725,7122,7724,7115,7723,7108,7723,7102,7725,7096,7727,7090,7730,7085,7734,7081,7739,7077,7745,7073,7751,7071,7758,7069,7766xe" filled="t" fillcolor="#363435" stroked="f">
              <v:path arrowok="t"/>
              <v:fill/>
            </v:shape>
            <v:shape style="position:absolute;left:4165;top:7681;width:3946;height:383" coordorigin="4165,7681" coordsize="3946,383" path="m7174,7809l7177,7796,7194,7741,7210,7796,7214,7809,7224,7842,7238,7842,7203,7725,7185,7725,7150,7842,7164,7842,7174,7809xe" filled="t" fillcolor="#363435" stroked="f">
              <v:path arrowok="t"/>
              <v:fill/>
            </v:shape>
            <v:shape style="position:absolute;left:4165;top:7681;width:3946;height:383" coordorigin="4165,7681" coordsize="3946,383" path="m7177,7796l7174,7809,7214,7809,7210,7796,7177,7796xe" filled="t" fillcolor="#363435" stroked="f">
              <v:path arrowok="t"/>
              <v:fill/>
            </v:shape>
            <v:shape style="position:absolute;left:4165;top:7681;width:3946;height:383" coordorigin="4165,7681" coordsize="3946,383" path="m7262,7815l7261,7808,7261,7804,7261,7725,7247,7725,7247,7806,7247,7813,7249,7819,7250,7825,7253,7830,7257,7834,7264,7840,7268,7842,7273,7844,7279,7844,7291,7844,7297,7844,7301,7842,7306,7840,7313,7834,7317,7830,7319,7825,7321,7819,7322,7813,7323,7806,7323,7725,7309,7725,7309,7804,7309,7808,7308,7812,7306,7819,7302,7825,7296,7829,7289,7831,7280,7831,7276,7830,7270,7827,7265,7822,7262,7815xe" filled="t" fillcolor="#363435" stroked="f">
              <v:path arrowok="t"/>
              <v:fill/>
            </v:shape>
            <v:shape style="position:absolute;left:4165;top:7681;width:3946;height:383" coordorigin="4165,7681" coordsize="3946,383" path="m7393,7824l7389,7826,7384,7827,7380,7828,7374,7829,7376,7842,7383,7841,7389,7840,7394,7839,7400,7836,7405,7833,7412,7828,7417,7821,7421,7813,7425,7804,7427,7794,7427,7772,7425,7763,7421,7754,7417,7746,7412,7740,7405,7735,7401,7732,7396,7729,7391,7728,7385,7726,7377,7725,7343,7725,7343,7842,7368,7842,7357,7829,7357,7739,7374,7739,7380,7739,7384,7740,7388,7741,7392,7743,7396,7746,7401,7749,7405,7754,7408,7761,7411,7767,7412,7775,7412,7793,7411,7800,7408,7806,7406,7812,7402,7817,7397,7821,7393,7824xe" filled="t" fillcolor="#363435" stroked="f">
              <v:path arrowok="t"/>
              <v:fill/>
            </v:shape>
            <v:shape style="position:absolute;left:4165;top:7681;width:3946;height:383" coordorigin="4165,7681" coordsize="3946,383" path="m7368,7829l7357,7829,7368,7842,7376,7842,7374,7829,7368,7829xe" filled="t" fillcolor="#363435" stroked="f">
              <v:path arrowok="t"/>
              <v:fill/>
            </v:shape>
            <v:shape style="position:absolute;left:4165;top:7681;width:3946;height:383" coordorigin="4165,7681" coordsize="3946,383" path="m7454,7809l7458,7796,7474,7741,7491,7796,7495,7809,7504,7842,7519,7842,7483,7725,7466,7725,7430,7842,7445,7842,7454,7809xe" filled="t" fillcolor="#363435" stroked="f">
              <v:path arrowok="t"/>
              <v:fill/>
            </v:shape>
            <v:shape style="position:absolute;left:4165;top:7681;width:3946;height:383" coordorigin="4165,7681" coordsize="3946,383" path="m7458,7796l7454,7809,7495,7809,7491,7796,7458,7796xe" filled="t" fillcolor="#363435" stroked="f">
              <v:path arrowok="t"/>
              <v:fill/>
            </v:shape>
            <v:shape style="position:absolute;left:4165;top:7681;width:3946;height:383" coordorigin="4165,7681" coordsize="3946,383" path="m7524,7766l7523,7774,7523,7794,7524,7802,7527,7810,7529,7817,7532,7824,7536,7829,7541,7834,7546,7838,7551,7840,7557,7843,7564,7844,7575,7844,7578,7844,7583,7843,7589,7841,7595,7839,7599,7836,7603,7834,7603,7816,7602,7816,7598,7820,7594,7823,7588,7827,7582,7829,7575,7831,7566,7831,7562,7830,7558,7828,7550,7823,7544,7815,7542,7810,7540,7804,7539,7799,7538,7792,7538,7776,7539,7770,7540,7764,7542,7758,7544,7753,7547,7749,7554,7742,7558,7740,7562,7738,7566,7736,7575,7736,7582,7738,7588,7740,7593,7744,7597,7747,7603,7752,7603,7733,7599,7730,7594,7728,7589,7726,7584,7725,7578,7724,7571,7723,7564,7723,7557,7725,7551,7727,7546,7730,7541,7734,7536,7739,7532,7745,7529,7751,7526,7758,7524,7766xe" filled="t" fillcolor="#363435" stroked="f">
              <v:path arrowok="t"/>
              <v:fill/>
            </v:shape>
            <v:shape style="position:absolute;left:4165;top:7681;width:3946;height:383" coordorigin="4165,7681" coordsize="3946,383" path="m7653,7737l7653,7725,7612,7725,7612,7737,7626,7737,7626,7830,7612,7830,7612,7842,7653,7842,7653,7830,7640,7830,7640,7737,7653,7737xe" filled="t" fillcolor="#363435" stroked="f">
              <v:path arrowok="t"/>
              <v:fill/>
            </v:shape>
            <v:shape style="position:absolute;left:4165;top:7681;width:3946;height:383" coordorigin="4165,7681" coordsize="3946,383" path="m7679,7799l7677,7829,7682,7834,7686,7838,7692,7840,7698,7843,7704,7844,7712,7831,7702,7831,7694,7827,7688,7819,7682,7811,7679,7799xe" filled="t" fillcolor="#363435" stroked="f">
              <v:path arrowok="t"/>
              <v:fill/>
            </v:shape>
            <v:shape style="position:absolute;left:4165;top:7681;width:3946;height:383" coordorigin="4165,7681" coordsize="3946,383" path="m7714,7681l7701,7711,7712,7711,7731,7681,7714,7681xe" filled="t" fillcolor="#363435" stroked="f">
              <v:path arrowok="t"/>
              <v:fill/>
            </v:shape>
            <v:shape style="position:absolute;left:4165;top:7681;width:3946;height:383" coordorigin="4165,7681" coordsize="3946,383" path="m7774,7842l7787,7842,7787,7741,7834,7842,7849,7842,7849,7725,7836,7725,7836,7818,7794,7725,7774,7725,7774,7842xe" filled="t" fillcolor="#363435" stroked="f">
              <v:path arrowok="t"/>
              <v:fill/>
            </v:shape>
            <v:shape style="position:absolute;left:4165;top:7681;width:3946;height:383" coordorigin="4165,7681" coordsize="3946,383" path="m7970,7739l7976,7739,7982,7739,7986,7740,7990,7741,7998,7746,8003,7749,8007,7754,8010,7761,8013,7767,8014,7775,8014,7793,8013,7800,8010,7806,8014,7828,8019,7821,8023,7813,8027,7804,8029,7794,8029,7772,8027,7763,8023,7754,8019,7746,8014,7740,8007,7735,8003,7732,7998,7729,7993,7728,7987,7726,7979,7725,7945,7725,7945,7842,7978,7842,7976,7829,7959,7829,7959,7739,7970,7739xe" filled="t" fillcolor="#363435" stroked="f">
              <v:path arrowok="t"/>
              <v:fill/>
            </v:shape>
            <v:shape style="position:absolute;left:4165;top:7681;width:3946;height:383" coordorigin="4165,7681" coordsize="3946,383" path="m7996,7824l7991,7826,7987,7827,7982,7828,7976,7829,7978,7842,7985,7841,7991,7840,7996,7839,8002,7836,8007,7833,8014,7828,8010,7806,8008,7812,8004,7817,7999,7821,7996,7824xe" filled="t" fillcolor="#363435" stroked="f">
              <v:path arrowok="t"/>
              <v:fill/>
            </v:shape>
            <v:shape style="position:absolute;left:4165;top:7681;width:3946;height:383" coordorigin="4165,7681" coordsize="3946,383" path="m8058,7828l8058,7785,8107,7785,8107,7771,8058,7771,8058,7739,8110,7739,8110,7725,8044,7725,8044,7842,8110,7842,8110,7828,8058,7828xe" filled="t" fillcolor="#363435" stroked="f">
              <v:path arrowok="t"/>
              <v:fill/>
            </v:shape>
            <v:shape style="position:absolute;left:4165;top:7681;width:3946;height:383" coordorigin="4165,7681" coordsize="3946,383" path="m4165,7919l4165,8036,4179,8036,4179,7989,4195,7989,4228,8036,4246,8036,4209,7985,4216,7982,4221,7978,4225,7972,4229,7966,4231,7959,4231,7945,4230,7940,4228,7935,4225,7931,4219,7925,4213,7940,4216,7946,4216,7952,4216,7956,4215,7963,4212,7968,4208,7973,4202,7975,4195,7976,4179,7976,4179,7932,4193,7932,4198,7919,4165,7919xe" filled="t" fillcolor="#363435" stroked="f">
              <v:path arrowok="t"/>
              <v:fill/>
            </v:shape>
            <v:shape style="position:absolute;left:4165;top:7681;width:3946;height:383" coordorigin="4165,7681" coordsize="3946,383" path="m4211,7921l4207,7920,4203,7919,4198,7919,4193,7932,4196,7932,4202,7933,4207,7935,4213,7940,4219,7925,4211,7921xe" filled="t" fillcolor="#363435" stroked="f">
              <v:path arrowok="t"/>
              <v:fill/>
            </v:shape>
            <v:shape style="position:absolute;left:4165;top:7681;width:3946;height:383" coordorigin="4165,7681" coordsize="3946,383" path="m4269,8022l4269,7979,4317,7979,4317,7965,4269,7965,4269,7933,4321,7933,4321,7919,4255,7919,4255,8036,4321,8036,4321,8022,4269,8022xe" filled="t" fillcolor="#363435" stroked="f">
              <v:path arrowok="t"/>
              <v:fill/>
            </v:shape>
            <v:shape style="position:absolute;left:4165;top:7681;width:3946;height:383" coordorigin="4165,7681" coordsize="3946,383" path="m4336,8036l4350,8036,4350,7935,4396,8036,4412,8036,4412,7919,4399,7919,4399,8011,4356,7919,4336,7919,4336,8036xe" filled="t" fillcolor="#363435" stroked="f">
              <v:path arrowok="t"/>
              <v:fill/>
            </v:shape>
            <v:shape style="position:absolute;left:4165;top:7681;width:3946;height:383" coordorigin="4165,7681" coordsize="3946,383" path="m4458,8036l4472,8036,4472,7933,4508,7933,4508,7919,4423,7919,4423,7933,4458,7933,4458,8036xe" filled="t" fillcolor="#363435" stroked="f">
              <v:path arrowok="t"/>
              <v:fill/>
            </v:shape>
            <v:shape style="position:absolute;left:4165;top:7681;width:3946;height:383" coordorigin="4165,7681" coordsize="3946,383" path="m4523,8003l4527,7990,4543,7935,4559,7990,4563,8003,4573,8036,4588,8036,4552,7919,4535,7919,4499,8036,4513,8036,4523,8003xe" filled="t" fillcolor="#363435" stroked="f">
              <v:path arrowok="t"/>
              <v:fill/>
            </v:shape>
            <v:shape style="position:absolute;left:4165;top:7681;width:3946;height:383" coordorigin="4165,7681" coordsize="3946,383" path="m4527,7990l4523,8003,4563,8003,4559,7990,4527,7990xe" filled="t" fillcolor="#363435" stroked="f">
              <v:path arrowok="t"/>
              <v:fill/>
            </v:shape>
            <v:shape style="position:absolute;left:4165;top:7681;width:3946;height:383" coordorigin="4165,7681" coordsize="3946,383" path="m4684,8013l4672,8065,4682,8065,4702,8013,4684,8013xe" filled="t" fillcolor="#363435" stroked="f">
              <v:path arrowok="t"/>
              <v:fill/>
            </v:shape>
            <v:shape style="position:absolute;left:4165;top:7681;width:3946;height:383" coordorigin="4165,7681" coordsize="3946,383" path="m4811,7932l4817,7932,4823,7933,4827,7934,4831,7935,4839,7939,4844,7943,4848,7948,4851,7954,4854,7961,4855,7968,4855,7986,4854,7994,4851,8000,4855,8022,4860,8015,4864,8006,4868,7998,4870,7988,4870,7966,4868,7956,4864,7948,4860,7940,4855,7933,4848,7928,4844,7925,4839,7923,4834,7922,4828,7920,4820,7919,4786,7919,4786,8036,4819,8036,4817,8022,4800,8022,4800,7932,4811,7932xe" filled="t" fillcolor="#363435" stroked="f">
              <v:path arrowok="t"/>
              <v:fill/>
            </v:shape>
            <v:shape style="position:absolute;left:4165;top:7681;width:3946;height:383" coordorigin="4165,7681" coordsize="3946,383" path="m4836,8018l4832,8020,4828,8021,4823,8022,4817,8022,4819,8036,4826,8035,4832,8034,4837,8033,4843,8030,4848,8026,4855,8022,4851,8000,4849,8006,4845,8011,4840,8015,4836,8018xe" filled="t" fillcolor="#363435" stroked="f">
              <v:path arrowok="t"/>
              <v:fill/>
            </v:shape>
            <v:shape style="position:absolute;left:4165;top:7681;width:3946;height:383" coordorigin="4165,7681" coordsize="3946,383" path="m4899,8022l4899,7979,4948,7979,4948,7965,4899,7965,4899,7933,4951,7933,4951,7919,4885,7919,4885,8036,4951,8036,4951,8022,4899,8022xe" filled="t" fillcolor="#363435" stroked="f">
              <v:path arrowok="t"/>
              <v:fill/>
            </v:shape>
            <v:shape style="position:absolute;left:4165;top:7681;width:3946;height:383" coordorigin="4165,7681" coordsize="3946,383" path="m5010,8021l5003,8022,4998,8023,4981,8023,4981,7979,5001,7979,5001,7966,4981,7966,4981,7932,4995,7919,4967,7919,4967,8036,5004,8036,5010,8021xe" filled="t" fillcolor="#363435" stroked="f">
              <v:path arrowok="t"/>
              <v:fill/>
            </v:shape>
            <v:shape style="position:absolute;left:4165;top:7681;width:3946;height:383" coordorigin="4165,7681" coordsize="3946,383" path="m5029,7960l5032,7956,5033,7951,5033,7941,5033,7936,5029,7929,5022,7924,5015,7920,5008,7919,5002,7919,4995,7919,4981,7932,4999,7932,5006,7933,5011,7934,5017,7938,5018,7942,5019,7948,5019,7951,5017,7957,5015,7961,5011,7964,5006,7966,5001,7966,5001,7979,5008,7980,5013,7981,5019,7984,5022,7990,5024,7996,5024,8005,5023,8008,5021,8013,5016,8018,5010,8021,5004,8036,5010,8035,5015,8034,5019,8032,5023,8030,5027,8026,5033,8020,5035,8015,5037,8011,5038,8006,5038,7992,5037,7986,5033,7981,5030,7976,5025,7973,5019,7971,5019,7970,5023,7968,5027,7964,5029,7960xe" filled="t" fillcolor="#363435" stroked="f">
              <v:path arrowok="t"/>
              <v:fill/>
            </v:shape>
            <v:shape style="position:absolute;left:4165;top:7681;width:3946;height:383" coordorigin="4165,7681" coordsize="3946,383" path="m5089,7931l5089,7919,5048,7919,5048,7931,5062,7931,5062,8024,5048,8024,5048,8036,5089,8036,5089,8024,5076,8024,5076,7931,5089,7931xe" filled="t" fillcolor="#363435" stroked="f">
              <v:path arrowok="t"/>
              <v:fill/>
            </v:shape>
            <v:shape style="position:absolute;left:4165;top:7681;width:3946;height:383" coordorigin="4165,7681" coordsize="3946,383" path="m5121,8022l5121,7979,5169,7979,5169,7965,5121,7965,5121,7933,5173,7933,5173,7919,5107,7919,5107,8036,5173,8036,5173,8022,5121,8022xe" filled="t" fillcolor="#363435" stroked="f">
              <v:path arrowok="t"/>
              <v:fill/>
            </v:shape>
            <v:shape style="position:absolute;left:4165;top:7681;width:3946;height:383" coordorigin="4165,7681" coordsize="3946,383" path="m5188,8036l5201,8036,5201,7935,5248,8036,5264,8036,5264,7919,5251,7919,5251,8011,5208,7919,5188,7919,5188,8036xe" filled="t" fillcolor="#363435" stroked="f">
              <v:path arrowok="t"/>
              <v:fill/>
            </v:shape>
            <v:shape style="position:absolute;left:4165;top:7681;width:3946;height:383" coordorigin="4165,7681" coordsize="3946,383" path="m5336,8018l5331,8020,5327,8021,5322,8022,5316,8022,5318,8036,5325,8035,5331,8034,5336,8033,5342,8030,5347,8026,5354,8022,5359,8015,5363,8006,5367,7998,5369,7988,5369,7966,5367,7956,5363,7948,5359,7940,5354,7933,5347,7928,5343,7925,5339,7923,5333,7922,5327,7920,5319,7919,5285,7919,5285,8036,5310,8036,5299,8022,5299,7932,5317,7932,5322,7933,5326,7934,5330,7935,5334,7937,5338,7939,5343,7943,5347,7948,5350,7954,5353,7961,5354,7968,5354,7986,5353,7994,5350,8000,5348,8006,5344,8011,5339,8015,5336,8018xe" filled="t" fillcolor="#363435" stroked="f">
              <v:path arrowok="t"/>
              <v:fill/>
            </v:shape>
            <v:shape style="position:absolute;left:4165;top:7681;width:3946;height:383" coordorigin="4165,7681" coordsize="3946,383" path="m5310,8022l5299,8022,5310,8036,5318,8036,5316,8022,5310,8022xe" filled="t" fillcolor="#363435" stroked="f">
              <v:path arrowok="t"/>
              <v:fill/>
            </v:shape>
            <v:shape style="position:absolute;left:4165;top:7681;width:3946;height:383" coordorigin="4165,7681" coordsize="3946,383" path="m5393,7993l5391,8022,5395,8028,5400,8032,5405,8034,5411,8037,5418,8038,5425,8025,5415,8025,5407,8021,5401,8013,5396,8004,5393,7993xe" filled="t" fillcolor="#363435" stroked="f">
              <v:path arrowok="t"/>
              <v:fill/>
            </v:shape>
            <v:shape style="position:absolute;left:4165;top:7681;width:3946;height:383" coordorigin="4165,7681" coordsize="3946,383" path="m5604,7955l5604,7962,5602,7967,5598,7972,5593,7976,5586,7979,5581,7979,5578,7992,5586,7992,5592,7991,5597,7989,5602,7987,5606,7984,5610,7980,5615,7973,5617,7969,5618,7964,5619,7959,5619,7948,5618,7942,5616,7938,5613,7933,5606,7926,5599,7922,5595,7921,5590,7920,5585,7919,5579,7919,5566,7932,5582,7932,5586,7933,5592,7934,5597,7937,5601,7941,5604,7947,5604,7955xe" filled="t" fillcolor="#363435" stroked="f">
              <v:path arrowok="t"/>
              <v:fill/>
            </v:shape>
            <v:shape style="position:absolute;left:4165;top:7681;width:3946;height:383" coordorigin="4165,7681" coordsize="3946,383" path="m5581,7979l5566,7979,5566,7932,5579,7919,5552,7919,5552,8036,5566,8036,5566,7992,5578,7992,5581,7979xe" filled="t" fillcolor="#363435" stroked="f">
              <v:path arrowok="t"/>
              <v:fill/>
            </v:shape>
            <v:shape style="position:absolute;left:4165;top:7681;width:3946;height:383" coordorigin="4165,7681" coordsize="3946,383" path="m5632,7919l5632,8036,5646,8036,5646,7989,5663,7989,5696,8036,5714,8036,5677,7985,5683,7982,5689,7978,5693,7972,5697,7966,5699,7959,5699,7945,5698,7940,5695,7935,5693,7931,5687,7925,5681,7940,5683,7946,5684,7952,5684,7956,5682,7963,5680,7968,5676,7973,5670,7975,5663,7976,5646,7976,5646,7932,5660,7932,5666,7919,5632,7919xe" filled="t" fillcolor="#363435" stroked="f">
              <v:path arrowok="t"/>
              <v:fill/>
            </v:shape>
            <v:shape style="position:absolute;left:4165;top:7681;width:3946;height:383" coordorigin="4165,7681" coordsize="3946,383" path="m5679,7921l5675,7920,5671,7919,5666,7919,5660,7932,5664,7932,5670,7933,5675,7935,5681,7940,5687,7925,5679,7921xe" filled="t" fillcolor="#363435" stroked="f">
              <v:path arrowok="t"/>
              <v:fill/>
            </v:shape>
            <v:shape style="position:absolute;left:4165;top:7681;width:3946;height:383" coordorigin="4165,7681" coordsize="3946,383" path="m5737,8022l5737,7979,5785,7979,5785,7965,5737,7965,5737,7933,5789,7933,5789,7919,5723,7919,5723,8036,5789,8036,5789,8022,5737,8022xe" filled="t" fillcolor="#363435" stroked="f">
              <v:path arrowok="t"/>
              <v:fill/>
            </v:shape>
            <v:shape style="position:absolute;left:4165;top:7681;width:3946;height:383" coordorigin="4165,7681" coordsize="3946,383" path="m5899,8022l5899,7979,5948,7979,5948,7965,5899,7965,5899,7933,5952,7933,5952,7919,5885,7919,5885,8036,5952,8036,5952,8022,5899,8022xe" filled="t" fillcolor="#363435" stroked="f">
              <v:path arrowok="t"/>
              <v:fill/>
            </v:shape>
            <v:shape style="position:absolute;left:4165;top:7681;width:3946;height:383" coordorigin="4165,7681" coordsize="3946,383" path="m5967,8036l5980,8036,5980,7935,6027,8036,6043,8036,6043,7919,6030,7919,6030,8011,5987,7919,5967,7919,5967,8036xe" filled="t" fillcolor="#363435" stroked="f">
              <v:path arrowok="t"/>
              <v:fill/>
            </v:shape>
            <v:shape style="position:absolute;left:4165;top:7681;width:3946;height:383" coordorigin="4165,7681" coordsize="3946,383" path="m6089,8036l6103,8036,6103,7933,6138,7933,6138,7919,6053,7919,6053,7933,6089,7933,6089,8036xe" filled="t" fillcolor="#363435" stroked="f">
              <v:path arrowok="t"/>
              <v:fill/>
            </v:shape>
            <v:shape style="position:absolute;left:4165;top:7681;width:3946;height:383" coordorigin="4165,7681" coordsize="3946,383" path="m6153,8003l6157,7990,6173,7935,6190,7990,6194,8003,6203,8036,6218,8036,6182,7919,6165,7919,6130,8036,6144,8036,6153,8003xe" filled="t" fillcolor="#363435" stroked="f">
              <v:path arrowok="t"/>
              <v:fill/>
            </v:shape>
            <v:shape style="position:absolute;left:4165;top:7681;width:3946;height:383" coordorigin="4165,7681" coordsize="3946,383" path="m6157,7990l6153,8003,6194,8003,6190,7990,6157,7990xe" filled="t" fillcolor="#363435" stroked="f">
              <v:path arrowok="t"/>
              <v:fill/>
            </v:shape>
            <v:shape style="position:absolute;left:4165;top:7681;width:3946;height:383" coordorigin="4165,7681" coordsize="3946,383" path="m5804,8031l5809,8033,5814,8035,5820,8037,5826,8038,5840,8038,5846,8037,5850,8035,5854,8033,5861,8027,5867,8020,5869,8016,5870,8012,5871,8007,5871,7995,5869,7989,5866,7984,5863,7979,5857,7976,5850,7973,5844,7971,5839,7970,5835,7969,5828,7967,5824,7966,5818,7961,5814,7954,5814,7943,5817,7939,5821,7935,5825,7932,5830,7930,5842,7930,5848,7932,5853,7934,5858,7937,5862,7940,5867,7943,5867,7924,5862,7922,5858,7920,5852,7919,5847,7918,5841,7917,5825,7917,5817,7920,5810,7927,5803,7933,5800,7941,5800,7955,5800,7959,5803,7966,5807,7971,5812,7976,5817,7979,5824,7982,5828,7983,5832,7984,5837,7985,5843,7987,5848,7989,5853,7994,5856,8000,5856,8011,5854,8016,5846,8023,5841,8024,5827,8024,5822,8023,5816,8021,5810,8018,5805,8014,5800,8009,5799,8009,5799,8029,5804,8031xe" filled="t" fillcolor="#363435" stroked="f">
              <v:path arrowok="t"/>
              <v:fill/>
            </v:shape>
            <v:shape style="position:absolute;left:4165;top:7681;width:3946;height:383" coordorigin="4165,7681" coordsize="3946,383" path="m5393,7970l5393,7963,5395,7957,5396,7951,5399,7946,5401,7942,5404,7938,5408,7935,5415,7931,5420,7930,5430,7930,5434,7931,5438,7933,5445,7938,5448,7942,5451,7946,5453,7951,5455,7957,5456,7963,5457,7970,5457,7993,5454,8004,5448,8013,5442,8021,5435,8025,5425,8025,5418,8038,5432,8038,5438,8037,5444,8034,5450,8032,5455,8028,5459,8022,5463,8017,5466,8011,5468,8003,5471,7995,5472,7987,5472,7968,5470,7959,5468,7952,5466,7944,5463,7938,5459,7932,5455,7927,5450,7924,5444,7921,5438,7918,5432,7917,5418,7917,5411,7918,5406,7921,5400,7923,5395,7927,5391,7932,5387,7938,5384,7944,5381,7952,5379,7959,5378,7968,5378,7987,5379,7996,5381,8003,5383,8011,5387,8017,5391,8022,5393,7993,5393,7970xe" filled="t" fillcolor="#363435" stroked="f">
              <v:path arrowok="t"/>
              <v:fill/>
            </v:shape>
            <v:shape style="position:absolute;left:4165;top:7681;width:3946;height:383" coordorigin="4165,7681" coordsize="3946,383" path="m4597,8031l4602,8033,4607,8035,4613,8037,4619,8038,4633,8038,4639,8037,4643,8035,4647,8033,4654,8027,4660,8020,4662,8016,4663,8012,4664,8007,4664,7995,4662,7989,4659,7984,4656,7979,4650,7976,4643,7973,4637,7971,4632,7970,4628,7969,4621,7967,4617,7966,4611,7961,4608,7954,4608,7943,4610,7939,4614,7935,4618,7932,4623,7930,4635,7930,4641,7932,4646,7934,4651,7937,4656,7940,4660,7943,4660,7924,4655,7922,4651,7920,4645,7919,4640,7918,4634,7917,4618,7917,4610,7920,4603,7927,4596,7933,4593,7941,4593,7955,4593,7959,4596,7966,4600,7971,4605,7976,4610,7979,4617,7982,4621,7983,4625,7984,4630,7985,4636,7987,4641,7989,4646,7994,4649,8000,4649,8011,4647,8016,4639,8023,4634,8024,4620,8024,4615,8023,4609,8021,4603,8018,4598,8014,4593,8009,4592,8009,4592,8029,4597,8031xe" filled="t" fillcolor="#363435" stroked="f">
              <v:path arrowok="t"/>
              <v:fill/>
            </v:shape>
            <v:shape style="position:absolute;left:4165;top:7681;width:3946;height:383" coordorigin="4165,7681" coordsize="3946,383" path="m7679,7776l7680,7769,7682,7763,7683,7757,7685,7752,7688,7748,7691,7744,7694,7741,7702,7737,7706,7736,7717,7736,7721,7737,7725,7739,7732,7744,7735,7748,7738,7752,7740,7757,7741,7763,7743,7769,7744,7776,7744,7799,7741,7811,7735,7819,7729,7827,7721,7831,7712,7831,7704,7844,7718,7844,7725,7843,7731,7841,7736,7838,7741,7834,7746,7829,7750,7823,7753,7817,7755,7809,7757,7802,7758,7793,7758,7774,7757,7765,7755,7758,7753,7750,7750,7744,7746,7739,7742,7734,7737,7730,7731,7727,7725,7724,7719,7723,7704,7723,7698,7724,7692,7727,7686,7730,7682,7734,7677,7739,7673,7744,7670,7750,7668,7758,7666,7765,7665,7774,7665,7793,7666,7802,7668,7809,7670,7817,7673,7823,7677,7829,7679,7799,7679,7776xe" filled="t" fillcolor="#363435" stroked="f">
              <v:path arrowok="t"/>
              <v:fill/>
            </v:shape>
            <v:shape style="position:absolute;left:4165;top:7681;width:3946;height:383" coordorigin="4165,7681" coordsize="3946,383" path="m6685,7725l6671,7725,6671,7842,6743,7842,6753,7809,6793,7809,6803,7842,6817,7842,6782,7725,6789,7796,6756,7796,6764,7725,6732,7831,6732,7828,6685,7828,6685,7725xe" filled="t" fillcolor="#363435" stroked="f">
              <v:path arrowok="t"/>
              <v:fill/>
            </v:shape>
            <v:shape style="position:absolute;left:4165;top:7681;width:3946;height:383" coordorigin="4165,7681" coordsize="3946,383" path="m6180,7838l6185,7840,6190,7842,6196,7843,6202,7844,6216,7844,6222,7843,6226,7841,6230,7840,6237,7834,6243,7827,6244,7822,6246,7818,6247,7813,6247,7802,6245,7795,6242,7790,6239,7786,6233,7782,6226,7779,6220,7777,6215,7776,6211,7775,6204,7773,6200,7772,6194,7767,6190,7760,6190,7749,6192,7745,6196,7742,6200,7738,6206,7737,6218,7737,6224,7738,6229,7740,6234,7743,6238,7746,6243,7749,6243,7731,6238,7728,6233,7727,6228,7725,6223,7724,6217,7723,6201,7723,6192,7726,6186,7733,6179,7739,6176,7747,6176,7761,6176,7765,6179,7772,6183,7778,6187,7782,6193,7786,6200,7788,6204,7789,6208,7790,6213,7791,6219,7793,6224,7795,6229,7800,6232,7807,6232,7817,6230,7822,6222,7829,6217,7831,6203,7831,6198,7829,6192,7827,6186,7824,6181,7820,6176,7816,6175,7816,6175,7835,6180,7838xe" filled="t" fillcolor="#363435" stroked="f">
              <v:path arrowok="t"/>
              <v:fill/>
            </v:shape>
            <v:shape style="position:absolute;left:4154;top:7917;width:3962;height:703" coordorigin="4154,7917" coordsize="3962,703" path="m6984,7931l6984,7919,6943,7919,6943,7931,6957,7931,6957,8024,6943,8024,6943,8036,6984,8036,6984,8024,6971,8024,6971,7931,6984,7931xe" filled="t" fillcolor="#363435" stroked="f">
              <v:path arrowok="t"/>
              <v:fill/>
            </v:shape>
            <v:shape style="position:absolute;left:4154;top:7917;width:3962;height:703" coordorigin="4154,7917" coordsize="3962,703" path="m7002,8036l7015,8036,7015,7935,7062,8036,7077,8036,7077,7919,7064,7919,7064,8011,7022,7919,7002,7919,7002,8036xe" filled="t" fillcolor="#363435" stroked="f">
              <v:path arrowok="t"/>
              <v:fill/>
            </v:shape>
            <v:shape style="position:absolute;left:4154;top:7917;width:3962;height:703" coordorigin="4154,7917" coordsize="3962,703" path="m7111,8003l7115,7990,7131,7935,7148,7990,7152,8003,7161,8036,7176,8036,7140,7919,7123,7919,7087,8036,7102,8036,7111,8003xe" filled="t" fillcolor="#363435" stroked="f">
              <v:path arrowok="t"/>
              <v:fill/>
            </v:shape>
            <v:shape style="position:absolute;left:4154;top:7917;width:3962;height:703" coordorigin="4154,7917" coordsize="3962,703" path="m7115,7990l7111,8003,7152,8003,7148,7990,7115,7990xe" filled="t" fillcolor="#363435" stroked="f">
              <v:path arrowok="t"/>
              <v:fill/>
            </v:shape>
            <v:shape style="position:absolute;left:4154;top:7917;width:3962;height:703" coordorigin="4154,7917" coordsize="3962,703" path="m7200,8022l7200,7919,7186,7919,7186,8036,7247,8036,7247,8022,7200,8022xe" filled="t" fillcolor="#363435" stroked="f">
              <v:path arrowok="t"/>
              <v:fill/>
            </v:shape>
            <v:shape style="position:absolute;left:4154;top:7917;width:3962;height:703" coordorigin="4154,7917" coordsize="3962,703" path="m7332,7993l7330,8022,7334,8028,7339,8032,7345,8034,7351,8037,7357,8038,7364,8025,7355,8025,7347,8021,7341,8013,7335,8004,7332,7993xe" filled="t" fillcolor="#363435" stroked="f">
              <v:path arrowok="t"/>
              <v:fill/>
            </v:shape>
            <v:shape style="position:absolute;left:4154;top:7917;width:3962;height:703" coordorigin="4154,7917" coordsize="3962,703" path="m7594,7935l7610,7990,7603,7919,7585,7919,7577,7990,7594,7935xe" filled="t" fillcolor="#363435" stroked="f">
              <v:path arrowok="t"/>
              <v:fill/>
            </v:shape>
            <v:shape style="position:absolute;left:4154;top:7917;width:3962;height:703" coordorigin="4154,7917" coordsize="3962,703" path="m7709,7959l7708,7968,7708,7987,7709,7996,7711,8004,7713,8011,7717,8018,7721,8023,7725,8028,7730,8031,7736,8034,7742,8037,7748,8038,7759,8038,7763,8038,7768,8036,7774,8035,7779,8032,7783,8030,7788,8028,7788,8009,7787,8009,7782,8014,7778,8017,7773,8020,7766,8023,7759,8024,7751,8024,7746,8023,7742,8022,7735,8017,7729,8009,7727,8004,7725,7998,7723,7992,7722,7986,7722,7970,7723,7963,7725,7957,7726,7951,7729,7946,7732,7942,7738,7935,7742,7933,7746,7931,7750,7930,7759,7930,7766,7932,7772,7934,7778,7937,7782,7941,7788,7946,7788,7927,7783,7924,7778,7922,7774,7920,7768,7918,7762,7917,7755,7917,7748,7917,7742,7918,7736,7921,7730,7924,7725,7928,7721,7933,7716,7938,7713,7945,7711,7952,7709,7959xe" filled="t" fillcolor="#363435" stroked="f">
              <v:path arrowok="t"/>
              <v:fill/>
            </v:shape>
            <v:shape style="position:absolute;left:4154;top:7917;width:3962;height:703" coordorigin="4154,7917" coordsize="3962,703" path="m7810,7993l7808,8022,7812,8028,7817,8032,7822,8034,7828,8037,7835,8038,7842,8025,7832,8025,7824,8021,7818,8013,7812,8004,7810,7993xe" filled="t" fillcolor="#363435" stroked="f">
              <v:path arrowok="t"/>
              <v:fill/>
            </v:shape>
            <v:shape style="position:absolute;left:4154;top:7917;width:3962;height:703" coordorigin="4154,7917" coordsize="3962,703" path="m7933,7979l7918,7979,7918,7932,7934,7932,7941,7933,7946,7935,7951,7939,7954,7944,7956,7951,7956,7955,7956,7962,7954,7967,7954,7987,7958,7984,7961,7980,7967,7973,7968,7969,7970,7964,7971,7959,7971,7948,7970,7942,7967,7938,7965,7933,7958,7926,7951,7922,7946,7921,7942,7920,7937,7919,7904,7919,7904,8036,7918,8036,7918,7992,7937,7992,7933,7979xe" filled="t" fillcolor="#363435" stroked="f">
              <v:path arrowok="t"/>
              <v:fill/>
            </v:shape>
            <v:shape style="position:absolute;left:4154;top:7917;width:3962;height:703" coordorigin="4154,7917" coordsize="3962,703" path="m7933,7979l7937,7992,7944,7991,7949,7989,7954,7987,7954,7967,7950,7972,7945,7976,7938,7979,7933,7979xe" filled="t" fillcolor="#363435" stroked="f">
              <v:path arrowok="t"/>
              <v:fill/>
            </v:shape>
            <v:shape style="position:absolute;left:4154;top:7917;width:3962;height:703" coordorigin="4154,7917" coordsize="3962,703" path="m8021,7931l8021,7919,7980,7919,7980,7931,7994,7931,7994,8024,7980,8024,7980,8036,8021,8036,8021,8024,8008,8024,8008,7931,8021,7931xe" filled="t" fillcolor="#363435" stroked="f">
              <v:path arrowok="t"/>
              <v:fill/>
            </v:shape>
            <v:shape style="position:absolute;left:4154;top:7917;width:3962;height:703" coordorigin="4154,7917" coordsize="3962,703" path="m8051,8003l8055,7990,8071,7935,8087,7990,8091,8003,8101,8036,8116,8036,8080,7919,8063,7919,8027,8036,8041,8036,8051,8003xe" filled="t" fillcolor="#363435" stroked="f">
              <v:path arrowok="t"/>
              <v:fill/>
            </v:shape>
            <v:shape style="position:absolute;left:4154;top:7917;width:3962;height:703" coordorigin="4154,7917" coordsize="3962,703" path="m8055,7990l8051,8003,8091,8003,8087,7990,8055,7990xe" filled="t" fillcolor="#363435" stroked="f">
              <v:path arrowok="t"/>
              <v:fill/>
            </v:shape>
            <v:shape style="position:absolute;left:4154;top:7917;width:3962;height:703" coordorigin="4154,7917" coordsize="3962,703" path="m4215,8211l4210,8213,4206,8215,4201,8216,4196,8216,4197,8229,4205,8229,4210,8228,4216,8226,4221,8224,4226,8220,4233,8215,4238,8209,4242,8200,4246,8192,4248,8182,4248,8160,4246,8150,4242,8142,4239,8134,4233,8127,4226,8122,4222,8119,4218,8117,4212,8115,4206,8114,4199,8113,4165,8113,4165,8229,4189,8229,4179,8216,4179,8126,4196,8126,4201,8127,4205,8128,4209,8129,4213,8131,4217,8133,4223,8137,4227,8142,4229,8148,4232,8154,4233,8162,4233,8180,4232,8188,4230,8194,4227,8200,4223,8205,4219,8208,4215,8211xe" filled="t" fillcolor="#363435" stroked="f">
              <v:path arrowok="t"/>
              <v:fill/>
            </v:shape>
            <v:shape style="position:absolute;left:4154;top:7917;width:3962;height:703" coordorigin="4154,7917" coordsize="3962,703" path="m4189,8216l4179,8216,4189,8229,4197,8229,4196,8216,4189,8216xe" filled="t" fillcolor="#363435" stroked="f">
              <v:path arrowok="t"/>
              <v:fill/>
            </v:shape>
            <v:shape style="position:absolute;left:4154;top:7917;width:3962;height:703" coordorigin="4154,7917" coordsize="3962,703" path="m4277,8216l4277,8172,4326,8172,4326,8159,4277,8159,4277,8127,4329,8127,4329,8113,4263,8113,4263,8229,4329,8229,4329,8216,4277,8216xe" filled="t" fillcolor="#363435" stroked="f">
              <v:path arrowok="t"/>
              <v:fill/>
            </v:shape>
            <v:shape style="position:absolute;left:4154;top:7917;width:3962;height:703" coordorigin="4154,7917" coordsize="3962,703" path="m4359,8216l4359,8113,4345,8113,4345,8229,4406,8229,4406,8216,4359,8216xe" filled="t" fillcolor="#363435" stroked="f">
              <v:path arrowok="t"/>
              <v:fill/>
            </v:shape>
            <v:shape style="position:absolute;left:4154;top:7917;width:3962;height:703" coordorigin="4154,7917" coordsize="3962,703" path="m4444,8113l4444,8229,4459,8229,4459,8183,4475,8183,4508,8229,4526,8229,4489,8179,4496,8176,4501,8172,4505,8166,4509,8160,4511,8153,4511,8138,4510,8133,4508,8129,4505,8125,4499,8119,4493,8134,4495,8139,4496,8146,4496,8150,4495,8156,4492,8162,4488,8167,4482,8169,4475,8170,4459,8170,4459,8126,4473,8126,4478,8113,4444,8113xe" filled="t" fillcolor="#363435" stroked="f">
              <v:path arrowok="t"/>
              <v:fill/>
            </v:shape>
            <v:shape style="position:absolute;left:4154;top:7917;width:3962;height:703" coordorigin="4154,7917" coordsize="3962,703" path="m4491,8115l4487,8114,4483,8113,4478,8113,4473,8126,4476,8126,4482,8127,4487,8129,4493,8134,4499,8119,4491,8115xe" filled="t" fillcolor="#363435" stroked="f">
              <v:path arrowok="t"/>
              <v:fill/>
            </v:shape>
            <v:shape style="position:absolute;left:4154;top:7917;width:3962;height:703" coordorigin="4154,7917" coordsize="3962,703" path="m4549,8216l4549,8172,4597,8172,4597,8159,4549,8159,4549,8127,4601,8127,4601,8113,4535,8113,4535,8229,4601,8229,4601,8216,4549,8216xe" filled="t" fillcolor="#363435" stroked="f">
              <v:path arrowok="t"/>
              <v:fill/>
            </v:shape>
            <v:shape style="position:absolute;left:4154;top:7917;width:3962;height:703" coordorigin="4154,7917" coordsize="3962,703" path="m4612,8153l4610,8161,4610,8181,4612,8190,4614,8197,4616,8205,4619,8211,4624,8216,4628,8221,4633,8225,4639,8228,4645,8230,4651,8232,4662,8232,4665,8231,4671,8230,4677,8228,4682,8226,4686,8224,4691,8222,4691,8203,4690,8203,4685,8207,4681,8211,4676,8214,4669,8217,4662,8218,4653,8218,4649,8217,4645,8215,4638,8210,4632,8203,4629,8198,4628,8192,4626,8186,4625,8179,4625,8164,4626,8157,4628,8151,4629,8145,4632,8140,4634,8136,4641,8129,4645,8127,4649,8125,4653,8124,4662,8124,4669,8126,4675,8128,4680,8131,4685,8135,4691,8139,4691,8121,4686,8118,4681,8116,4677,8114,4671,8112,4665,8111,4658,8111,4651,8111,4644,8112,4639,8115,4633,8118,4628,8122,4624,8127,4619,8132,4616,8138,4614,8146,4612,8153xe" filled="t" fillcolor="#363435" stroked="f">
              <v:path arrowok="t"/>
              <v:fill/>
            </v:shape>
            <v:shape style="position:absolute;left:4154;top:7917;width:3962;height:703" coordorigin="4154,7917" coordsize="3962,703" path="m4741,8125l4741,8113,4700,8113,4700,8125,4713,8125,4713,8218,4700,8218,4700,8229,4741,8229,4741,8218,4727,8218,4727,8125,4741,8125xe" filled="t" fillcolor="#363435" stroked="f">
              <v:path arrowok="t"/>
              <v:fill/>
            </v:shape>
            <v:shape style="position:absolute;left:4154;top:7917;width:3962;height:703" coordorigin="4154,7917" coordsize="3962,703" path="m4802,8215l4795,8216,4790,8216,4772,8216,4772,8173,4793,8173,4793,8160,4772,8160,4772,8126,4786,8113,4758,8113,4758,8229,4796,8229,4802,8215xe" filled="t" fillcolor="#363435" stroked="f">
              <v:path arrowok="t"/>
              <v:fill/>
            </v:shape>
            <v:shape style="position:absolute;left:4154;top:7917;width:3962;height:703" coordorigin="4154,7917" coordsize="3962,703" path="m4821,8154l4824,8150,4825,8145,4825,8134,4824,8130,4820,8123,4814,8118,4807,8114,4799,8113,4794,8113,4786,8113,4772,8126,4791,8126,4797,8127,4803,8128,4808,8132,4810,8136,4810,8141,4810,8145,4809,8150,4806,8155,4802,8158,4798,8159,4793,8160,4793,8173,4799,8174,4804,8175,4810,8178,4814,8183,4815,8190,4815,8198,4815,8202,4812,8207,4808,8211,4802,8215,4796,8229,4802,8229,4806,8227,4811,8226,4815,8223,4819,8220,4825,8213,4827,8209,4829,8205,4830,8199,4830,8186,4828,8180,4825,8175,4821,8170,4816,8167,4810,8165,4810,8164,4815,8162,4818,8158,4821,8154xe" filled="t" fillcolor="#363435" stroked="f">
              <v:path arrowok="t"/>
              <v:fill/>
            </v:shape>
            <v:shape style="position:absolute;left:4154;top:7917;width:3962;height:703" coordorigin="4154,7917" coordsize="3962,703" path="m4853,8186l4851,8216,4855,8221,4860,8225,4866,8228,4872,8231,4878,8232,4885,8219,4876,8219,4868,8214,4862,8206,4856,8198,4853,8186xe" filled="t" fillcolor="#363435" stroked="f">
              <v:path arrowok="t"/>
              <v:fill/>
            </v:shape>
            <v:shape style="position:absolute;left:4154;top:7917;width:3962;height:703" coordorigin="4154,7917" coordsize="3962,703" path="m5025,8211l5021,8213,5016,8215,5011,8216,5006,8216,5008,8229,5015,8229,5020,8228,5026,8226,5031,8224,5037,8220,5043,8215,5048,8209,5052,8200,5056,8192,5058,8182,5058,8160,5056,8150,5053,8142,5049,8134,5044,8127,5037,8122,5033,8119,5028,8117,5022,8115,5017,8114,5009,8113,4975,8113,4975,8229,4999,8229,4989,8216,4989,8126,5006,8126,5011,8127,5015,8128,5020,8129,5024,8131,5027,8133,5033,8137,5037,8142,5039,8148,5042,8154,5044,8162,5044,8180,5042,8188,5040,8194,5037,8200,5034,8205,5029,8208,5025,8211xe" filled="t" fillcolor="#363435" stroked="f">
              <v:path arrowok="t"/>
              <v:fill/>
            </v:shape>
            <v:shape style="position:absolute;left:4154;top:7917;width:3962;height:703" coordorigin="4154,7917" coordsize="3962,703" path="m5000,8216l4989,8216,4999,8229,5008,8229,5006,8216,5000,8216xe" filled="t" fillcolor="#363435" stroked="f">
              <v:path arrowok="t"/>
              <v:fill/>
            </v:shape>
            <v:shape style="position:absolute;left:4154;top:7917;width:3962;height:703" coordorigin="4154,7917" coordsize="3962,703" path="m5088,8216l5088,8172,5136,8172,5136,8159,5088,8159,5088,8127,5140,8127,5140,8113,5073,8113,5073,8229,5140,8229,5140,8216,5088,8216xe" filled="t" fillcolor="#363435" stroked="f">
              <v:path arrowok="t"/>
              <v:fill/>
            </v:shape>
            <v:shape style="position:absolute;left:4154;top:7917;width:3962;height:703" coordorigin="4154,7917" coordsize="3962,703" path="m5212,8173l5196,8173,5196,8126,5212,8126,5219,8127,5225,8129,5229,8132,5233,8138,5235,8144,5235,8148,5234,8155,5232,8161,5232,8181,5236,8178,5240,8174,5245,8167,5247,8162,5248,8158,5249,8153,5249,8142,5248,8136,5246,8131,5244,8127,5237,8120,5229,8116,5225,8115,5221,8113,5215,8113,5182,8113,5182,8229,5196,8229,5196,8186,5216,8186,5212,8173xe" filled="t" fillcolor="#363435" stroked="f">
              <v:path arrowok="t"/>
              <v:fill/>
            </v:shape>
            <v:shape style="position:absolute;left:4154;top:7917;width:3962;height:703" coordorigin="4154,7917" coordsize="3962,703" path="m5212,8173l5216,8186,5222,8185,5227,8183,5232,8181,5232,8161,5229,8166,5223,8170,5216,8172,5212,8173xe" filled="t" fillcolor="#363435" stroked="f">
              <v:path arrowok="t"/>
              <v:fill/>
            </v:shape>
            <v:shape style="position:absolute;left:4154;top:7917;width:3962;height:703" coordorigin="4154,7917" coordsize="3962,703" path="m5272,8197l5276,8184,5292,8129,5308,8184,5312,8197,5322,8229,5336,8229,5301,8113,5283,8113,5248,8229,5262,8229,5272,8197xe" filled="t" fillcolor="#363435" stroked="f">
              <v:path arrowok="t"/>
              <v:fill/>
            </v:shape>
            <v:shape style="position:absolute;left:4154;top:7917;width:3962;height:703" coordorigin="4154,7917" coordsize="3962,703" path="m5276,8184l5272,8197,5312,8197,5308,8184,5276,8184xe" filled="t" fillcolor="#363435" stroked="f">
              <v:path arrowok="t"/>
              <v:fill/>
            </v:shape>
            <v:shape style="position:absolute;left:4154;top:7917;width:3962;height:703" coordorigin="4154,7917" coordsize="3962,703" path="m5364,8118l5359,8122,5354,8127,5350,8132,5346,8138,5344,8146,5342,8153,5340,8162,5340,8181,5342,8190,5344,8197,5346,8205,5350,8211,5354,8217,5359,8222,5364,8226,5370,8228,5376,8231,5383,8232,5391,8232,5398,8231,5404,8230,5410,8228,5416,8226,5422,8224,5426,8222,5426,8171,5388,8171,5388,8184,5412,8184,5412,8215,5409,8216,5402,8217,5394,8218,5385,8218,5380,8217,5376,8215,5371,8213,5368,8210,5365,8206,5362,8202,5359,8197,5358,8191,5356,8185,5355,8178,5355,8157,5358,8145,5365,8137,5371,8128,5379,8124,5393,8124,5401,8126,5408,8128,5414,8131,5421,8136,5425,8139,5425,8121,5421,8119,5416,8116,5411,8114,5404,8112,5398,8111,5391,8111,5383,8111,5377,8112,5370,8115,5364,8118xe" filled="t" fillcolor="#363435" stroked="f">
              <v:path arrowok="t"/>
              <v:fill/>
            </v:shape>
            <v:shape style="position:absolute;left:4154;top:7917;width:3962;height:703" coordorigin="4154,7917" coordsize="3962,703" path="m5452,8186l5450,8216,5454,8221,5459,8225,5465,8228,5471,8231,5477,8232,5484,8219,5475,8219,5467,8214,5461,8206,5455,8198,5452,8186xe" filled="t" fillcolor="#363435" stroked="f">
              <v:path arrowok="t"/>
              <v:fill/>
            </v:shape>
            <v:shape style="position:absolute;left:4154;top:7917;width:3962;height:703" coordorigin="4154,7917" coordsize="3962,703" path="m6398,8022l6398,7979,6446,7979,6446,7965,6398,7965,6398,7933,6450,7933,6450,7919,6384,7919,6384,8036,6450,8036,6450,8022,6398,8022xe" filled="t" fillcolor="#363435" stroked="f">
              <v:path arrowok="t"/>
              <v:fill/>
            </v:shape>
            <v:shape style="position:absolute;left:4154;top:7917;width:3962;height:703" coordorigin="4154,7917" coordsize="3962,703" path="m5547,8207l5547,8229,5564,8229,5564,8207,5547,8207xe" filled="t" fillcolor="#363435" stroked="f">
              <v:path arrowok="t"/>
              <v:fill/>
            </v:shape>
            <v:shape style="position:absolute;left:4154;top:7917;width:3962;height:703" coordorigin="4154,7917" coordsize="3962,703" path="m4189,8617l4203,8617,4203,8514,4239,8514,4239,8500,4154,8500,4154,8514,4189,8514,4189,8617xe" filled="t" fillcolor="#363435" stroked="f">
              <v:path arrowok="t"/>
              <v:fill/>
            </v:shape>
            <v:shape style="position:absolute;left:4154;top:7917;width:3962;height:703" coordorigin="4154,7917" coordsize="3962,703" path="m4255,8574l4253,8603,4257,8609,4262,8613,4268,8615,4273,8618,4280,8619,4287,8606,4277,8606,4269,8602,4263,8594,4258,8586,4255,8574xe" filled="t" fillcolor="#363435" stroked="f">
              <v:path arrowok="t"/>
              <v:fill/>
            </v:shape>
            <v:shape style="position:absolute;left:4154;top:7917;width:3962;height:703" coordorigin="4154,7917" coordsize="3962,703" path="m4399,8599l4395,8601,4390,8602,4386,8603,4380,8604,4382,8617,4389,8616,4395,8615,4400,8614,4406,8611,4411,8608,4417,8603,4423,8596,4427,8588,4431,8579,4432,8569,4432,8547,4431,8537,4427,8529,4423,8521,4418,8514,4411,8509,4407,8507,4402,8504,4397,8503,4391,8501,4383,8500,4349,8500,4349,8617,4373,8617,4363,8604,4363,8514,4380,8514,4386,8514,4390,8515,4394,8516,4398,8518,4402,8521,4407,8524,4411,8529,4414,8535,4416,8542,4418,8549,4418,8568,4417,8575,4414,8581,4412,8587,4408,8592,4403,8596,4399,8599xe" filled="t" fillcolor="#363435" stroked="f">
              <v:path arrowok="t"/>
              <v:fill/>
            </v:shape>
            <v:shape style="position:absolute;left:4154;top:7917;width:3962;height:703" coordorigin="4154,7917" coordsize="3962,703" path="m4374,8604l4363,8604,4373,8617,4382,8617,4380,8604,4374,8604xe" filled="t" fillcolor="#363435" stroked="f">
              <v:path arrowok="t"/>
              <v:fill/>
            </v:shape>
            <v:shape style="position:absolute;left:4154;top:7917;width:3962;height:703" coordorigin="4154,7917" coordsize="3962,703" path="m4456,8574l4454,8603,4459,8609,4463,8613,4469,8615,4475,8618,4481,8619,4489,8606,4479,8606,4471,8602,4465,8594,4459,8586,4456,8574xe" filled="t" fillcolor="#363435" stroked="f">
              <v:path arrowok="t"/>
              <v:fill/>
            </v:shape>
            <v:shape style="position:absolute;left:4154;top:7917;width:3962;height:703" coordorigin="4154,7917" coordsize="3962,703" path="m4456,8551l4457,8544,4459,8538,4460,8532,4462,8527,4465,8523,4468,8519,4471,8516,4479,8512,4483,8511,4493,8511,4498,8512,4502,8514,4509,8519,4512,8523,4515,8527,4517,8532,4518,8538,4520,8544,4521,8551,4521,8574,4518,8586,4512,8594,4506,8602,4498,8606,4489,8606,4481,8619,4495,8619,4502,8618,4508,8615,4513,8613,4518,8609,4523,8603,4527,8598,4530,8592,4532,8584,4534,8577,4535,8568,4535,8549,4534,8540,4532,8533,4530,8525,4527,8519,4523,8514,4519,8509,4514,8505,4508,8502,4502,8499,4496,8498,4481,8498,4475,8499,4469,8502,4463,8505,4459,8508,4454,8514,4450,8519,4447,8525,4445,8533,4443,8540,4442,8549,4442,8568,4443,8577,4445,8584,4447,8592,4450,8598,4454,8603,4456,8574,4456,8551xe" filled="t" fillcolor="#363435" stroked="f">
              <v:path arrowok="t"/>
              <v:fill/>
            </v:shape>
            <v:shape style="position:absolute;left:4154;top:7917;width:3962;height:703" coordorigin="4154,7917" coordsize="3962,703" path="m4255,8551l4256,8544,4257,8538,4258,8532,4261,8527,4263,8523,4266,8519,4270,8516,4277,8512,4282,8511,4292,8511,4296,8512,4300,8514,4308,8519,4310,8523,4313,8527,4315,8532,4317,8538,4318,8544,4319,8551,4319,8574,4316,8586,4310,8594,4305,8602,4297,8606,4287,8606,4280,8619,4294,8619,4300,8618,4306,8615,4312,8613,4317,8609,4321,8603,4325,8598,4328,8592,4330,8584,4333,8577,4334,8568,4334,8549,4333,8540,4330,8533,4328,8525,4325,8519,4321,8514,4317,8509,4312,8505,4306,8502,4301,8499,4294,8498,4280,8498,4273,8499,4268,8502,4262,8505,4257,8508,4253,8514,4249,8519,4246,8525,4243,8533,4241,8540,4240,8549,4240,8568,4241,8577,4243,8584,4246,8592,4249,8598,4253,8603,4255,8574,4255,8551xe" filled="t" fillcolor="#363435" stroked="f">
              <v:path arrowok="t"/>
              <v:fill/>
            </v:shape>
            <v:shape style="position:absolute;left:4154;top:7917;width:3962;height:703" coordorigin="4154,7917" coordsize="3962,703" path="m5452,8164l5453,8157,5454,8151,5456,8145,5458,8140,5461,8136,5464,8132,5467,8129,5475,8125,5479,8124,5489,8124,5494,8125,5498,8127,5505,8132,5508,8136,5511,8140,5513,8145,5514,8151,5516,8157,5517,8163,5517,8186,5514,8198,5508,8206,5502,8214,5494,8219,5484,8219,5477,8232,5491,8232,5498,8231,5503,8228,5509,8225,5514,8221,5518,8216,5523,8211,5526,8204,5528,8197,5530,8189,5531,8181,5531,8161,5530,8153,5528,8145,5526,8138,5522,8131,5518,8126,5514,8121,5510,8117,5504,8115,5498,8112,5492,8110,5477,8110,5471,8112,5465,8114,5459,8117,5454,8121,5450,8126,5446,8132,5443,8138,5441,8145,5439,8153,5438,8161,5438,8181,5439,8189,5441,8197,5443,8204,5446,8211,5450,8216,5452,8186,5452,8164xe" filled="t" fillcolor="#363435" stroked="f">
              <v:path arrowok="t"/>
              <v:fill/>
            </v:shape>
            <v:shape style="position:absolute;left:4154;top:7917;width:3962;height:703" coordorigin="4154,7917" coordsize="3962,703" path="m4853,8164l4854,8157,4855,8151,4857,8145,4859,8140,4862,8136,4865,8132,4868,8129,4876,8125,4880,8124,4890,8124,4895,8125,4899,8127,4906,8132,4909,8136,4912,8140,4914,8145,4915,8151,4917,8157,4917,8163,4917,8186,4915,8198,4909,8206,4903,8214,4895,8219,4885,8219,4878,8232,4892,8232,4899,8231,4904,8228,4910,8225,4915,8221,4919,8216,4923,8211,4927,8204,4929,8197,4931,8189,4932,8181,4932,8161,4931,8153,4929,8145,4927,8138,4923,8131,4919,8126,4915,8121,4911,8117,4905,8115,4899,8112,4892,8110,4878,8110,4872,8112,4866,8114,4860,8117,4855,8121,4851,8126,4847,8132,4844,8138,4842,8145,4840,8153,4839,8161,4839,8181,4840,8189,4842,8197,4844,8204,4847,8211,4851,8216,4853,8186,4853,8164xe" filled="t" fillcolor="#363435" stroked="f">
              <v:path arrowok="t"/>
              <v:fill/>
            </v:shape>
            <v:shape style="position:absolute;left:4154;top:7917;width:3962;height:703" coordorigin="4154,7917" coordsize="3962,703" path="m7810,7970l7810,7963,7812,7957,7813,7951,7815,7946,7818,7942,7821,7938,7825,7935,7832,7931,7837,7930,7847,7930,7851,7931,7855,7933,7862,7938,7865,7942,7868,7946,7870,7951,7872,7957,7873,7963,7874,7970,7874,7993,7871,8004,7865,8013,7859,8021,7852,8025,7842,8025,7835,8038,7849,8038,7855,8037,7861,8034,7866,8032,7871,8028,7876,8022,7880,8017,7883,8011,7885,8003,7887,7995,7889,7987,7889,7968,7887,7959,7885,7952,7883,7944,7880,7938,7876,7932,7872,7927,7867,7924,7861,7921,7855,7918,7849,7917,7835,7917,7828,7918,7822,7921,7817,7923,7812,7927,7808,7932,7804,7938,7800,7944,7798,7952,7796,7959,7795,7968,7795,7987,7796,7996,7798,8003,7800,8011,7804,8017,7808,8022,7810,7993,7810,7970xe" filled="t" fillcolor="#363435" stroked="f">
              <v:path arrowok="t"/>
              <v:fill/>
            </v:shape>
            <v:shape style="position:absolute;left:4154;top:7917;width:3962;height:703" coordorigin="4154,7917" coordsize="3962,703" path="m7506,7919l7492,7919,7492,8036,7564,8036,7574,8003,7614,8003,7624,8036,7638,8036,7603,7919,7610,7990,7577,7990,7585,7919,7553,8025,7553,8022,7506,8022,7506,7919xe" filled="t" fillcolor="#363435" stroked="f">
              <v:path arrowok="t"/>
              <v:fill/>
            </v:shape>
            <v:shape style="position:absolute;left:4154;top:7917;width:3962;height:703" coordorigin="4154,7917" coordsize="3962,703" path="m7332,7970l7333,7963,7334,7957,7336,7951,7338,7946,7341,7942,7344,7938,7347,7935,7355,7931,7359,7930,7369,7930,7374,7931,7378,7933,7385,7938,7388,7942,7391,7946,7393,7951,7394,7957,7396,7963,7396,7970,7396,7993,7394,8004,7388,8013,7382,8021,7374,8025,7364,8025,7357,8038,7371,8038,7378,8037,7383,8034,7389,8032,7394,8028,7398,8022,7403,8017,7406,8011,7408,8003,7410,7995,7411,7987,7411,7968,7410,7959,7408,7952,7406,7944,7402,7938,7398,7932,7394,7927,7390,7924,7384,7921,7378,7918,7372,7917,7357,7917,7351,7918,7345,7921,7339,7923,7334,7927,7330,7932,7326,7938,7323,7944,7321,7952,7319,7959,7318,7968,7318,7987,7319,7996,7321,8003,7323,8011,7326,8017,7330,8022,7332,7993,7332,7970xe" filled="t" fillcolor="#363435" stroked="f">
              <v:path arrowok="t"/>
              <v:fill/>
            </v:shape>
            <v:shape style="position:absolute;left:4154;top:7917;width:3962;height:703" coordorigin="4154,7917" coordsize="3962,703" path="m6611,7970l6612,7963,6614,7957,6615,7951,6617,7946,6620,7942,6623,7938,6626,7935,6634,7931,6638,7930,6648,7930,6653,7931,6657,7933,6664,7938,6667,7942,6670,7946,6672,7951,6673,7957,6675,7963,6676,7970,6676,7993,6673,8004,6667,8013,6661,8021,6653,8025,6644,8025,6636,8038,6650,8038,6657,8037,6663,8034,6668,8032,6673,8028,6678,8022,6682,8017,6685,8011,6687,8003,6689,7995,6690,7987,6690,7968,6689,7959,6687,7952,6685,7944,6682,7938,6678,7932,6674,7927,6669,7924,6663,7921,6657,7918,6651,7917,6636,7917,6630,7918,6624,7921,6618,7923,6614,7927,6609,7932,6605,7938,6602,7944,6600,7952,6598,7959,6597,7968,6597,7987,6598,7996,6600,8003,6602,8011,6605,8017,6609,8022,6611,7993,6611,7970xe" filled="t" fillcolor="#363435" stroked="f">
              <v:path arrowok="t"/>
              <v:fill/>
            </v:shape>
            <v:shape style="position:absolute;left:4154;top:7917;width:3962;height:703" coordorigin="4154,7917" coordsize="3962,703" path="m6228,7919l6228,8036,6242,8036,6242,7989,6258,7989,6292,8036,6310,8036,6272,7985,6279,7982,6285,7978,6289,7972,6292,7966,6294,7959,6294,7945,6293,7940,6291,7935,6289,7931,6282,7925,6277,7940,6279,7946,6280,7952,6280,7956,6278,7963,6276,7968,6271,7973,6265,7975,6259,7976,6242,7976,6242,7932,6256,7932,6262,7919,6228,7919xe" filled="t" fillcolor="#363435" stroked="f">
              <v:path arrowok="t"/>
              <v:fill/>
            </v:shape>
            <v:shape style="position:absolute;left:4154;top:7917;width:3962;height:703" coordorigin="4154,7917" coordsize="3962,703" path="m6275,7921l6271,7920,6267,7919,6262,7919,6256,7932,6260,7932,6266,7933,6271,7935,6277,7940,6282,7925,6275,7921xe" filled="t" fillcolor="#363435" stroked="f">
              <v:path arrowok="t"/>
              <v:fill/>
            </v:shape>
            <v:shape style="position:absolute;left:4154;top:7917;width:3962;height:703" coordorigin="4154,7917" coordsize="3962,703" path="m6479,8022l6479,7919,6465,7919,6465,8036,6527,8036,6527,8022,6479,8022xe" filled="t" fillcolor="#363435" stroked="f">
              <v:path arrowok="t"/>
              <v:fill/>
            </v:shape>
            <v:shape style="position:absolute;left:4154;top:7917;width:3962;height:703" coordorigin="4154,7917" coordsize="3962,703" path="m6611,7993l6609,8022,6614,8028,6618,8032,6624,8034,6630,8037,6636,8038,6644,8025,6634,8025,6626,8021,6620,8013,6614,8004,6611,7993xe" filled="t" fillcolor="#363435" stroked="f">
              <v:path arrowok="t"/>
              <v:fill/>
            </v:shape>
            <v:shape style="position:absolute;left:4154;top:7917;width:3962;height:703" coordorigin="4154,7917" coordsize="3962,703" path="m6706,7919l6706,8036,6720,8036,6720,7989,6736,7989,6769,8036,6788,8036,6750,7985,6757,7982,6762,7978,6766,7972,6770,7966,6772,7959,6772,7945,6771,7940,6769,7935,6767,7931,6760,7925,6755,7940,6757,7946,6757,7952,6757,7956,6756,7963,6753,7968,6749,7973,6743,7975,6736,7976,6720,7976,6720,7932,6734,7932,6739,7919,6706,7919xe" filled="t" fillcolor="#363435" stroked="f">
              <v:path arrowok="t"/>
              <v:fill/>
            </v:shape>
            <v:shape style="position:absolute;left:4154;top:7917;width:3962;height:703" coordorigin="4154,7917" coordsize="3962,703" path="m6752,7921l6748,7920,6744,7919,6739,7919,6734,7932,6738,7932,6744,7933,6749,7935,6755,7940,6760,7925,6752,7921xe" filled="t" fillcolor="#363435" stroked="f">
              <v:path arrowok="t"/>
              <v:fill/>
            </v:shape>
            <v:shape style="position:absolute;left:4154;top:7917;width:3962;height:703" coordorigin="4154,7917" coordsize="3962,703" path="m6833,7931l6833,7919,6792,7919,6792,7931,6805,7931,6805,8024,6792,8024,6792,8036,6833,8036,6833,8024,6819,8024,6819,7931,6833,7931xe" filled="t" fillcolor="#363435" stroked="f">
              <v:path arrowok="t"/>
              <v:fill/>
            </v:shape>
            <v:shape style="position:absolute;left:4154;top:7917;width:3962;height:703" coordorigin="4154,7917" coordsize="3962,703" path="m6844,7968l6844,7987,6845,7996,6848,8004,6850,8011,6854,8018,6858,8023,6863,8028,6868,8032,6874,8034,6880,8037,6887,8038,6895,8038,6902,8038,6908,8037,6914,8035,6920,8033,6926,8030,6930,8028,6930,7977,6891,7977,6891,7991,6916,7991,6916,8021,6910,8023,6902,8024,6894,8025,6889,8025,6884,8024,6880,8021,6875,8019,6872,8016,6869,8012,6865,8008,6863,8003,6861,7997,6860,7992,6859,7985,6859,7963,6862,7952,6868,7943,6875,7935,6883,7930,6897,7930,6905,7932,6912,7934,6918,7938,6925,7942,6929,7946,6929,7927,6925,7925,6919,7922,6914,7920,6908,7918,6902,7917,6895,7917,6887,7917,6880,7918,6874,7921,6868,7924,6862,7928,6858,7933,6854,7938,6850,7945,6848,7952,6845,7959,6844,7968xe" filled="t" fillcolor="#363435" stroked="f">
              <v:path arrowok="t"/>
              <v:fill/>
            </v:shape>
            <v:shape style="position:absolute;left:4165;top:8456;width:3940;height:354" coordorigin="4165,8456" coordsize="3940,354" path="m6459,8560l6464,8573,6470,8572,6475,8570,6480,8568,6480,8548,6476,8553,6471,8558,6464,8560,6459,8560xe" filled="t" fillcolor="#363435" stroked="f">
              <v:path arrowok="t"/>
              <v:fill/>
            </v:shape>
            <v:shape style="position:absolute;left:4165;top:8456;width:3940;height:354" coordorigin="4165,8456" coordsize="3940,354" path="m6525,8590l6523,8583,6523,8578,6523,8500,6509,8500,6509,8581,6510,8588,6511,8594,6513,8600,6515,8605,6519,8609,6526,8615,6531,8617,6536,8618,6541,8619,6554,8619,6559,8618,6564,8617,6568,8615,6575,8609,6579,8605,6582,8600,6583,8594,6585,8588,6586,8581,6586,8500,6571,8500,6571,8579,6571,8583,6571,8587,6569,8594,6565,8600,6559,8604,6552,8606,6543,8606,6539,8605,6532,8602,6528,8597,6525,8590xe" filled="t" fillcolor="#363435" stroked="f">
              <v:path arrowok="t"/>
              <v:fill/>
            </v:shape>
            <v:shape style="position:absolute;left:4165;top:8456;width:3940;height:354" coordorigin="4165,8456" coordsize="3940,354" path="m6649,8602l6642,8603,6637,8604,6620,8604,6620,8561,6641,8561,6640,8548,6620,8548,6620,8513,6634,8500,6606,8500,6606,8617,6643,8617,6649,8602xe" filled="t" fillcolor="#363435" stroked="f">
              <v:path arrowok="t"/>
              <v:fill/>
            </v:shape>
            <v:shape style="position:absolute;left:4165;top:8456;width:3940;height:354" coordorigin="4165,8456" coordsize="3940,354" path="m6669,8541l6671,8537,6673,8532,6673,8522,6672,8517,6668,8510,6662,8505,6654,8502,6647,8500,6641,8500,6634,8500,6620,8513,6638,8513,6645,8514,6650,8515,6656,8519,6657,8523,6658,8529,6658,8532,6656,8538,6654,8542,6650,8545,6645,8547,6640,8548,6641,8561,6647,8561,6652,8562,6658,8566,6661,8571,6663,8577,6663,8586,6662,8589,6660,8594,6655,8599,6649,8602,6643,8617,6649,8616,6654,8615,6658,8613,6662,8611,6666,8607,6673,8601,6674,8596,6676,8592,6677,8587,6677,8574,6676,8567,6672,8562,6669,8557,6664,8554,6658,8552,6658,8551,6662,8549,6666,8546,6669,8541xe" filled="t" fillcolor="#363435" stroked="f">
              <v:path arrowok="t"/>
              <v:fill/>
            </v:shape>
            <v:shape style="position:absolute;left:4165;top:8456;width:3940;height:354" coordorigin="4165,8456" coordsize="3940,354" path="m6706,8603l6706,8500,6691,8500,6691,8617,6753,8617,6753,8603,6706,8603xe" filled="t" fillcolor="#363435" stroked="f">
              <v:path arrowok="t"/>
              <v:fill/>
            </v:shape>
            <v:shape style="position:absolute;left:4165;top:8456;width:3940;height:354" coordorigin="4165,8456" coordsize="3940,354" path="m6801,8512l6801,8500,6760,8500,6760,8512,6773,8512,6773,8605,6760,8605,6760,8617,6801,8617,6801,8605,6787,8605,6787,8512,6801,8512xe" filled="t" fillcolor="#363435" stroked="f">
              <v:path arrowok="t"/>
              <v:fill/>
            </v:shape>
            <v:shape style="position:absolute;left:4165;top:8456;width:3940;height:354" coordorigin="4165,8456" coordsize="3940,354" path="m6813,8540l6812,8549,6812,8569,6813,8577,6816,8585,6818,8592,6821,8599,6825,8604,6830,8609,6835,8613,6840,8615,6846,8618,6853,8619,6864,8619,6867,8619,6872,8618,6878,8616,6884,8614,6888,8611,6892,8609,6892,8590,6891,8590,6887,8595,6883,8598,6877,8601,6871,8604,6864,8606,6855,8606,6851,8605,6847,8603,6839,8598,6834,8590,6831,8585,6829,8579,6828,8574,6827,8567,6827,8551,6828,8544,6829,8538,6831,8532,6833,8527,6836,8523,6843,8516,6847,8514,6851,8512,6855,8511,6864,8511,6871,8513,6877,8515,6882,8519,6886,8522,6892,8527,6892,8508,6888,8505,6883,8503,6878,8501,6873,8500,6867,8498,6860,8498,6853,8498,6846,8499,6840,8502,6835,8505,6830,8509,6825,8514,6821,8520,6818,8526,6815,8533,6813,8540xe" filled="t" fillcolor="#363435" stroked="f">
              <v:path arrowok="t"/>
              <v:fill/>
            </v:shape>
            <v:shape style="position:absolute;left:4165;top:8456;width:3940;height:354" coordorigin="4165,8456" coordsize="3940,354" path="m6918,8584l6922,8571,6938,8516,6954,8571,6958,8584,6968,8617,6983,8617,6947,8500,6930,8500,6894,8617,6908,8617,6918,8584xe" filled="t" fillcolor="#363435" stroked="f">
              <v:path arrowok="t"/>
              <v:fill/>
            </v:shape>
            <v:shape style="position:absolute;left:4165;top:8456;width:3940;height:354" coordorigin="4165,8456" coordsize="3940,354" path="m6922,8571l6918,8584,6958,8584,6954,8571,6922,8571xe" filled="t" fillcolor="#363435" stroked="f">
              <v:path arrowok="t"/>
              <v:fill/>
            </v:shape>
            <v:shape style="position:absolute;left:4165;top:8456;width:3940;height:354" coordorigin="4165,8456" coordsize="3940,354" path="m6993,8500l6993,8617,7007,8617,7007,8571,7023,8571,7056,8617,7075,8617,7037,8566,7044,8563,7049,8559,7053,8553,7057,8548,7059,8540,7059,8526,7058,8521,7056,8517,7054,8512,7047,8506,7042,8521,7044,8527,7044,8533,7044,8537,7043,8544,7040,8549,7036,8554,7030,8556,7023,8558,7007,8558,7007,8514,7021,8514,7026,8500,6993,8500xe" filled="t" fillcolor="#363435" stroked="f">
              <v:path arrowok="t"/>
              <v:fill/>
            </v:shape>
            <v:shape style="position:absolute;left:4165;top:8456;width:3940;height:354" coordorigin="4165,8456" coordsize="3940,354" path="m7039,8502l7035,8501,7031,8501,7026,8500,7021,8514,7025,8514,7031,8514,7036,8516,7042,8521,7047,8506,7039,8502xe" filled="t" fillcolor="#363435" stroked="f">
              <v:path arrowok="t"/>
              <v:fill/>
            </v:shape>
            <v:shape style="position:absolute;left:4165;top:8456;width:3940;height:354" coordorigin="4165,8456" coordsize="3940,354" path="m7307,8603l7307,8560,7356,8560,7356,8546,7307,8546,7307,8514,7359,8514,7359,8500,7293,8500,7293,8617,7359,8617,7359,8603,7307,8603xe" filled="t" fillcolor="#363435" stroked="f">
              <v:path arrowok="t"/>
              <v:fill/>
            </v:shape>
            <v:shape style="position:absolute;left:4165;top:8456;width:3940;height:354" coordorigin="4165,8456" coordsize="3940,354" path="m7528,8514l7534,8514,7540,8514,7544,8515,7548,8516,7556,8521,7561,8524,7565,8529,7568,8535,7571,8542,7572,8549,7572,8568,7571,8575,7568,8581,7572,8603,7577,8596,7581,8587,7585,8579,7587,8569,7587,8547,7585,8537,7581,8529,7577,8521,7572,8514,7565,8509,7561,8507,7556,8504,7551,8503,7545,8501,7537,8500,7503,8500,7503,8617,7536,8617,7534,8604,7517,8604,7517,8514,7528,8514xe" filled="t" fillcolor="#363435" stroked="f">
              <v:path arrowok="t"/>
              <v:fill/>
            </v:shape>
            <v:shape style="position:absolute;left:4165;top:8456;width:3940;height:354" coordorigin="4165,8456" coordsize="3940,354" path="m7553,8599l7549,8601,7544,8602,7540,8603,7534,8604,7536,8617,7543,8616,7549,8615,7554,8614,7560,8611,7565,8608,7572,8603,7568,8581,7566,8587,7562,8592,7557,8596,7553,8599xe" filled="t" fillcolor="#363435" stroked="f">
              <v:path arrowok="t"/>
              <v:fill/>
            </v:shape>
            <v:shape style="position:absolute;left:4165;top:8456;width:3940;height:354" coordorigin="4165,8456" coordsize="3940,354" path="m7616,8603l7616,8560,7665,8560,7665,8546,7616,8546,7616,8514,7668,8514,7668,8500,7602,8500,7602,8617,7668,8617,7668,8603,7616,8603xe" filled="t" fillcolor="#363435" stroked="f">
              <v:path arrowok="t"/>
              <v:fill/>
            </v:shape>
            <v:shape style="position:absolute;left:4165;top:8456;width:3940;height:354" coordorigin="4165,8456" coordsize="3940,354" path="m7727,8602l7720,8603,7715,8604,7698,8604,7698,8561,7718,8561,7718,8548,7698,8548,7698,8513,7712,8500,7684,8500,7684,8617,7721,8617,7727,8602xe" filled="t" fillcolor="#363435" stroked="f">
              <v:path arrowok="t"/>
              <v:fill/>
            </v:shape>
            <v:shape style="position:absolute;left:4165;top:8456;width:3940;height:354" coordorigin="4165,8456" coordsize="3940,354" path="m7746,8541l7749,8537,7750,8532,7750,8522,7749,8517,7746,8510,7739,8505,7732,8502,7725,8500,7719,8500,7712,8500,7698,8513,7716,8513,7723,8514,7728,8515,7734,8519,7735,8523,7736,8529,7736,8532,7734,8538,7732,8542,7728,8545,7723,8547,7718,8548,7718,8561,7725,8561,7730,8562,7736,8566,7739,8571,7741,8577,7741,8586,7740,8589,7738,8594,7733,8599,7727,8602,7721,8617,7727,8616,7732,8615,7736,8613,7740,8611,7744,8607,7750,8601,7752,8596,7754,8592,7755,8587,7755,8574,7754,8567,7750,8562,7747,8557,7742,8554,7736,8552,7736,8551,7740,8549,7744,8546,7746,8541xe" filled="t" fillcolor="#363435" stroked="f">
              <v:path arrowok="t"/>
              <v:fill/>
            </v:shape>
            <v:shape style="position:absolute;left:4165;top:8456;width:3940;height:354" coordorigin="4165,8456" coordsize="3940,354" path="m7783,8603l7783,8560,7832,8560,7832,8546,7783,8546,7783,8514,7835,8514,7835,8500,7769,8500,7769,8617,7835,8617,7835,8603,7783,8603xe" filled="t" fillcolor="#363435" stroked="f">
              <v:path arrowok="t"/>
              <v:fill/>
            </v:shape>
            <v:shape style="position:absolute;left:4165;top:8456;width:3940;height:354" coordorigin="4165,8456" coordsize="3940,354" path="m7915,8617l7944,8617,7954,8584,7958,8571,7974,8516,7990,8571,7994,8584,8004,8617,8018,8617,7983,8500,7966,8500,7931,8614,7895,8566,7902,8563,7902,8537,7901,8544,7899,8549,7894,8554,7888,8556,7881,8558,7865,8558,7865,8514,7851,8500,7851,8617,7865,8617,7865,8571,7881,8571,7915,8617xe" filled="t" fillcolor="#363435" stroked="f">
              <v:path arrowok="t"/>
              <v:fill/>
            </v:shape>
            <v:shape style="position:absolute;left:4165;top:8456;width:3940;height:354" coordorigin="4165,8456" coordsize="3940,354" path="m7958,8571l7954,8584,7994,8584,7990,8571,7958,8571xe" filled="t" fillcolor="#363435" stroked="f">
              <v:path arrowok="t"/>
              <v:fill/>
            </v:shape>
            <v:shape style="position:absolute;left:4165;top:8456;width:3940;height:354" coordorigin="4165,8456" coordsize="3940,354" path="m7917,8532l7917,8526,7916,8521,7914,8517,7912,8512,7905,8506,7898,8502,7893,8501,7889,8501,7884,8500,7851,8500,7865,8514,7883,8514,7889,8514,7894,8516,7900,8521,7902,8527,7902,8533,7902,8537,7902,8563,7907,8559,7911,8553,7915,8548,7917,8540,7917,8532xe" filled="t" fillcolor="#363435" stroked="f">
              <v:path arrowok="t"/>
              <v:fill/>
            </v:shape>
            <v:shape style="position:absolute;left:4165;top:8456;width:3940;height:354" coordorigin="4165,8456" coordsize="3940,354" path="m7975,8456l7962,8486,7972,8486,7992,8456,7975,8456xe" filled="t" fillcolor="#363435" stroked="f">
              <v:path arrowok="t"/>
              <v:fill/>
            </v:shape>
            <v:shape style="position:absolute;left:4165;top:8456;width:3940;height:354" coordorigin="4165,8456" coordsize="3940,354" path="m8029,8617l8042,8617,8042,8516,8088,8617,8104,8617,8104,8500,8091,8500,8091,8593,8048,8500,8029,8500,8029,8617xe" filled="t" fillcolor="#363435" stroked="f">
              <v:path arrowok="t"/>
              <v:fill/>
            </v:shape>
            <v:shape style="position:absolute;left:4165;top:8456;width:3940;height:354" coordorigin="4165,8456" coordsize="3940,354" path="m4194,8754l4179,8754,4179,8707,4195,8707,4201,8708,4207,8710,4212,8714,4215,8719,4217,8725,4217,8730,4216,8736,4214,8742,4214,8762,4218,8759,4222,8755,4227,8748,4229,8743,4231,8739,4231,8734,4231,8723,4230,8717,4228,8713,4226,8708,4219,8701,4212,8697,4207,8696,4203,8694,4197,8694,4165,8694,4165,8811,4179,8811,4179,8767,4198,8767,4194,8754xe" filled="t" fillcolor="#363435" stroked="f">
              <v:path arrowok="t"/>
              <v:fill/>
            </v:shape>
            <v:shape style="position:absolute;left:4165;top:8456;width:3940;height:354" coordorigin="4165,8456" coordsize="3940,354" path="m4194,8754l4198,8767,4204,8766,4209,8764,4214,8762,4214,8742,4211,8747,4205,8751,4198,8753,4194,8754xe" filled="t" fillcolor="#363435" stroked="f">
              <v:path arrowok="t"/>
              <v:fill/>
            </v:shape>
            <v:shape style="position:absolute;left:4165;top:8456;width:3940;height:354" coordorigin="4165,8456" coordsize="3940,354" path="m4349,8797l4349,8754,4398,8754,4398,8740,4349,8740,4349,8708,4401,8708,4401,8694,4335,8694,4335,8811,4401,8811,4401,8797,4349,8797xe" filled="t" fillcolor="#363435" stroked="f">
              <v:path arrowok="t"/>
              <v:fill/>
            </v:shape>
            <v:shape style="position:absolute;left:4165;top:8456;width:3940;height:354" coordorigin="4165,8456" coordsize="3940,354" path="m4245,8694l4245,8811,4259,8811,4259,8764,4275,8764,4308,8811,4327,8811,4289,8760,4296,8757,4301,8753,4305,8747,4309,8741,4311,8734,4311,8719,4310,8714,4308,8710,4306,8706,4299,8700,4294,8715,4296,8720,4296,8727,4296,8731,4295,8737,4292,8743,4288,8748,4282,8750,4275,8751,4259,8751,4259,8707,4273,8707,4278,8694,4245,8694xe" filled="t" fillcolor="#363435" stroked="f">
              <v:path arrowok="t"/>
              <v:fill/>
            </v:shape>
            <v:shape style="position:absolute;left:4165;top:8456;width:3940;height:354" coordorigin="4165,8456" coordsize="3940,354" path="m4291,8696l4287,8695,4283,8694,4278,8694,4273,8707,4277,8707,4283,8708,4288,8710,4294,8715,4299,8700,4291,8696xe" filled="t" fillcolor="#363435" stroked="f">
              <v:path arrowok="t"/>
              <v:fill/>
            </v:shape>
            <v:shape style="position:absolute;left:4165;top:8456;width:3940;height:354" coordorigin="4165,8456" coordsize="3940,354" path="m7211,8612l7216,8615,7222,8616,7227,8618,7234,8619,7248,8619,7253,8618,7257,8616,7262,8614,7269,8608,7274,8602,7276,8597,7278,8593,7279,8588,7279,8576,7277,8570,7274,8565,7270,8560,7265,8557,7258,8554,7251,8552,7247,8551,7242,8550,7236,8548,7231,8547,7226,8542,7222,8535,7222,8524,7224,8520,7228,8517,7232,8513,7237,8512,7250,8512,7255,8513,7260,8515,7266,8518,7270,8521,7274,8524,7274,8506,7270,8503,7265,8501,7260,8500,7254,8499,7249,8498,7233,8498,7224,8501,7217,8508,7211,8514,7207,8522,7207,8536,7208,8540,7210,8547,7214,8553,7219,8557,7225,8561,7232,8563,7236,8564,7239,8565,7245,8566,7251,8568,7255,8570,7261,8575,7264,8581,7264,8592,7262,8597,7254,8604,7248,8606,7235,8606,7229,8604,7223,8602,7217,8599,7212,8595,7208,8590,7207,8590,7207,8610,7211,8612xe" filled="t" fillcolor="#363435" stroked="f">
              <v:path arrowok="t"/>
              <v:fill/>
            </v:shape>
            <v:shape style="position:absolute;left:4165;top:8456;width:3940;height:354" coordorigin="4165,8456" coordsize="3940,354" path="m6004,8612l6009,8615,6014,8616,6020,8618,6026,8619,6040,8619,6046,8618,6050,8616,6054,8614,6061,8608,6067,8602,6068,8597,6070,8593,6071,8588,6071,8576,6069,8570,6066,8565,6063,8560,6057,8557,6050,8554,6044,8552,6039,8551,6035,8550,6028,8548,6024,8547,6018,8542,6014,8535,6014,8524,6016,8520,6020,8517,6025,8513,6030,8512,6042,8512,6048,8513,6053,8515,6058,8518,6062,8521,6067,8524,6067,8506,6062,8503,6057,8501,6052,8500,6047,8499,6041,8498,6025,8498,6017,8501,6010,8508,6003,8514,6000,8522,6000,8536,6000,8540,6003,8547,6007,8553,6011,8557,6017,8561,6024,8563,6028,8564,6032,8565,6037,8566,6043,8568,6048,8570,6053,8575,6056,8581,6056,8592,6054,8597,6046,8604,6041,8606,6027,8606,6022,8604,6016,8602,6010,8599,6005,8595,6000,8590,5999,8590,5999,8610,6004,8612xe" filled="t" fillcolor="#363435" stroked="f">
              <v:path arrowok="t"/>
              <v:fill/>
            </v:shape>
            <v:shape style="position:absolute;left:4165;top:8456;width:3940;height:354" coordorigin="4165,8456" coordsize="3940,354" path="m5910,8551l5911,8544,5912,8538,5914,8532,5916,8527,5919,8523,5922,8519,5925,8516,5933,8512,5937,8511,5947,8511,5951,8512,5955,8514,5963,8519,5966,8523,5968,8527,5970,8532,5972,8538,5973,8544,5974,8551,5974,8574,5971,8586,5966,8594,5960,8602,5952,8606,5942,8606,5935,8619,5949,8619,5955,8618,5961,8615,5967,8613,5972,8609,5976,8603,5980,8598,5983,8592,5986,8584,5988,8577,5989,8568,5989,8549,5988,8540,5986,8533,5983,8525,5980,8519,5976,8514,5972,8509,5967,8505,5962,8502,5956,8499,5949,8498,5935,8498,5929,8499,5923,8502,5917,8504,5912,8508,5908,8514,5904,8519,5901,8525,5899,8533,5896,8540,5895,8549,5895,8568,5896,8577,5899,8584,5901,8592,5904,8598,5908,8603,5910,8574,5910,8551xe" filled="t" fillcolor="#363435" stroked="f">
              <v:path arrowok="t"/>
              <v:fill/>
            </v:shape>
            <v:shape style="position:absolute;left:4165;top:8456;width:3940;height:354" coordorigin="4165,8456" coordsize="3940,354" path="m5252,8551l5252,8544,5254,8538,5255,8532,5258,8527,5260,8523,5263,8519,5267,8516,5274,8512,5279,8511,5289,8511,5293,8512,5297,8514,5304,8519,5307,8523,5310,8527,5312,8532,5314,8538,5315,8544,5316,8551,5316,8574,5313,8586,5307,8594,5301,8602,5294,8606,5284,8606,5277,8619,5291,8619,5297,8618,5303,8615,5309,8613,5314,8609,5318,8603,5322,8598,5325,8592,5327,8584,5330,8577,5331,8568,5331,8549,5329,8540,5327,8533,5325,8525,5322,8519,5318,8514,5314,8509,5309,8505,5303,8502,5297,8499,5291,8498,5277,8498,5270,8499,5265,8502,5259,8504,5254,8508,5250,8514,5246,8519,5243,8525,5240,8533,5238,8540,5237,8549,5237,8568,5238,8577,5240,8584,5242,8592,5246,8598,5250,8603,5252,8574,5252,8551xe" filled="t" fillcolor="#363435" stroked="f">
              <v:path arrowok="t"/>
              <v:fill/>
            </v:shape>
            <v:shape style="position:absolute;left:4165;top:8456;width:3940;height:354" coordorigin="4165,8456" coordsize="3940,354" path="m4934,8612l4939,8615,4945,8616,4950,8618,4956,8619,4971,8619,4976,8618,4980,8616,4984,8614,4992,8608,4997,8602,4999,8597,5000,8593,5001,8588,5001,8576,5000,8570,4996,8565,4993,8560,4988,8557,4980,8554,4974,8552,4970,8551,4965,8550,4959,8548,4954,8547,4948,8542,4945,8535,4945,8524,4947,8520,4951,8517,4955,8513,4960,8512,4972,8512,4978,8513,4983,8515,4988,8518,4993,8521,4997,8524,4997,8506,4993,8503,4988,8501,4983,8500,4977,8499,4972,8498,4955,8498,4947,8501,4940,8508,4933,8514,4930,8522,4930,8536,4931,8540,4933,8547,4937,8553,4942,8557,4948,8561,4954,8563,4959,8564,4962,8565,4967,8566,4974,8568,4978,8570,4984,8575,4987,8581,4987,8592,4985,8597,4977,8604,4971,8606,4958,8606,4952,8604,4946,8602,4940,8599,4935,8595,4930,8590,4929,8590,4929,8610,4934,8612xe" filled="t" fillcolor="#363435" stroked="f">
              <v:path arrowok="t"/>
              <v:fill/>
            </v:shape>
            <v:shape style="position:absolute;left:4165;top:8456;width:3940;height:354" coordorigin="4165,8456" coordsize="3940,354" path="m4840,8551l4841,8544,4842,8538,4844,8532,4846,8527,4849,8523,4852,8519,4855,8516,4863,8512,4867,8511,4877,8511,4882,8512,4886,8514,4893,8519,4896,8523,4899,8527,4901,8532,4902,8538,4904,8544,4905,8551,4905,8574,4902,8586,4896,8594,4890,8602,4882,8606,4872,8606,4865,8619,4879,8619,4886,8618,4891,8615,4897,8613,4902,8609,4906,8603,4911,8598,4914,8592,4916,8584,4918,8577,4919,8568,4919,8549,4918,8540,4916,8533,4914,8525,4910,8519,4906,8514,4902,8509,4898,8505,4892,8502,4886,8499,4880,8498,4865,8498,4859,8499,4853,8502,4847,8504,4842,8508,4838,8514,4834,8519,4831,8525,4829,8533,4827,8540,4826,8549,4826,8568,4827,8577,4829,8584,4831,8592,4834,8598,4838,8603,4840,8574,4840,8551xe" filled="t" fillcolor="#363435" stroked="f">
              <v:path arrowok="t"/>
              <v:fill/>
            </v:shape>
            <v:shape style="position:absolute;left:4165;top:8456;width:3940;height:354" coordorigin="4165,8456" coordsize="3940,354" path="m4550,8612l4555,8615,4561,8616,4566,8618,4573,8619,4587,8619,4592,8618,4596,8616,4601,8614,4608,8608,4613,8602,4615,8597,4617,8593,4617,8588,4617,8576,4616,8570,4612,8565,4609,8560,4604,8557,4596,8554,4590,8552,4586,8551,4581,8550,4575,8548,4570,8547,4564,8542,4561,8535,4561,8524,4563,8520,4567,8517,4571,8513,4576,8512,4589,8512,4594,8513,4599,8515,4605,8518,4609,8521,4613,8524,4613,8506,4609,8503,4604,8501,4599,8500,4593,8499,4588,8498,4571,8498,4563,8501,4556,8508,4550,8514,4546,8522,4546,8536,4547,8540,4549,8547,4553,8553,4558,8557,4564,8561,4571,8563,4575,8564,4578,8565,4583,8566,4590,8568,4594,8570,4600,8575,4603,8581,4603,8592,4601,8597,4593,8604,4587,8606,4574,8606,4568,8604,4562,8602,4556,8599,4551,8595,4546,8590,4545,8590,4545,8610,4550,8612xe" filled="t" fillcolor="#363435" stroked="f">
              <v:path arrowok="t"/>
              <v:fill/>
            </v:shape>
            <v:shape style="position:absolute;left:4165;top:8456;width:3940;height:354" coordorigin="4165,8456" coordsize="3940,354" path="m4775,8603l4775,8500,4761,8500,4761,8617,4822,8617,4822,8603,4775,8603xe" filled="t" fillcolor="#363435" stroked="f">
              <v:path arrowok="t"/>
              <v:fill/>
            </v:shape>
            <v:shape style="position:absolute;left:4165;top:8456;width:3940;height:354" coordorigin="4165,8456" coordsize="3940,354" path="m4840,8574l4838,8603,4842,8609,4847,8613,4853,8615,4859,8618,4865,8619,4872,8606,4863,8606,4855,8602,4849,8594,4843,8586,4840,8574xe" filled="t" fillcolor="#363435" stroked="f">
              <v:path arrowok="t"/>
              <v:fill/>
            </v:shape>
            <v:shape style="position:absolute;left:4165;top:8456;width:3940;height:354" coordorigin="4165,8456" coordsize="3940,354" path="m5169,8514l5176,8514,5181,8514,5185,8515,5189,8516,5197,8521,5202,8524,5206,8529,5209,8535,5212,8542,5213,8549,5213,8568,5212,8575,5209,8581,5213,8603,5218,8596,5222,8587,5226,8579,5228,8569,5228,8547,5226,8537,5222,8529,5218,8521,5213,8514,5206,8509,5202,8507,5198,8504,5192,8503,5186,8501,5178,8500,5144,8500,5144,8617,5177,8617,5175,8604,5158,8604,5158,8514,5169,8514xe" filled="t" fillcolor="#363435" stroked="f">
              <v:path arrowok="t"/>
              <v:fill/>
            </v:shape>
            <v:shape style="position:absolute;left:4165;top:8456;width:3940;height:354" coordorigin="4165,8456" coordsize="3940,354" path="m5195,8599l5190,8601,5186,8602,5181,8603,5175,8604,5177,8617,5184,8616,5190,8615,5195,8614,5201,8611,5206,8608,5213,8603,5209,8581,5207,8587,5203,8592,5198,8596,5195,8599xe" filled="t" fillcolor="#363435" stroked="f">
              <v:path arrowok="t"/>
              <v:fill/>
            </v:shape>
            <v:shape style="position:absolute;left:4165;top:8456;width:3940;height:354" coordorigin="4165,8456" coordsize="3940,354" path="m5252,8574l5250,8603,5254,8609,5259,8613,5264,8615,5270,8618,5277,8619,5284,8606,5274,8606,5266,8602,5260,8594,5255,8586,5252,8574xe" filled="t" fillcolor="#363435" stroked="f">
              <v:path arrowok="t"/>
              <v:fill/>
            </v:shape>
            <v:shape style="position:absolute;left:4165;top:8456;width:3940;height:354" coordorigin="4165,8456" coordsize="3940,354" path="m5341,8540l5340,8549,5340,8569,5341,8577,5343,8585,5346,8592,5349,8599,5353,8604,5357,8609,5362,8613,5368,8615,5374,8618,5380,8619,5392,8619,5395,8619,5400,8618,5406,8616,5412,8614,5416,8611,5420,8609,5420,8590,5419,8590,5415,8595,5411,8598,5405,8601,5399,8604,5392,8606,5383,8606,5379,8605,5375,8603,5367,8598,5361,8590,5359,8585,5357,8579,5355,8574,5355,8567,5355,8551,5355,8544,5357,8538,5359,8532,5361,8527,5364,8523,5371,8516,5375,8514,5379,8512,5383,8511,5392,8511,5398,8513,5405,8515,5410,8519,5414,8522,5420,8527,5420,8508,5416,8505,5411,8503,5406,8501,5401,8500,5394,8498,5388,8498,5380,8498,5374,8499,5368,8502,5362,8505,5357,8509,5353,8514,5349,8520,5346,8526,5343,8533,5341,8540xe" filled="t" fillcolor="#363435" stroked="f">
              <v:path arrowok="t"/>
              <v:fill/>
            </v:shape>
            <v:shape style="position:absolute;left:4165;top:8456;width:3940;height:354" coordorigin="4165,8456" coordsize="3940,354" path="m5448,8590l5447,8583,5446,8578,5446,8500,5432,8500,5432,8581,5433,8588,5434,8594,5436,8600,5439,8605,5442,8609,5449,8615,5454,8617,5459,8618,5464,8619,5477,8619,5482,8618,5487,8617,5491,8615,5499,8609,5502,8605,5505,8600,5506,8594,5508,8588,5509,8581,5509,8500,5495,8500,5495,8579,5494,8583,5494,8587,5492,8594,5488,8600,5482,8604,5475,8606,5466,8606,5462,8605,5455,8602,5451,8597,5448,8590xe" filled="t" fillcolor="#363435" stroked="f">
              <v:path arrowok="t"/>
              <v:fill/>
            </v:shape>
            <v:shape style="position:absolute;left:4165;top:8456;width:3940;height:354" coordorigin="4165,8456" coordsize="3940,354" path="m5529,8617l5542,8617,5542,8516,5569,8585,5578,8585,5605,8516,5605,8617,5620,8617,5620,8500,5600,8500,5574,8565,5548,8500,5529,8500,5529,8617xe" filled="t" fillcolor="#363435" stroked="f">
              <v:path arrowok="t"/>
              <v:fill/>
            </v:shape>
            <v:shape style="position:absolute;left:4165;top:8456;width:3940;height:354" coordorigin="4165,8456" coordsize="3940,354" path="m5655,8603l5655,8560,5704,8560,5704,8546,5655,8546,5655,8514,5707,8514,5707,8500,5641,8500,5641,8617,5707,8617,5707,8603,5655,8603xe" filled="t" fillcolor="#363435" stroked="f">
              <v:path arrowok="t"/>
              <v:fill/>
            </v:shape>
            <v:shape style="position:absolute;left:4165;top:8456;width:3940;height:354" coordorigin="4165,8456" coordsize="3940,354" path="m5723,8617l5736,8617,5736,8516,5782,8617,5798,8617,5798,8500,5785,8500,5785,8593,5743,8500,5723,8500,5723,8617xe" filled="t" fillcolor="#363435" stroked="f">
              <v:path arrowok="t"/>
              <v:fill/>
            </v:shape>
            <v:shape style="position:absolute;left:4165;top:8456;width:3940;height:354" coordorigin="4165,8456" coordsize="3940,354" path="m5844,8617l5858,8617,5858,8514,5894,8514,5894,8500,5809,8500,5809,8514,5844,8514,5844,8617xe" filled="t" fillcolor="#363435" stroked="f">
              <v:path arrowok="t"/>
              <v:fill/>
            </v:shape>
            <v:shape style="position:absolute;left:4165;top:8456;width:3940;height:354" coordorigin="4165,8456" coordsize="3940,354" path="m5910,8574l5908,8603,5912,8609,5917,8613,5923,8615,5928,8618,5935,8619,5942,8606,5932,8606,5925,8602,5919,8594,5913,8586,5910,8574xe" filled="t" fillcolor="#363435" stroked="f">
              <v:path arrowok="t"/>
              <v:fill/>
            </v:shape>
            <v:shape style="position:absolute;left:4165;top:8456;width:3940;height:354" coordorigin="4165,8456" coordsize="3940,354" path="m6226,8584l6230,8571,6247,8516,6263,8571,6267,8584,6276,8617,6291,8617,6256,8500,6238,8500,6203,8617,6217,8617,6226,8584xe" filled="t" fillcolor="#363435" stroked="f">
              <v:path arrowok="t"/>
              <v:fill/>
            </v:shape>
            <v:shape style="position:absolute;left:4165;top:8456;width:3940;height:354" coordorigin="4165,8456" coordsize="3940,354" path="m6230,8571l6226,8584,6267,8584,6263,8571,6230,8571xe" filled="t" fillcolor="#363435" stroked="f">
              <v:path arrowok="t"/>
              <v:fill/>
            </v:shape>
            <v:shape style="position:absolute;left:4165;top:8456;width:3940;height:354" coordorigin="4165,8456" coordsize="3940,354" path="m6459,8560l6444,8560,6444,8514,6460,8514,6467,8515,6472,8516,6477,8520,6480,8525,6482,8532,6482,8536,6482,8543,6480,8548,6480,8568,6484,8565,6488,8561,6493,8554,6494,8550,6496,8545,6497,8540,6497,8529,6496,8523,6494,8519,6491,8514,6484,8507,6477,8503,6473,8502,6468,8501,6463,8500,6430,8500,6430,8617,6444,8617,6444,8573,6464,8573,6459,8560xe" filled="t" fillcolor="#363435" stroked="f">
              <v:path arrowok="t"/>
              <v:fill/>
            </v:shape>
            <v:shape style="position:absolute;left:4165;top:8692;width:3953;height:315" coordorigin="4165,8692" coordsize="3953,315" path="m4579,8811l4593,8811,4593,8710,4639,8811,4655,8811,4655,8694,4642,8694,4642,8786,4599,8694,4579,8694,4579,8811xe" filled="t" fillcolor="#363435" stroked="f">
              <v:path arrowok="t"/>
              <v:fill/>
            </v:shape>
            <v:shape style="position:absolute;left:4165;top:8692;width:3953;height:315" coordorigin="4165,8692" coordsize="3953,315" path="m4701,8811l4715,8811,4715,8708,4751,8708,4751,8694,4666,8694,4666,8708,4701,8708,4701,8811xe" filled="t" fillcolor="#363435" stroked="f">
              <v:path arrowok="t"/>
              <v:fill/>
            </v:shape>
            <v:shape style="position:absolute;left:4165;top:8692;width:3953;height:315" coordorigin="4165,8692" coordsize="3953,315" path="m4766,8778l4770,8765,4786,8710,4802,8765,4806,8778,4816,8811,4831,8811,4795,8694,4778,8694,4742,8811,4756,8811,4766,8778xe" filled="t" fillcolor="#363435" stroked="f">
              <v:path arrowok="t"/>
              <v:fill/>
            </v:shape>
            <v:shape style="position:absolute;left:4165;top:8692;width:3953;height:315" coordorigin="4165,8692" coordsize="3953,315" path="m4770,8765l4766,8778,4806,8778,4802,8765,4770,8765xe" filled="t" fillcolor="#363435" stroked="f">
              <v:path arrowok="t"/>
              <v:fill/>
            </v:shape>
            <v:shape style="position:absolute;left:4165;top:8692;width:3953;height:315" coordorigin="4165,8692" coordsize="3953,315" path="m4841,8694l4841,8811,4855,8811,4855,8764,4871,8764,4904,8811,4922,8811,4885,8760,4892,8757,4897,8753,4901,8747,4905,8741,4907,8734,4907,8719,4906,8714,4904,8710,4901,8706,4895,8700,4889,8715,4892,8720,4892,8727,4892,8731,4891,8737,4888,8743,4884,8748,4878,8750,4871,8751,4855,8751,4855,8707,4869,8707,4874,8694,4841,8694xe" filled="t" fillcolor="#363435" stroked="f">
              <v:path arrowok="t"/>
              <v:fill/>
            </v:shape>
            <v:shape style="position:absolute;left:4165;top:8692;width:3953;height:315" coordorigin="4165,8692" coordsize="3953,315" path="m4887,8696l4883,8695,4879,8694,4874,8694,4869,8707,4872,8707,4878,8708,4883,8710,4889,8715,4895,8700,4887,8696xe" filled="t" fillcolor="#363435" stroked="f">
              <v:path arrowok="t"/>
              <v:fill/>
            </v:shape>
            <v:shape style="position:absolute;left:4165;top:8692;width:3953;height:315" coordorigin="4165,8692" coordsize="3953,315" path="m5051,8811l5064,8811,5064,8710,5111,8811,5127,8811,5127,8694,5114,8694,5114,8786,5071,8694,5051,8694,5051,8811xe" filled="t" fillcolor="#363435" stroked="f">
              <v:path arrowok="t"/>
              <v:fill/>
            </v:shape>
            <v:shape style="position:absolute;left:4165;top:8692;width:3953;height:315" coordorigin="4165,8692" coordsize="3953,315" path="m5196,8768l5194,8797,5198,8802,5203,8806,5208,8809,5214,8812,5221,8813,5228,8800,5218,8800,5210,8796,5204,8787,5199,8779,5196,8768xe" filled="t" fillcolor="#363435" stroked="f">
              <v:path arrowok="t"/>
              <v:fill/>
            </v:shape>
            <v:shape style="position:absolute;left:4165;top:8692;width:3953;height:315" coordorigin="4165,8692" coordsize="3953,315" path="m5290,8694l5290,8811,5304,8811,5304,8764,5320,8764,5354,8811,5372,8811,5334,8760,5341,8757,5346,8753,5350,8747,5354,8741,5356,8734,5356,8719,5355,8714,5353,8710,5351,8706,5344,8700,5339,8715,5341,8720,5342,8727,5342,8731,5340,8737,5338,8743,5333,8748,5327,8750,5320,8751,5304,8751,5304,8707,5318,8707,5323,8694,5290,8694xe" filled="t" fillcolor="#363435" stroked="f">
              <v:path arrowok="t"/>
              <v:fill/>
            </v:shape>
            <v:shape style="position:absolute;left:4165;top:8692;width:3953;height:315" coordorigin="4165,8692" coordsize="3953,315" path="m5337,8696l5333,8695,5328,8694,5323,8694,5318,8707,5322,8707,5328,8708,5333,8710,5339,8715,5344,8700,5337,8696xe" filled="t" fillcolor="#363435" stroked="f">
              <v:path arrowok="t"/>
              <v:fill/>
            </v:shape>
            <v:shape style="position:absolute;left:4165;top:8692;width:3953;height:315" coordorigin="4165,8692" coordsize="3953,315" path="m5417,8706l5417,8694,5376,8694,5376,8706,5390,8706,5390,8799,5376,8799,5376,8811,5417,8811,5417,8799,5404,8799,5404,8706,5417,8706xe" filled="t" fillcolor="#363435" stroked="f">
              <v:path arrowok="t"/>
              <v:fill/>
            </v:shape>
            <v:shape style="position:absolute;left:4165;top:8692;width:3953;height:315" coordorigin="4165,8692" coordsize="3953,315" path="m5429,8743l5429,8762,5430,8771,5432,8778,5434,8786,5438,8793,5442,8798,5447,8803,5452,8807,5458,8809,5465,8812,5471,8813,5479,8813,5486,8813,5492,8811,5498,8809,5504,8808,5510,8805,5514,8803,5514,8752,5476,8752,5476,8766,5500,8766,5500,8796,5494,8798,5486,8799,5478,8799,5473,8799,5468,8798,5464,8796,5460,8794,5456,8791,5453,8787,5450,8783,5447,8778,5446,8772,5444,8766,5443,8760,5443,8738,5446,8726,5453,8718,5459,8709,5467,8705,5482,8705,5489,8707,5496,8709,5502,8712,5509,8717,5514,8721,5514,8702,5509,8700,5504,8697,5499,8695,5492,8693,5486,8692,5479,8692,5471,8692,5465,8693,5458,8696,5452,8699,5447,8703,5442,8708,5438,8713,5435,8719,5432,8727,5430,8734,5429,8743xe" filled="t" fillcolor="#363435" stroked="f">
              <v:path arrowok="t"/>
              <v:fill/>
            </v:shape>
            <v:shape style="position:absolute;left:4165;top:8692;width:3953;height:315" coordorigin="4165,8692" coordsize="3953,315" path="m5569,8706l5569,8694,5528,8694,5528,8706,5541,8706,5541,8799,5528,8799,5528,8811,5569,8811,5569,8799,5555,8799,5555,8706,5569,8706xe" filled="t" fillcolor="#363435" stroked="f">
              <v:path arrowok="t"/>
              <v:fill/>
            </v:shape>
            <v:shape style="position:absolute;left:4165;top:8692;width:3953;height:315" coordorigin="4165,8692" coordsize="3953,315" path="m5586,8811l5599,8811,5599,8710,5646,8811,5662,8811,5662,8694,5648,8694,5648,8786,5606,8694,5586,8694,5586,8811xe" filled="t" fillcolor="#363435" stroked="f">
              <v:path arrowok="t"/>
              <v:fill/>
            </v:shape>
            <v:shape style="position:absolute;left:4165;top:8692;width:3953;height:315" coordorigin="4165,8692" coordsize="3953,315" path="m5695,8778l5699,8765,5716,8710,5732,8765,5736,8778,5745,8811,5760,8811,5725,8694,5707,8694,5672,8811,5686,8811,5695,8778xe" filled="t" fillcolor="#363435" stroked="f">
              <v:path arrowok="t"/>
              <v:fill/>
            </v:shape>
            <v:shape style="position:absolute;left:4165;top:8692;width:3953;height:315" coordorigin="4165,8692" coordsize="3953,315" path="m5699,8765l5695,8778,5736,8778,5732,8765,5699,8765xe" filled="t" fillcolor="#363435" stroked="f">
              <v:path arrowok="t"/>
              <v:fill/>
            </v:shape>
            <v:shape style="position:absolute;left:4165;top:8692;width:3953;height:315" coordorigin="4165,8692" coordsize="3953,315" path="m5784,8797l5784,8694,5770,8694,5770,8811,5832,8811,5832,8797,5784,8797xe" filled="t" fillcolor="#363435" stroked="f">
              <v:path arrowok="t"/>
              <v:fill/>
            </v:shape>
            <v:shape style="position:absolute;left:4165;top:8692;width:3953;height:315" coordorigin="4165,8692" coordsize="3953,315" path="m5940,8797l5940,8754,5988,8754,5988,8740,5940,8740,5940,8708,5992,8708,5992,8694,5925,8694,5925,8811,5992,8811,5992,8797,5940,8797xe" filled="t" fillcolor="#363435" stroked="f">
              <v:path arrowok="t"/>
              <v:fill/>
            </v:shape>
            <v:shape style="position:absolute;left:4165;top:8692;width:3953;height:315" coordorigin="4165,8692" coordsize="3953,315" path="m5850,8788l5837,8840,5848,8840,5868,8788,5850,8788xe" filled="t" fillcolor="#363435" stroked="f">
              <v:path arrowok="t"/>
              <v:fill/>
            </v:shape>
            <v:shape style="position:absolute;left:4165;top:8692;width:3953;height:315" coordorigin="4165,8692" coordsize="3953,315" path="m6113,8811l6127,8811,6127,8708,6162,8708,6162,8694,6077,8694,6077,8708,6113,8708,6113,8811xe" filled="t" fillcolor="#363435" stroked="f">
              <v:path arrowok="t"/>
              <v:fill/>
            </v:shape>
            <v:shape style="position:absolute;left:4165;top:8692;width:3953;height:315" coordorigin="4165,8692" coordsize="3953,315" path="m6177,8778l6181,8765,6198,8710,6214,8765,6218,8778,6227,8811,6242,8811,6207,8694,6189,8694,6154,8811,6168,8811,6177,8778xe" filled="t" fillcolor="#363435" stroked="f">
              <v:path arrowok="t"/>
              <v:fill/>
            </v:shape>
            <v:shape style="position:absolute;left:4165;top:8692;width:3953;height:315" coordorigin="4165,8692" coordsize="3953,315" path="m6181,8765l6177,8778,6218,8778,6214,8765,6181,8765xe" filled="t" fillcolor="#363435" stroked="f">
              <v:path arrowok="t"/>
              <v:fill/>
            </v:shape>
            <v:shape style="position:absolute;left:4165;top:8692;width:3953;height:315" coordorigin="4165,8692" coordsize="3953,315" path="m6305,8784l6304,8777,6304,8772,6304,8694,6290,8694,6290,8775,6290,8782,6292,8788,6293,8793,6296,8798,6300,8802,6307,8809,6312,8810,6316,8812,6322,8813,6334,8813,6340,8812,6344,8810,6349,8809,6356,8802,6360,8798,6362,8793,6364,8788,6365,8782,6366,8775,6366,8694,6352,8694,6352,8772,6352,8777,6351,8780,6349,8787,6346,8793,6340,8797,6332,8800,6323,8800,6319,8799,6313,8796,6308,8790,6305,8784xe" filled="t" fillcolor="#363435" stroked="f">
              <v:path arrowok="t"/>
              <v:fill/>
            </v:shape>
            <v:shape style="position:absolute;left:4165;top:8692;width:3953;height:315" coordorigin="4165,8692" coordsize="3953,315" path="m6386,8811l6399,8811,6399,8710,6446,8811,6462,8811,6462,8694,6449,8694,6449,8786,6406,8694,6386,8694,6386,8811xe" filled="t" fillcolor="#363435" stroked="f">
              <v:path arrowok="t"/>
              <v:fill/>
            </v:shape>
            <v:shape style="position:absolute;left:4165;top:8692;width:3953;height:315" coordorigin="4165,8692" coordsize="3953,315" path="m6520,8706l6520,8694,6479,8694,6479,8706,6493,8706,6493,8799,6479,8799,6479,8811,6520,8811,6520,8799,6507,8799,6507,8706,6520,8706xe" filled="t" fillcolor="#363435" stroked="f">
              <v:path arrowok="t"/>
              <v:fill/>
            </v:shape>
            <v:shape style="position:absolute;left:4165;top:8692;width:3953;height:315" coordorigin="4165,8692" coordsize="3953,315" path="m6588,8793l6584,8795,6579,8796,6574,8797,6569,8797,6571,8811,6578,8810,6583,8809,6589,8807,6594,8805,6600,8801,6606,8796,6611,8790,6615,8781,6619,8773,6621,8763,6621,8741,6619,8731,6616,8723,6612,8715,6607,8708,6600,8703,6596,8700,6591,8698,6585,8696,6580,8695,6572,8694,6538,8694,6538,8811,6562,8811,6552,8797,6552,8707,6569,8707,6574,8708,6578,8709,6583,8710,6587,8712,6590,8714,6596,8718,6600,8723,6602,8729,6605,8736,6607,8743,6607,8761,6605,8769,6603,8775,6600,8781,6597,8786,6592,8790,6588,8793xe" filled="t" fillcolor="#363435" stroked="f">
              <v:path arrowok="t"/>
              <v:fill/>
            </v:shape>
            <v:shape style="position:absolute;left:4165;top:8692;width:3953;height:315" coordorigin="4165,8692" coordsize="3953,315" path="m6563,8797l6552,8797,6562,8811,6571,8811,6569,8797,6563,8797xe" filled="t" fillcolor="#363435" stroked="f">
              <v:path arrowok="t"/>
              <v:fill/>
            </v:shape>
            <v:shape style="position:absolute;left:4165;top:8692;width:3953;height:315" coordorigin="4165,8692" coordsize="3953,315" path="m6649,8778l6653,8765,6669,8710,6685,8765,6689,8778,6699,8811,6714,8811,6678,8694,6661,8694,6625,8811,6639,8811,6649,8778xe" filled="t" fillcolor="#363435" stroked="f">
              <v:path arrowok="t"/>
              <v:fill/>
            </v:shape>
            <v:shape style="position:absolute;left:4165;top:8692;width:3953;height:315" coordorigin="4165,8692" coordsize="3953,315" path="m6653,8765l6649,8778,6689,8778,6685,8765,6653,8765xe" filled="t" fillcolor="#363435" stroked="f">
              <v:path arrowok="t"/>
              <v:fill/>
            </v:shape>
            <v:shape style="position:absolute;left:4165;top:8692;width:3953;height:315" coordorigin="4165,8692" coordsize="3953,315" path="m6774,8793l6770,8795,6765,8796,6760,8797,6755,8797,6757,8811,6764,8810,6769,8809,6775,8807,6780,8805,6785,8801,6792,8796,6797,8790,6801,8781,6805,8773,6807,8763,6807,8741,6805,8731,6801,8723,6798,8715,6792,8708,6786,8703,6782,8700,6777,8698,6771,8696,6766,8695,6758,8694,6724,8694,6724,8811,6748,8811,6738,8797,6738,8707,6755,8707,6760,8708,6764,8709,6769,8710,6773,8712,6776,8714,6782,8718,6786,8723,6788,8729,6791,8736,6792,8743,6792,8761,6791,8769,6789,8775,6786,8781,6783,8786,6778,8790,6774,8793xe" filled="t" fillcolor="#363435" stroked="f">
              <v:path arrowok="t"/>
              <v:fill/>
            </v:shape>
            <v:shape style="position:absolute;left:4165;top:8692;width:3953;height:315" coordorigin="4165,8692" coordsize="3953,315" path="m6748,8797l6738,8797,6748,8811,6757,8811,6755,8797,6748,8797xe" filled="t" fillcolor="#363435" stroked="f">
              <v:path arrowok="t"/>
              <v:fill/>
            </v:shape>
            <v:shape style="position:absolute;left:4165;top:8692;width:3953;height:315" coordorigin="4165,8692" coordsize="3953,315" path="m6861,8811l6874,8811,6874,8710,6921,8811,6937,8811,6937,8694,6924,8694,6924,8786,6881,8694,6861,8694,6861,8811xe" filled="t" fillcolor="#363435" stroked="f">
              <v:path arrowok="t"/>
              <v:fill/>
            </v:shape>
            <v:shape style="position:absolute;left:4165;top:8692;width:3953;height:315" coordorigin="4165,8692" coordsize="3953,315" path="m6967,8768l6965,8797,6969,8802,6974,8806,6980,8809,6985,8812,6992,8813,6999,8800,6989,8800,6981,8796,6976,8787,6970,8779,6967,8768xe" filled="t" fillcolor="#363435" stroked="f">
              <v:path arrowok="t"/>
              <v:fill/>
            </v:shape>
            <v:shape style="position:absolute;left:4165;top:8692;width:3953;height:315" coordorigin="4165,8692" coordsize="3953,315" path="m7204,8797l7204,8754,7253,8754,7253,8740,7204,8740,7204,8708,7256,8708,7256,8694,7190,8694,7190,8811,7256,8811,7256,8797,7204,8797xe" filled="t" fillcolor="#363435" stroked="f">
              <v:path arrowok="t"/>
              <v:fill/>
            </v:shape>
            <v:shape style="position:absolute;left:4165;top:8692;width:3953;height:315" coordorigin="4165,8692" coordsize="3953,315" path="m7100,8694l7100,8811,7114,8811,7114,8764,7130,8764,7164,8811,7182,8811,7144,8760,7151,8757,7156,8753,7160,8747,7164,8741,7166,8734,7166,8719,7165,8714,7163,8710,7161,8706,7154,8700,7149,8715,7151,8720,7151,8727,7151,8731,7150,8737,7147,8743,7143,8748,7137,8750,7130,8751,7114,8751,7114,8707,7128,8707,7133,8694,7100,8694xe" filled="t" fillcolor="#363435" stroked="f">
              <v:path arrowok="t"/>
              <v:fill/>
            </v:shape>
            <v:shape style="position:absolute;left:4165;top:8692;width:3953;height:315" coordorigin="4165,8692" coordsize="3953,315" path="m7146,8696l7142,8695,7138,8694,7133,8694,7128,8707,7132,8707,7138,8708,7143,8710,7149,8715,7154,8700,7146,8696xe" filled="t" fillcolor="#363435" stroked="f">
              <v:path arrowok="t"/>
              <v:fill/>
            </v:shape>
            <v:shape style="position:absolute;left:4165;top:8692;width:3953;height:315" coordorigin="4165,8692" coordsize="3953,315" path="m7382,8754l7367,8754,7367,8707,7383,8707,7390,8708,7395,8710,7400,8714,7403,8719,7405,8726,7405,8730,7405,8736,7403,8742,7402,8762,7407,8759,7410,8755,7416,8748,7417,8744,7419,8739,7420,8734,7420,8723,7419,8717,7416,8713,7414,8708,7407,8701,7400,8697,7395,8696,7391,8695,7386,8694,7353,8694,7353,8811,7367,8811,7367,8767,7386,8767,7382,8754xe" filled="t" fillcolor="#363435" stroked="f">
              <v:path arrowok="t"/>
              <v:fill/>
            </v:shape>
            <v:shape style="position:absolute;left:4165;top:8692;width:3953;height:315" coordorigin="4165,8692" coordsize="3953,315" path="m7382,8754l7386,8767,7393,8766,7398,8764,7402,8762,7403,8742,7399,8747,7394,8751,7387,8753,7382,8754xe" filled="t" fillcolor="#363435" stroked="f">
              <v:path arrowok="t"/>
              <v:fill/>
            </v:shape>
            <v:shape style="position:absolute;left:4165;top:8692;width:3953;height:315" coordorigin="4165,8692" coordsize="3953,315" path="m7442,8768l7440,8797,7444,8802,7449,8806,7454,8809,7460,8812,7467,8813,7474,8800,7464,8800,7456,8796,7450,8787,7445,8779,7442,8768xe" filled="t" fillcolor="#363435" stroked="f">
              <v:path arrowok="t"/>
              <v:fill/>
            </v:shape>
            <v:shape style="position:absolute;left:4165;top:8692;width:3953;height:315" coordorigin="4165,8692" coordsize="3953,315" path="m7536,8811l7549,8811,7549,8710,7596,8811,7612,8811,7612,8694,7599,8694,7599,8786,7556,8694,7536,8694,7536,8811xe" filled="t" fillcolor="#363435" stroked="f">
              <v:path arrowok="t"/>
              <v:fill/>
            </v:shape>
            <v:shape style="position:absolute;left:4165;top:8692;width:3953;height:315" coordorigin="4165,8692" coordsize="3953,315" path="m7658,8707l7664,8707,7670,8708,7674,8709,7678,8710,7686,8714,7691,8718,7695,8723,7698,8729,7701,8736,7702,8743,7702,8761,7701,8769,7698,8775,7702,8796,7707,8790,7711,8781,7715,8773,7717,8763,7717,8741,7715,8731,7711,8723,7707,8715,7702,8708,7695,8703,7691,8700,7686,8698,7681,8696,7675,8695,7667,8694,7633,8694,7633,8811,7666,8811,7664,8797,7647,8797,7647,8707,7658,8707xe" filled="t" fillcolor="#363435" stroked="f">
              <v:path arrowok="t"/>
              <v:fill/>
            </v:shape>
            <v:shape style="position:absolute;left:4165;top:8692;width:3953;height:315" coordorigin="4165,8692" coordsize="3953,315" path="m7683,8793l7679,8795,7674,8796,7670,8797,7664,8797,7666,8811,7673,8810,7679,8809,7684,8807,7690,8805,7695,8801,7702,8796,7698,8775,7696,8781,7692,8786,7687,8790,7683,8793xe" filled="t" fillcolor="#363435" stroked="f">
              <v:path arrowok="t"/>
              <v:fill/>
            </v:shape>
            <v:shape style="position:absolute;left:4165;top:8692;width:3953;height:315" coordorigin="4165,8692" coordsize="3953,315" path="m7746,8797l7746,8754,7794,8754,7794,8740,7746,8740,7746,8708,7798,8708,7798,8694,7732,8694,7732,8811,7798,8811,7798,8797,7746,8797xe" filled="t" fillcolor="#363435" stroked="f">
              <v:path arrowok="t"/>
              <v:fill/>
            </v:shape>
            <v:shape style="position:absolute;left:4165;top:8692;width:3953;height:315" coordorigin="4165,8692" coordsize="3953,315" path="m7881,8754l7866,8754,7866,8707,7882,8707,7889,8708,7894,8710,7899,8714,7902,8719,7904,8726,7904,8730,7904,8736,7902,8742,7902,8762,7906,8759,7910,8755,7915,8748,7917,8744,7918,8739,7919,8734,7919,8723,7918,8717,7916,8713,7913,8708,7906,8701,7899,8697,7895,8696,7890,8695,7885,8694,7852,8694,7852,8811,7866,8811,7866,8767,7886,8767,7881,8754xe" filled="t" fillcolor="#363435" stroked="f">
              <v:path arrowok="t"/>
              <v:fill/>
            </v:shape>
            <v:shape style="position:absolute;left:4165;top:8692;width:3953;height:315" coordorigin="4165,8692" coordsize="3953,315" path="m7881,8754l7886,8767,7892,8766,7897,8764,7902,8762,7902,8742,7898,8747,7893,8751,7886,8753,7881,8754xe" filled="t" fillcolor="#363435" stroked="f">
              <v:path arrowok="t"/>
              <v:fill/>
            </v:shape>
            <v:shape style="position:absolute;left:4165;top:8692;width:3953;height:315" coordorigin="4165,8692" coordsize="3953,315" path="m7941,8768l7939,8797,7943,8802,7948,8806,7954,8809,7959,8812,7966,8813,7973,8800,7963,8800,7956,8796,7950,8787,7944,8779,7941,8768xe" filled="t" fillcolor="#363435" stroked="f">
              <v:path arrowok="t"/>
              <v:fill/>
            </v:shape>
            <v:shape style="position:absolute;left:4165;top:8692;width:3953;height:315" coordorigin="4165,8692" coordsize="3953,315" path="m8035,8694l8035,8811,8049,8811,8049,8764,8066,8764,8099,8811,8117,8811,8080,8760,8086,8757,8092,8753,8096,8747,8100,8741,8102,8734,8102,8719,8100,8714,8098,8710,8096,8706,8090,8700,8084,8715,8086,8720,8087,8727,8087,8731,8085,8737,8083,8743,8079,8748,8073,8750,8066,8751,8049,8751,8049,8707,8063,8707,8069,8694,8035,8694xe" filled="t" fillcolor="#363435" stroked="f">
              <v:path arrowok="t"/>
              <v:fill/>
            </v:shape>
            <v:shape style="position:absolute;left:4165;top:8692;width:3953;height:315" coordorigin="4165,8692" coordsize="3953,315" path="m8082,8696l8078,8695,8074,8694,8069,8694,8063,8707,8067,8707,8073,8708,8078,8710,8084,8715,8090,8700,8082,8696xe" filled="t" fillcolor="#363435" stroked="f">
              <v:path arrowok="t"/>
              <v:fill/>
            </v:shape>
            <v:shape style="position:absolute;left:4165;top:8692;width:3953;height:315" coordorigin="4165,8692" coordsize="3953,315" path="m4179,8991l4179,8947,4227,8947,4227,8933,4179,8933,4179,8901,4231,8901,4231,8888,4165,8888,4165,9004,4231,9004,4231,8991,4179,8991xe" filled="t" fillcolor="#363435" stroked="f">
              <v:path arrowok="t"/>
              <v:fill/>
            </v:shape>
            <v:shape style="position:absolute;left:4165;top:8692;width:3953;height:315" coordorigin="4165,8692" coordsize="3953,315" path="m4246,8888l4246,9004,4260,9004,4260,8958,4276,8958,4310,9004,4328,9004,4290,8954,4297,8951,4303,8947,4306,8941,4310,8935,4312,8928,4312,8913,4311,8908,4309,8904,4307,8900,4300,8894,4295,8909,4297,8914,4298,8921,4298,8925,4296,8931,4294,8937,4289,8941,4283,8944,4277,8945,4260,8945,4260,8901,4274,8901,4279,8888,4246,8888xe" filled="t" fillcolor="#363435" stroked="f">
              <v:path arrowok="t"/>
              <v:fill/>
            </v:shape>
            <v:shape style="position:absolute;left:4165;top:8692;width:3953;height:315" coordorigin="4165,8692" coordsize="3953,315" path="m4293,8889l4289,8889,4285,8888,4279,8888,4274,8901,4278,8901,4284,8902,4289,8904,4295,8909,4300,8894,4293,8889xe" filled="t" fillcolor="#363435" stroked="f">
              <v:path arrowok="t"/>
              <v:fill/>
            </v:shape>
            <v:shape style="position:absolute;left:4165;top:8692;width:3953;height:315" coordorigin="4165,8692" coordsize="3953,315" path="m4336,8888l4336,9004,4351,9004,4351,8958,4367,8958,4400,9004,4418,9004,4381,8954,4388,8951,4393,8947,4397,8941,4401,8935,4403,8928,4403,8913,4402,8908,4399,8904,4397,8900,4391,8894,4385,8909,4387,8914,4388,8921,4388,8925,4387,8931,4384,8937,4380,8941,4374,8944,4367,8945,4351,8945,4351,8901,4364,8901,4370,8888,4336,8888xe" filled="t" fillcolor="#363435" stroked="f">
              <v:path arrowok="t"/>
              <v:fill/>
            </v:shape>
            <v:shape style="position:absolute;left:4165;top:8692;width:3953;height:315" coordorigin="4165,8692" coordsize="3953,315" path="m4383,8889l4379,8889,4375,8888,4370,8888,4364,8901,4368,8901,4374,8902,4379,8904,4385,8909,4391,8894,4383,8889xe" filled="t" fillcolor="#363435" stroked="f">
              <v:path arrowok="t"/>
              <v:fill/>
            </v:shape>
            <v:shape style="position:absolute;left:4165;top:8692;width:3953;height:315" coordorigin="4165,8692" coordsize="3953,315" path="m4435,8961l4433,8991,4438,8996,4442,9000,4448,9003,4454,9005,4460,9007,4468,8993,4458,8993,4450,8989,4444,8981,4438,8973,4435,8961xe" filled="t" fillcolor="#363435" stroked="f">
              <v:path arrowok="t"/>
              <v:fill/>
            </v:shape>
            <v:shape style="position:absolute;left:4165;top:8692;width:3953;height:315" coordorigin="4165,8692" coordsize="3953,315" path="m4530,8888l4530,9004,4544,9004,4544,8958,4560,8958,4593,9004,4612,9004,4574,8954,4581,8951,4586,8947,4590,8941,4594,8935,4596,8928,4596,8913,4595,8908,4593,8904,4591,8900,4584,8894,4579,8909,4581,8914,4581,8921,4581,8925,4580,8931,4577,8937,4573,8941,4567,8944,4560,8945,4544,8945,4544,8901,4558,8901,4563,8888,4530,8888xe" filled="t" fillcolor="#363435" stroked="f">
              <v:path arrowok="t"/>
              <v:fill/>
            </v:shape>
            <v:shape style="position:absolute;left:4165;top:8692;width:3953;height:315" coordorigin="4165,8692" coordsize="3953,315" path="m4576,8889l4572,8889,4568,8888,4563,8888,4558,8901,4562,8901,4568,8902,4573,8904,4579,8909,4584,8894,4576,8889xe" filled="t" fillcolor="#363435" stroked="f">
              <v:path arrowok="t"/>
              <v:fill/>
            </v:shape>
            <v:shape style="position:absolute;left:4165;top:8692;width:3953;height:315" coordorigin="4165,8692" coordsize="3953,315" path="m4634,8991l4634,8947,4683,8947,4683,8933,4634,8933,4634,8901,4686,8901,4686,8888,4620,8888,4620,9004,4686,9004,4686,8991,4634,8991xe" filled="t" fillcolor="#363435" stroked="f">
              <v:path arrowok="t"/>
              <v:fill/>
            </v:shape>
            <v:shape style="position:absolute;left:4165;top:8692;width:3953;height:315" coordorigin="4165,8692" coordsize="3953,315" path="m4984,8797l4984,8754,5032,8754,5032,8740,4984,8740,4984,8708,5036,8708,5036,8694,4970,8694,4970,8811,5036,8811,5036,8797,4984,8797xe" filled="t" fillcolor="#363435" stroked="f">
              <v:path arrowok="t"/>
              <v:fill/>
            </v:shape>
            <v:shape style="position:absolute;left:4165;top:8692;width:3953;height:315" coordorigin="4165,8692" coordsize="3953,315" path="m4435,8938l4436,8932,4438,8926,4439,8920,4441,8915,4444,8911,4447,8907,4450,8904,4458,8900,4462,8899,4472,8899,4477,8900,4481,8902,4488,8907,4491,8911,4494,8915,4496,8920,4497,8925,4499,8931,4500,8938,4500,8961,4497,8973,4491,8981,4485,8989,4477,8993,4468,8993,4460,9007,4474,9007,4481,9005,4486,9003,4492,9000,4497,8996,4502,8991,4506,8986,4509,8979,4511,8972,4513,8964,4514,8955,4514,8936,4513,8928,4511,8920,4509,8913,4506,8906,4502,8901,4498,8896,4493,8892,4487,8889,4481,8887,4475,8885,4460,8885,4454,8887,4448,8889,4442,8892,4438,8896,4433,8901,4429,8906,4426,8913,4424,8920,4422,8928,4421,8936,4421,8956,4422,8964,4424,8972,4426,8979,4429,8986,4433,8991,4435,8961,4435,8938xe" filled="t" fillcolor="#363435" stroked="f">
              <v:path arrowok="t"/>
              <v:fill/>
            </v:shape>
            <v:shape style="position:absolute;left:4165;top:8692;width:3953;height:315" coordorigin="4165,8692" coordsize="3953,315" path="m7941,8745l7942,8738,7943,8732,7945,8726,7947,8721,7950,8717,7953,8713,7956,8710,7964,8706,7968,8705,7978,8705,7983,8706,7986,8708,7994,8713,7997,8717,7999,8721,8001,8726,8003,8732,8005,8738,8005,8745,8005,8768,8002,8779,7997,8787,7991,8796,7983,8800,7973,8800,7966,8813,7980,8813,7986,8812,7992,8809,7998,8807,8003,8803,8007,8797,8011,8792,8014,8786,8017,8778,8019,8770,8020,8762,8020,8743,8019,8734,8017,8726,8014,8719,8011,8712,8007,8707,8003,8702,7998,8698,7993,8696,7987,8693,7980,8692,7966,8692,7960,8693,7954,8696,7948,8698,7943,8702,7939,8707,7935,8713,7932,8719,7930,8726,7927,8734,7926,8742,7926,8762,7927,8770,7930,8778,7932,8786,7935,8792,7939,8797,7941,8768,7941,8745xe" filled="t" fillcolor="#363435" stroked="f">
              <v:path arrowok="t"/>
              <v:fill/>
            </v:shape>
            <v:shape style="position:absolute;left:4165;top:8692;width:3953;height:315" coordorigin="4165,8692" coordsize="3953,315" path="m7442,8745l7442,8738,7444,8732,7445,8726,7448,8721,7450,8717,7453,8713,7457,8710,7464,8706,7469,8705,7479,8705,7483,8706,7487,8708,7494,8713,7497,8717,7500,8721,7502,8726,7504,8732,7505,8738,7506,8745,7506,8768,7503,8779,7497,8787,7491,8796,7484,8800,7474,8800,7467,8813,7481,8813,7487,8812,7493,8809,7499,8807,7504,8803,7508,8797,7512,8792,7515,8786,7517,8778,7520,8770,7521,8762,7521,8743,7519,8734,7517,8726,7515,8719,7512,8712,7508,8707,7504,8702,7499,8698,7493,8696,7487,8693,7481,8692,7467,8692,7460,8693,7455,8696,7449,8698,7444,8702,7440,8707,7436,8713,7433,8719,7430,8726,7428,8734,7427,8742,7427,8762,7428,8770,7430,8778,7432,8786,7436,8792,7440,8797,7442,8768,7442,8745xe" filled="t" fillcolor="#363435" stroked="f">
              <v:path arrowok="t"/>
              <v:fill/>
            </v:shape>
            <v:shape style="position:absolute;left:4165;top:8692;width:3953;height:315" coordorigin="4165,8692" coordsize="3953,315" path="m7271,8806l7276,8808,7282,8810,7287,8812,7294,8813,7308,8813,7313,8812,7317,8810,7322,8808,7329,8802,7334,8795,7336,8791,7338,8786,7339,8782,7339,8770,7337,8764,7333,8759,7330,8754,7325,8750,7317,8748,7311,8746,7307,8745,7302,8744,7296,8742,7291,8740,7286,8735,7282,8729,7282,8718,7284,8714,7288,8710,7292,8707,7297,8705,7310,8705,7315,8706,7320,8709,7326,8712,7330,8715,7334,8718,7334,8699,7330,8697,7325,8695,7320,8694,7314,8692,7309,8692,7293,8692,7284,8695,7277,8701,7271,8708,7267,8716,7267,8730,7268,8734,7270,8741,7274,8746,7279,8751,7285,8754,7292,8757,7296,8758,7299,8759,7305,8760,7311,8762,7315,8763,7321,8768,7324,8775,7324,8786,7322,8790,7314,8798,7308,8799,7295,8799,7289,8798,7283,8795,7277,8793,7272,8789,7268,8784,7267,8784,7267,8804,7271,8806xe" filled="t" fillcolor="#363435" stroked="f">
              <v:path arrowok="t"/>
              <v:fill/>
            </v:shape>
            <v:shape style="position:absolute;left:4165;top:8692;width:3953;height:315" coordorigin="4165,8692" coordsize="3953,315" path="m6967,8745l6968,8738,6969,8732,6971,8726,6973,8721,6975,8717,6978,8713,6982,8710,6989,8706,6994,8705,7004,8705,7008,8706,7012,8708,7020,8713,7022,8717,7025,8721,7027,8726,7029,8732,7030,8738,7031,8745,7031,8768,7028,8779,7022,8787,7017,8796,7009,8800,6999,8800,6992,8813,7006,8813,7012,8812,7018,8809,7024,8807,7029,8803,7033,8797,7037,8792,7040,8786,7042,8778,7045,8770,7046,8762,7046,8743,7045,8734,7042,8726,7040,8719,7037,8712,7033,8707,7029,8702,7024,8698,7018,8696,7013,8693,7006,8692,6992,8692,6985,8693,6980,8696,6974,8698,6969,8702,6965,8707,6961,8713,6958,8719,6955,8726,6953,8734,6952,8742,6952,8762,6953,8770,6955,8778,6958,8786,6961,8792,6965,8797,6967,8768,6967,8745xe" filled="t" fillcolor="#363435" stroked="f">
              <v:path arrowok="t"/>
              <v:fill/>
            </v:shape>
            <v:shape style="position:absolute;left:4165;top:8692;width:3953;height:315" coordorigin="4165,8692" coordsize="3953,315" path="m6007,8806l6012,8808,6017,8810,6022,8812,6029,8813,6043,8813,6048,8812,6053,8810,6057,8808,6064,8802,6070,8795,6071,8791,6073,8786,6074,8782,6074,8770,6072,8764,6069,8759,6065,8754,6060,8750,6053,8748,6046,8746,6042,8745,6038,8744,6031,8742,6027,8740,6021,8735,6017,8729,6017,8718,6019,8714,6023,8710,6027,8707,6033,8705,6045,8705,6050,8706,6056,8709,6061,8712,6065,8715,6070,8718,6070,8699,6065,8697,6060,8695,6055,8694,6050,8692,6044,8692,6028,8692,6019,8695,6013,8701,6006,8708,6003,8716,6003,8730,6003,8734,6006,8741,6010,8746,6014,8751,6020,8754,6027,8757,6031,8758,6034,8759,6040,8760,6046,8762,6051,8763,6056,8768,6059,8775,6059,8786,6057,8790,6049,8798,6043,8799,6030,8799,6024,8798,6019,8795,6013,8793,6007,8789,6003,8784,6002,8784,6002,8804,6007,8806xe" filled="t" fillcolor="#363435" stroked="f">
              <v:path arrowok="t"/>
              <v:fill/>
            </v:shape>
            <v:shape style="position:absolute;left:4165;top:8692;width:3953;height:315" coordorigin="4165,8692" coordsize="3953,315" path="m5196,8745l5196,8738,5198,8732,5199,8726,5202,8721,5204,8717,5207,8713,5211,8710,5218,8706,5223,8705,5233,8705,5237,8706,5241,8708,5248,8713,5251,8717,5254,8721,5256,8726,5258,8732,5259,8738,5260,8745,5260,8768,5257,8779,5251,8787,5245,8796,5238,8800,5228,8800,5221,8813,5235,8813,5241,8812,5247,8809,5253,8807,5258,8803,5262,8797,5266,8792,5269,8786,5271,8778,5273,8770,5275,8762,5275,8743,5273,8734,5271,8726,5269,8719,5266,8712,5262,8707,5258,8702,5253,8698,5247,8696,5241,8693,5235,8692,5221,8692,5214,8693,5208,8696,5203,8698,5198,8702,5194,8707,5190,8713,5187,8719,5184,8726,5182,8734,5181,8742,5181,8762,5182,8770,5184,8778,5186,8786,5190,8792,5194,8797,5196,8768,5196,8745xe" filled="t" fillcolor="#363435" stroked="f">
              <v:path arrowok="t"/>
              <v:fill/>
            </v:shape>
            <v:shape style="position:absolute;left:4165;top:8692;width:3953;height:315" coordorigin="4165,8692" coordsize="3953,315" path="m4416,8806l4421,8808,4427,8810,4432,8812,4439,8813,4453,8813,4458,8812,4462,8810,4467,8808,4474,8802,4479,8795,4481,8791,4483,8786,4483,8782,4483,8770,4482,8764,4478,8759,4475,8754,4470,8750,4462,8748,4456,8746,4452,8745,4447,8744,4441,8742,4436,8740,4430,8735,4427,8729,4427,8718,4429,8714,4433,8710,4437,8707,4442,8705,4455,8705,4460,8706,4465,8709,4471,8712,4475,8715,4479,8718,4479,8699,4475,8697,4470,8695,4465,8694,4459,8692,4454,8692,4437,8692,4429,8695,4422,8701,4416,8708,4412,8716,4412,8730,4413,8734,4415,8741,4419,8746,4424,8751,4430,8754,4437,8757,4441,8758,4444,8759,4449,8760,4456,8762,4460,8763,4466,8768,4469,8775,4469,8786,4467,8790,4459,8798,4453,8799,4440,8799,4434,8798,4428,8795,4422,8793,4417,8789,4412,8784,4411,8784,4411,8804,4416,8806xe" filled="t" fillcolor="#363435" stroked="f">
              <v:path arrowok="t"/>
              <v:fill/>
            </v:shape>
            <v:shape style="position:absolute;left:4165;top:8692;width:3953;height:315" coordorigin="4165,8692" coordsize="3953,315" path="m4512,8797l4512,8754,4560,8754,4560,8740,4512,8740,4512,8708,4564,8708,4564,8694,4498,8694,4498,8811,4564,8811,4564,8797,4512,8797xe" filled="t" fillcolor="#363435" stroked="f">
              <v:path arrowok="t"/>
              <v:fill/>
            </v:shape>
            <v:shape style="position:absolute;left:4696;top:8885;width:3151;height:148" coordorigin="4696,8885" coordsize="3151,148" path="m6219,8888l6219,9004,6233,9004,6233,8958,6249,8958,6282,9004,6301,9004,6263,8954,6270,8951,6275,8947,6279,8941,6283,8935,6285,8928,6285,8913,6284,8908,6282,8904,6279,8900,6273,8894,6267,8909,6270,8914,6270,8921,6270,8925,6269,8931,6266,8937,6262,8941,6256,8944,6249,8945,6233,8945,6233,8901,6247,8901,6252,8888,6219,8888xe" filled="t" fillcolor="#363435" stroked="f">
              <v:path arrowok="t"/>
              <v:fill/>
            </v:shape>
            <v:shape style="position:absolute;left:4696;top:8885;width:3151;height:148" coordorigin="4696,8885" coordsize="3151,148" path="m6265,8889l6261,8889,6257,8888,6252,8888,6247,8901,6251,8901,6257,8902,6261,8904,6267,8909,6273,8894,6265,8889xe" filled="t" fillcolor="#363435" stroked="f">
              <v:path arrowok="t"/>
              <v:fill/>
            </v:shape>
            <v:shape style="position:absolute;left:4696;top:8885;width:3151;height:148" coordorigin="4696,8885" coordsize="3151,148" path="m6346,8900l6346,8888,6305,8888,6305,8900,6318,8900,6318,8992,6305,8992,6305,9004,6346,9004,6346,8992,6332,8992,6332,8900,6346,8900xe" filled="t" fillcolor="#363435" stroked="f">
              <v:path arrowok="t"/>
              <v:fill/>
            </v:shape>
            <v:shape style="position:absolute;left:4696;top:8885;width:3151;height:148" coordorigin="4696,8885" coordsize="3151,148" path="m6388,9004l6402,9004,6402,8901,6438,8901,6438,8888,6352,8888,6352,8901,6388,8901,6388,9004xe" filled="t" fillcolor="#363435" stroked="f">
              <v:path arrowok="t"/>
              <v:fill/>
            </v:shape>
            <v:shape style="position:absolute;left:4696;top:8885;width:3151;height:148" coordorigin="4696,8885" coordsize="3151,148" path="m6463,8978l6461,8970,6461,8966,6461,8888,6447,8888,6447,8969,6448,8976,6449,8981,6451,8987,6453,8992,6457,8996,6464,9002,6469,9004,6474,9006,6479,9007,6492,9007,6497,9006,6502,9004,6506,9002,6513,8996,6517,8992,6520,8987,6521,8981,6523,8976,6523,8969,6523,8888,6509,8888,6509,8966,6509,8971,6508,8974,6507,8981,6503,8987,6497,8991,6490,8994,6480,8994,6476,8993,6470,8989,6466,8984,6463,8978xe" filled="t" fillcolor="#363435" stroked="f">
              <v:path arrowok="t"/>
              <v:fill/>
            </v:shape>
            <v:shape style="position:absolute;left:4696;top:8885;width:3151;height:148" coordorigin="4696,8885" coordsize="3151,148" path="m6607,9004l6637,9004,6646,8972,6650,8958,6666,8903,6683,8958,6687,8972,6696,9004,6711,9004,6675,8888,6658,8888,6623,9001,6588,8954,6595,8951,6595,8925,6594,8931,6591,8937,6587,8941,6581,8944,6574,8945,6558,8945,6558,8901,6544,8888,6544,9004,6558,9004,6558,8958,6574,8958,6607,9004xe" filled="t" fillcolor="#363435" stroked="f">
              <v:path arrowok="t"/>
              <v:fill/>
            </v:shape>
            <v:shape style="position:absolute;left:4696;top:8885;width:3151;height:148" coordorigin="4696,8885" coordsize="3151,148" path="m6650,8958l6646,8972,6687,8972,6683,8958,6650,8958xe" filled="t" fillcolor="#363435" stroked="f">
              <v:path arrowok="t"/>
              <v:fill/>
            </v:shape>
            <v:shape style="position:absolute;left:4696;top:8885;width:3151;height:148" coordorigin="4696,8885" coordsize="3151,148" path="m6610,8919l6610,8913,6609,8908,6607,8904,6604,8900,6598,8894,6590,8889,6586,8889,6582,8888,6577,8888,6544,8888,6558,8901,6576,8901,6582,8902,6586,8904,6592,8909,6595,8914,6595,8921,6595,8925,6595,8951,6600,8947,6604,8941,6608,8935,6610,8928,6610,8919xe" filled="t" fillcolor="#363435" stroked="f">
              <v:path arrowok="t"/>
              <v:fill/>
            </v:shape>
            <v:shape style="position:absolute;left:4696;top:8885;width:3151;height:148" coordorigin="4696,8885" coordsize="3151,148" path="m6763,8928l6762,8936,6762,8956,6763,8965,6766,8972,6768,8980,6771,8986,6775,8991,6780,8996,6785,9000,6790,9003,6796,9005,6803,9006,6814,9006,6817,9006,6822,9005,6828,9003,6834,9001,6838,8999,6842,8996,6842,8978,6841,8978,6837,8982,6833,8986,6827,8989,6821,8991,6814,8993,6805,8993,6801,8992,6797,8990,6790,8985,6784,8977,6781,8973,6779,8967,6778,8961,6777,8954,6777,8939,6778,8932,6779,8926,6781,8920,6783,8915,6786,8911,6793,8904,6797,8902,6801,8900,6805,8899,6814,8899,6821,8900,6827,8903,6832,8906,6837,8910,6842,8914,6842,8895,6838,8893,6833,8890,6828,8889,6823,8887,6817,8886,6810,8886,6803,8886,6796,8887,6790,8890,6785,8892,6780,8896,6775,8902,6771,8907,6768,8913,6766,8921,6763,8928xe" filled="t" fillcolor="#363435" stroked="f">
              <v:path arrowok="t"/>
              <v:fill/>
            </v:shape>
            <v:shape style="position:absolute;left:4696;top:8885;width:3151;height:148" coordorigin="4696,8885" coordsize="3151,148" path="m6864,8961l6862,8991,6866,8996,6871,9000,6877,9003,6883,9005,6889,9007,6896,8993,6887,8993,6879,8989,6873,8981,6867,8973,6864,8961xe" filled="t" fillcolor="#363435" stroked="f">
              <v:path arrowok="t"/>
              <v:fill/>
            </v:shape>
            <v:shape style="position:absolute;left:4696;top:8885;width:3151;height:148" coordorigin="4696,8885" coordsize="3151,148" path="m6959,9004l6972,9004,6972,8904,7018,9004,7034,9004,7034,8888,7021,8888,7021,8980,6979,8888,6959,8888,6959,9004xe" filled="t" fillcolor="#363435" stroked="f">
              <v:path arrowok="t"/>
              <v:fill/>
            </v:shape>
            <v:shape style="position:absolute;left:4696;top:8885;width:3151;height:148" coordorigin="4696,8885" coordsize="3151,148" path="m7070,8901l7119,8901,7119,8888,7056,8888,7056,9004,7070,9004,7070,8948,7117,8948,7117,8934,7070,8934,7070,8901xe" filled="t" fillcolor="#363435" stroked="f">
              <v:path arrowok="t"/>
              <v:fill/>
            </v:shape>
            <v:shape style="position:absolute;left:4696;top:8885;width:3151;height:148" coordorigin="4696,8885" coordsize="3151,148" path="m7146,8978l7145,8970,7144,8966,7144,8888,7130,8888,7130,8969,7131,8976,7133,8981,7134,8987,7137,8992,7140,8996,7148,9002,7152,9004,7157,9006,7162,9007,7175,9007,7180,9006,7185,9004,7189,9002,7197,8996,7200,8992,7203,8987,7205,8981,7206,8976,7207,8969,7207,8888,7193,8888,7193,8966,7192,8971,7192,8974,7190,8981,7186,8987,7180,8991,7173,8994,7164,8994,7160,8993,7153,8989,7149,8984,7146,8978xe" filled="t" fillcolor="#363435" stroked="f">
              <v:path arrowok="t"/>
              <v:fill/>
            </v:shape>
            <v:shape style="position:absolute;left:4696;top:8885;width:3151;height:148" coordorigin="4696,8885" coordsize="3151,148" path="m7319,8972l7323,8958,7340,8903,7356,8958,7360,8972,7369,9004,7384,9004,7349,8888,7331,8888,7296,9004,7310,9004,7319,8972xe" filled="t" fillcolor="#363435" stroked="f">
              <v:path arrowok="t"/>
              <v:fill/>
            </v:shape>
            <v:shape style="position:absolute;left:4696;top:8885;width:3151;height:148" coordorigin="4696,8885" coordsize="3151,148" path="m7323,8958l7319,8972,7360,8972,7356,8958,7323,8958xe" filled="t" fillcolor="#363435" stroked="f">
              <v:path arrowok="t"/>
              <v:fill/>
            </v:shape>
            <v:shape style="position:absolute;left:4696;top:8885;width:3151;height:148" coordorigin="4696,8885" coordsize="3151,148" path="m7401,8982l7389,9033,7399,9033,7419,8982,7401,8982xe" filled="t" fillcolor="#363435" stroked="f">
              <v:path arrowok="t"/>
              <v:fill/>
            </v:shape>
            <v:shape style="position:absolute;left:4696;top:8885;width:3151;height:148" coordorigin="4696,8885" coordsize="3151,148" path="m7529,8990l7522,8991,7517,8991,7499,8991,7499,8948,7520,8948,7520,8935,7499,8935,7499,8901,7513,8888,7485,8888,7485,9004,7523,9004,7529,8990xe" filled="t" fillcolor="#363435" stroked="f">
              <v:path arrowok="t"/>
              <v:fill/>
            </v:shape>
            <v:shape style="position:absolute;left:4696;top:8885;width:3151;height:148" coordorigin="4696,8885" coordsize="3151,148" path="m7548,8929l7551,8924,7552,8919,7552,8909,7551,8905,7548,8898,7541,8892,7534,8889,7527,8888,7521,8888,7513,8888,7499,8901,7518,8901,7525,8901,7530,8903,7535,8907,7537,8911,7538,8916,7538,8920,7536,8925,7534,8930,7529,8933,7525,8934,7520,8935,7520,8948,7527,8949,7532,8950,7537,8953,7541,8958,7542,8965,7542,8973,7542,8977,7539,8982,7535,8986,7529,8990,7523,9004,7529,9004,7533,9002,7538,9001,7542,8998,7546,8995,7552,8988,7554,8984,7556,8979,7557,8974,7557,8961,7555,8955,7552,8950,7548,8945,7544,8941,7537,8940,7537,8939,7542,8936,7546,8933,7548,8929xe" filled="t" fillcolor="#363435" stroked="f">
              <v:path arrowok="t"/>
              <v:fill/>
            </v:shape>
            <v:shape style="position:absolute;left:4696;top:8885;width:3151;height:148" coordorigin="4696,8885" coordsize="3151,148" path="m7580,8961l7578,8991,7583,8996,7587,9000,7593,9003,7599,9005,7605,9007,7613,8993,7603,8993,7595,8989,7589,8981,7583,8973,7580,8961xe" filled="t" fillcolor="#363435" stroked="f">
              <v:path arrowok="t"/>
              <v:fill/>
            </v:shape>
            <v:shape style="position:absolute;left:4696;top:8885;width:3151;height:148" coordorigin="4696,8885" coordsize="3151,148" path="m7675,8888l7675,9004,7689,9004,7689,8958,7705,8958,7738,9004,7757,9004,7719,8954,7726,8951,7731,8947,7735,8941,7739,8935,7741,8928,7741,8913,7740,8908,7738,8904,7736,8900,7729,8894,7724,8909,7726,8914,7726,8921,7726,8925,7725,8931,7722,8937,7718,8941,7712,8944,7705,8945,7689,8945,7689,8901,7703,8901,7708,8888,7675,8888xe" filled="t" fillcolor="#363435" stroked="f">
              <v:path arrowok="t"/>
              <v:fill/>
            </v:shape>
            <v:shape style="position:absolute;left:4696;top:8885;width:3151;height:148" coordorigin="4696,8885" coordsize="3151,148" path="m7721,8889l7717,8889,7713,8888,7708,8888,7703,8901,7707,8901,7713,8902,7718,8904,7724,8909,7729,8894,7721,8889xe" filled="t" fillcolor="#363435" stroked="f">
              <v:path arrowok="t"/>
              <v:fill/>
            </v:shape>
            <v:shape style="position:absolute;left:4696;top:8885;width:3151;height:148" coordorigin="4696,8885" coordsize="3151,148" path="m7765,8888l7765,9004,7779,9004,7779,8958,7795,8958,7829,9004,7847,9004,7809,8954,7816,8951,7821,8947,7825,8941,7829,8935,7831,8928,7831,8913,7830,8908,7828,8904,7826,8900,7819,8894,7814,8909,7816,8914,7817,8921,7817,8925,7815,8931,7813,8937,7808,8941,7802,8944,7796,8945,7779,8945,7779,8901,7793,8901,7798,8888,7765,8888xe" filled="t" fillcolor="#363435" stroked="f">
              <v:path arrowok="t"/>
              <v:fill/>
            </v:shape>
            <v:shape style="position:absolute;left:4696;top:8885;width:3151;height:148" coordorigin="4696,8885" coordsize="3151,148" path="m7812,8889l7808,8889,7803,8888,7798,8888,7793,8901,7797,8901,7803,8902,7808,8904,7814,8909,7819,8894,7812,8889xe" filled="t" fillcolor="#363435" stroked="f">
              <v:path arrowok="t"/>
              <v:fill/>
            </v:shape>
            <v:shape style="position:absolute;left:4696;top:8885;width:3151;height:148" coordorigin="4696,8885" coordsize="3151,148" path="m7580,8938l7581,8932,7583,8926,7584,8920,7586,8915,7589,8911,7592,8907,7595,8904,7603,8900,7607,8899,7618,8899,7622,8900,7626,8902,7633,8907,7636,8911,7639,8915,7641,8920,7642,8926,7644,8931,7645,8938,7645,8961,7642,8973,7636,8981,7630,8989,7622,8993,7613,8993,7605,9007,7619,9007,7626,9005,7632,9003,7637,9000,7642,8996,7647,8991,7651,8986,7654,8979,7656,8972,7658,8964,7659,8955,7659,8936,7658,8928,7656,8920,7654,8913,7651,8906,7647,8901,7643,8896,7638,8892,7632,8889,7626,8887,7620,8885,7605,8885,7599,8887,7593,8889,7587,8892,7583,8896,7578,8901,7574,8906,7571,8913,7569,8920,7567,8928,7566,8936,7566,8956,7567,8964,7569,8972,7571,8979,7574,8986,7578,8991,7580,8961,7580,8938xe" filled="t" fillcolor="#363435" stroked="f">
              <v:path arrowok="t"/>
              <v:fill/>
            </v:shape>
            <v:shape style="position:absolute;left:4696;top:8885;width:3151;height:148" coordorigin="4696,8885" coordsize="3151,148" path="m7226,9000l7232,9002,7237,9004,7242,9006,7249,9006,7263,9006,7268,9006,7273,9004,7277,9002,7284,8996,7290,8989,7291,8985,7293,8980,7294,8976,7294,8964,7292,8958,7289,8953,7285,8948,7280,8944,7273,8942,7266,8940,7262,8939,7258,8937,7251,8936,7247,8934,7241,8929,7237,8922,7237,8912,7239,8907,7243,8904,7247,8901,7253,8899,7265,8899,7270,8900,7276,8903,7281,8905,7285,8908,7290,8912,7290,8893,7285,8891,7280,8889,7275,8887,7270,8886,7264,8886,7248,8886,7239,8889,7233,8895,7226,8902,7223,8909,7223,8923,7223,8927,7226,8934,7229,8940,7234,8945,7240,8948,7247,8950,7251,8952,7254,8952,7260,8954,7266,8956,7271,8957,7276,8962,7279,8969,7279,8979,7277,8984,7269,8991,7263,8993,7250,8993,7244,8992,7238,8989,7233,8986,7227,8983,7223,8978,7222,8978,7222,8997,7226,9000xe" filled="t" fillcolor="#363435" stroked="f">
              <v:path arrowok="t"/>
              <v:fill/>
            </v:shape>
            <v:shape style="position:absolute;left:4696;top:8885;width:3151;height:148" coordorigin="4696,8885" coordsize="3151,148" path="m6864,8938l6865,8932,6866,8926,6868,8920,6870,8915,6873,8911,6876,8907,6879,8904,6887,8900,6891,8899,6901,8899,6906,8900,6910,8902,6917,8907,6920,8911,6923,8915,6925,8920,6926,8926,6928,8931,6929,8938,6929,8961,6926,8973,6920,8981,6914,8989,6906,8993,6896,8993,6889,9007,6903,9007,6910,9005,6915,9003,6921,9000,6926,8996,6930,8991,6935,8986,6938,8979,6940,8972,6942,8964,6943,8955,6943,8936,6942,8928,6940,8920,6938,8913,6934,8906,6930,8901,6926,8896,6922,8892,6916,8889,6910,8887,6904,8885,6889,8885,6883,8887,6877,8889,6871,8892,6866,8896,6862,8901,6858,8906,6855,8913,6853,8920,6851,8928,6850,8936,6850,8956,6851,8964,6853,8972,6855,8979,6858,8986,6862,8991,6864,8961,6864,8938xe" filled="t" fillcolor="#363435" stroked="f">
              <v:path arrowok="t"/>
              <v:fill/>
            </v:shape>
            <v:shape style="position:absolute;left:4696;top:8885;width:3151;height:148" coordorigin="4696,8885" coordsize="3151,148" path="m6050,9000l6055,9002,6060,9004,6065,9006,6072,9006,6086,9006,6091,9006,6096,9004,6100,9002,6107,8996,6113,8989,6114,8985,6116,8980,6117,8976,6117,8964,6115,8958,6112,8953,6108,8948,6103,8944,6096,8942,6089,8940,6085,8939,6081,8937,6074,8936,6070,8934,6064,8929,6060,8922,6060,8912,6062,8907,6066,8904,6070,8901,6076,8899,6088,8899,6094,8900,6099,8903,6104,8905,6108,8908,6113,8912,6113,8893,6108,8891,6103,8889,6098,8887,6093,8886,6087,8886,6071,8886,6062,8889,6056,8895,6049,8902,6046,8909,6046,8923,6046,8927,6049,8934,6053,8940,6057,8945,6063,8948,6070,8950,6074,8952,6078,8952,6083,8954,6089,8956,6094,8957,6099,8962,6102,8969,6102,8979,6100,8984,6092,8991,6086,8993,6073,8993,6068,8992,6062,8989,6056,8986,6051,8983,6046,8978,6045,8978,6045,8997,6050,9000xe" filled="t" fillcolor="#363435" stroked="f">
              <v:path arrowok="t"/>
              <v:fill/>
            </v:shape>
            <v:shape style="position:absolute;left:4696;top:8885;width:3151;height:148" coordorigin="4696,8885" coordsize="3151,148" path="m5614,9000l5619,9002,5625,9004,5630,9006,5636,9006,5651,9006,5656,9006,5660,9004,5665,9002,5672,8996,5677,8989,5679,8985,5681,8980,5681,8976,5681,8964,5680,8958,5676,8953,5673,8948,5668,8944,5660,8942,5654,8940,5650,8939,5645,8937,5639,8936,5634,8934,5628,8929,5625,8922,5625,8912,5627,8907,5631,8904,5635,8901,5640,8899,5653,8899,5658,8900,5663,8903,5669,8905,5673,8908,5677,8912,5677,8893,5673,8891,5668,8889,5663,8887,5657,8886,5652,8886,5635,8886,5627,8889,5620,8895,5614,8902,5610,8909,5610,8923,5611,8927,5613,8934,5617,8940,5622,8945,5628,8948,5635,8950,5639,8952,5642,8952,5647,8954,5654,8956,5658,8957,5664,8962,5667,8969,5667,8979,5665,8984,5657,8991,5651,8993,5638,8993,5632,8992,5626,8989,5620,8986,5615,8983,5610,8978,5609,8978,5609,8997,5614,9000xe" filled="t" fillcolor="#363435" stroked="f">
              <v:path arrowok="t"/>
              <v:fill/>
            </v:shape>
            <v:shape style="position:absolute;left:4696;top:8885;width:3151;height:148" coordorigin="4696,8885" coordsize="3151,148" path="m5520,8938l5521,8932,5523,8926,5524,8920,5526,8915,5529,8911,5532,8907,5535,8904,5543,8900,5547,8899,5557,8899,5562,8900,5566,8902,5573,8907,5576,8911,5579,8915,5581,8920,5582,8926,5584,8931,5585,8938,5585,8961,5582,8973,5576,8981,5570,8989,5562,8993,5553,8993,5545,9007,5559,9007,5566,9005,5571,9003,5577,9000,5582,8996,5587,8991,5591,8986,5594,8979,5596,8972,5598,8964,5599,8955,5599,8936,5598,8928,5596,8920,5594,8913,5591,8906,5587,8901,5583,8896,5578,8892,5572,8889,5566,8887,5560,8885,5545,8885,5539,8887,5533,8889,5527,8892,5522,8896,5518,8901,5514,8906,5511,8913,5509,8920,5507,8928,5506,8936,5506,8956,5507,8964,5509,8972,5511,8979,5514,8986,5518,8991,5520,8961,5520,8938xe" filled="t" fillcolor="#363435" stroked="f">
              <v:path arrowok="t"/>
              <v:fill/>
            </v:shape>
            <v:shape style="position:absolute;left:4696;top:8885;width:3151;height:148" coordorigin="4696,8885" coordsize="3151,148" path="m4838,8938l4839,8932,4841,8926,4842,8920,4844,8915,4847,8911,4850,8907,4853,8904,4861,8900,4865,8899,4875,8899,4880,8900,4884,8902,4891,8907,4894,8911,4897,8915,4899,8920,4900,8926,4902,8931,4903,8938,4903,8961,4900,8973,4894,8981,4888,8989,4880,8993,4871,8993,4863,9007,4877,9007,4884,9005,4889,9003,4895,9000,4900,8996,4905,8991,4909,8986,4912,8979,4914,8972,4916,8964,4917,8955,4917,8936,4916,8928,4914,8920,4912,8913,4909,8906,4905,8901,4901,8896,4896,8892,4890,8889,4884,8887,4878,8885,4863,8885,4857,8887,4851,8889,4845,8892,4840,8896,4836,8901,4832,8906,4829,8913,4827,8920,4825,8928,4824,8936,4824,8956,4825,8964,4827,8972,4829,8979,4832,8986,4836,8991,4838,8961,4838,8938xe" filled="t" fillcolor="#363435" stroked="f">
              <v:path arrowok="t"/>
              <v:fill/>
            </v:shape>
            <v:shape style="position:absolute;left:4696;top:8885;width:3151;height:148" coordorigin="4696,8885" coordsize="3151,148" path="m4701,9000l4706,9002,4712,9004,4717,9006,4723,9006,4738,9006,4743,9006,4747,9004,4752,9002,4759,8996,4764,8989,4766,8985,4768,8980,4768,8976,4768,8964,4767,8958,4763,8953,4760,8948,4755,8944,4747,8942,4741,8940,4737,8939,4732,8937,4726,8936,4721,8934,4715,8929,4712,8922,4712,8912,4714,8907,4718,8904,4722,8901,4727,8899,4740,8899,4745,8900,4750,8903,4756,8905,4760,8908,4764,8912,4764,8893,4760,8891,4755,8889,4750,8887,4744,8886,4739,8886,4722,8886,4714,8889,4707,8895,4701,8902,4697,8909,4697,8923,4698,8927,4700,8934,4704,8940,4709,8945,4715,8948,4722,8950,4726,8952,4729,8952,4734,8954,4741,8956,4745,8957,4751,8962,4754,8969,4754,8979,4752,8984,4744,8991,4738,8993,4725,8993,4719,8992,4713,8989,4707,8986,4702,8983,4697,8978,4696,8978,4696,8997,4701,9000xe" filled="t" fillcolor="#363435" stroked="f">
              <v:path arrowok="t"/>
              <v:fill/>
            </v:shape>
            <v:shape style="position:absolute;left:4696;top:8885;width:3151;height:148" coordorigin="4696,8885" coordsize="3151,148" path="m4838,8961l4836,8991,4840,8996,4845,9000,4851,9003,4857,9005,4863,9007,4871,8993,4861,8993,4853,8989,4847,8981,4841,8973,4838,8961xe" filled="t" fillcolor="#363435" stroked="f">
              <v:path arrowok="t"/>
              <v:fill/>
            </v:shape>
            <v:shape style="position:absolute;left:4696;top:8885;width:3151;height:148" coordorigin="4696,8885" coordsize="3151,148" path="m4933,8888l4933,9004,4947,9004,4947,8958,4963,8958,4996,9004,5015,9004,4977,8954,4984,8951,4989,8947,4993,8941,4997,8935,4999,8928,4999,8913,4998,8908,4996,8904,4994,8900,4987,8894,4982,8909,4984,8914,4984,8921,4984,8925,4983,8931,4980,8937,4976,8941,4970,8944,4963,8945,4947,8945,4947,8901,4961,8901,4966,8888,4933,8888xe" filled="t" fillcolor="#363435" stroked="f">
              <v:path arrowok="t"/>
              <v:fill/>
            </v:shape>
            <v:shape style="position:absolute;left:4696;top:8885;width:3151;height:148" coordorigin="4696,8885" coordsize="3151,148" path="m4979,8889l4975,8889,4971,8888,4966,8888,4961,8901,4965,8901,4971,8902,4976,8904,4982,8909,4987,8894,4979,8889xe" filled="t" fillcolor="#363435" stroked="f">
              <v:path arrowok="t"/>
              <v:fill/>
            </v:shape>
            <v:shape style="position:absolute;left:4696;top:8885;width:3151;height:148" coordorigin="4696,8885" coordsize="3151,148" path="m5060,8900l5060,8888,5019,8888,5019,8900,5032,8900,5032,8992,5019,8992,5019,9004,5060,9004,5060,8992,5046,8992,5046,8900,5060,8900xe" filled="t" fillcolor="#363435" stroked="f">
              <v:path arrowok="t"/>
              <v:fill/>
            </v:shape>
            <v:shape style="position:absolute;left:4696;top:8885;width:3151;height:148" coordorigin="4696,8885" coordsize="3151,148" path="m5095,8892l5089,8896,5085,8902,5081,8907,5077,8913,5075,8921,5072,8928,5071,8936,5071,8956,5072,8965,5075,8972,5077,8980,5081,8986,5085,8991,5089,8997,5095,9000,5101,9003,5107,9005,5114,9007,5122,9007,5129,9006,5135,9005,5141,9003,5147,9001,5153,8999,5157,8997,5157,8946,5118,8946,5118,8959,5143,8959,5143,8989,5140,8991,5133,8992,5125,8993,5116,8993,5111,8992,5107,8990,5102,8988,5099,8985,5096,8981,5092,8977,5090,8972,5088,8966,5087,8960,5086,8953,5086,8931,5089,8920,5095,8912,5102,8903,5110,8899,5124,8899,5132,8901,5139,8903,5145,8906,5152,8911,5156,8914,5156,8896,5152,8893,5146,8891,5141,8889,5135,8887,5129,8886,5122,8886,5114,8886,5107,8887,5101,8890,5095,8892xe" filled="t" fillcolor="#363435" stroked="f">
              <v:path arrowok="t"/>
              <v:fill/>
            </v:shape>
            <v:shape style="position:absolute;left:4696;top:8885;width:3151;height:148" coordorigin="4696,8885" coordsize="3151,148" path="m5211,8900l5211,8888,5170,8888,5170,8900,5184,8900,5184,8992,5170,8992,5170,9004,5211,9004,5211,8992,5198,8992,5198,8900,5211,8900xe" filled="t" fillcolor="#363435" stroked="f">
              <v:path arrowok="t"/>
              <v:fill/>
            </v:shape>
            <v:shape style="position:absolute;left:4696;top:8885;width:3151;height:148" coordorigin="4696,8885" coordsize="3151,148" path="m5229,9004l5242,9004,5242,8904,5289,9004,5304,9004,5304,8888,5291,8888,5291,8980,5249,8888,5229,8888,5229,9004xe" filled="t" fillcolor="#363435" stroked="f">
              <v:path arrowok="t"/>
              <v:fill/>
            </v:shape>
            <v:shape style="position:absolute;left:4696;top:8885;width:3151;height:148" coordorigin="4696,8885" coordsize="3151,148" path="m5338,8972l5342,8958,5358,8903,5375,8958,5379,8972,5388,9004,5403,9004,5367,8888,5350,8888,5314,9004,5329,9004,5338,8972xe" filled="t" fillcolor="#363435" stroked="f">
              <v:path arrowok="t"/>
              <v:fill/>
            </v:shape>
            <v:shape style="position:absolute;left:4696;top:8885;width:3151;height:148" coordorigin="4696,8885" coordsize="3151,148" path="m5342,8958l5338,8972,5379,8972,5375,8958,5342,8958xe" filled="t" fillcolor="#363435" stroked="f">
              <v:path arrowok="t"/>
              <v:fill/>
            </v:shape>
            <v:shape style="position:absolute;left:4696;top:8885;width:3151;height:148" coordorigin="4696,8885" coordsize="3151,148" path="m5463,8986l5459,8988,5454,8989,5450,8990,5444,8991,5446,9004,5453,9004,5459,9002,5464,9001,5469,8999,5475,8995,5481,8990,5487,8984,5491,8975,5494,8966,5496,8957,5496,8935,5495,8925,5491,8917,5487,8908,5482,8902,5475,8897,5471,8894,5466,8892,5461,8890,5455,8888,5447,8888,5413,8888,5413,9004,5437,9004,5427,8991,5427,8901,5444,8901,5449,8902,5454,8903,5458,8904,5462,8906,5466,8908,5471,8912,5475,8917,5478,8923,5480,8929,5482,8937,5482,8955,5481,8963,5478,8969,5476,8975,5472,8980,5467,8983,5463,8986xe" filled="t" fillcolor="#363435" stroked="f">
              <v:path arrowok="t"/>
              <v:fill/>
            </v:shape>
            <v:shape style="position:absolute;left:4696;top:8885;width:3151;height:148" coordorigin="4696,8885" coordsize="3151,148" path="m5438,8991l5427,8991,5437,9004,5446,9004,5444,8991,5438,8991xe" filled="t" fillcolor="#363435" stroked="f">
              <v:path arrowok="t"/>
              <v:fill/>
            </v:shape>
            <v:shape style="position:absolute;left:4696;top:8885;width:3151;height:148" coordorigin="4696,8885" coordsize="3151,148" path="m5520,8961l5518,8991,5522,8996,5527,9000,5533,9003,5539,9005,5545,9007,5553,8993,5543,8993,5535,8989,5529,8981,5523,8973,5520,8961xe" filled="t" fillcolor="#363435" stroked="f">
              <v:path arrowok="t"/>
              <v:fill/>
            </v:shape>
            <v:shape style="position:absolute;left:4696;top:8885;width:3151;height:148" coordorigin="4696,8885" coordsize="3151,148" path="m5757,8991l5757,8947,5805,8947,5805,8933,5757,8933,5757,8901,5809,8901,5809,8888,5743,8888,5743,9004,5809,9004,5809,8991,5757,8991xe" filled="t" fillcolor="#363435" stroked="f">
              <v:path arrowok="t"/>
              <v:fill/>
            </v:shape>
            <v:shape style="position:absolute;left:4696;top:8885;width:3151;height:148" coordorigin="4696,8885" coordsize="3151,148" path="m5824,9004l5838,9004,5838,8904,5884,9004,5900,9004,5900,8888,5887,8888,5887,8980,5844,8888,5824,8888,5824,9004xe" filled="t" fillcolor="#363435" stroked="f">
              <v:path arrowok="t"/>
              <v:fill/>
            </v:shape>
            <v:shape style="position:absolute;left:4696;top:8885;width:3151;height:148" coordorigin="4696,8885" coordsize="3151,148" path="m5983,8991l5983,8947,6031,8947,6031,8933,5983,8933,5983,8901,6035,8901,6035,8888,5969,8888,5969,9004,6035,9004,6035,8991,5983,8991xe" filled="t" fillcolor="#363435" stroked="f">
              <v:path arrowok="t"/>
              <v:fill/>
            </v:shape>
            <v:shape style="position:absolute;left:4696;top:8885;width:3151;height:148" coordorigin="4696,8885" coordsize="3151,148" path="m6126,8928l6125,8936,6125,8956,6126,8965,6129,8972,6131,8980,6134,8986,6138,8991,6143,8996,6148,9000,6154,9003,6159,9005,6166,9006,6177,9006,6180,9006,6185,9005,6191,9003,6197,9001,6201,8999,6205,8996,6205,8978,6204,8978,6200,8982,6196,8986,6191,8989,6184,8991,6177,8993,6168,8993,6164,8992,6160,8990,6153,8985,6147,8977,6144,8973,6142,8967,6141,8961,6140,8954,6140,8939,6141,8932,6142,8926,6144,8920,6146,8915,6149,8911,6156,8904,6160,8902,6164,8900,6168,8899,6177,8899,6184,8900,6190,8903,6195,8906,6200,8910,6205,8914,6205,8895,6201,8893,6196,8890,6191,8889,6186,8887,6180,8886,6173,8886,6166,8886,6159,8887,6153,8890,6148,8892,6143,8896,6138,8902,6134,8907,6131,8913,6129,8921,6126,8928xe" filled="t" fillcolor="#363435" stroked="f">
              <v:path arrowok="t"/>
              <v:fill/>
            </v:shape>
            <v:shape style="position:absolute;left:4158;top:8885;width:3957;height:703" coordorigin="4158,8885" coordsize="3957,703" path="m5011,9198l5025,9198,5025,9095,5060,9095,5060,9081,4975,9081,4975,9095,5011,9095,5011,9198xe" filled="t" fillcolor="#363435" stroked="f">
              <v:path arrowok="t"/>
              <v:fill/>
            </v:shape>
            <v:shape style="position:absolute;left:4158;top:8885;width:3957;height:703" coordorigin="4158,8885" coordsize="3957,703" path="m5075,9165l5079,9152,5095,9097,5112,9152,5116,9165,5125,9198,5140,9198,5104,9081,5087,9081,5052,9198,5066,9198,5075,9165xe" filled="t" fillcolor="#363435" stroked="f">
              <v:path arrowok="t"/>
              <v:fill/>
            </v:shape>
            <v:shape style="position:absolute;left:4158;top:8885;width:3957;height:703" coordorigin="4158,8885" coordsize="3957,703" path="m5079,9152l5075,9165,5116,9165,5112,9152,5079,9152xe" filled="t" fillcolor="#363435" stroked="f">
              <v:path arrowok="t"/>
              <v:fill/>
            </v:shape>
            <v:shape style="position:absolute;left:4158;top:8885;width:3957;height:703" coordorigin="4158,8885" coordsize="3957,703" path="m5153,9176l5153,9198,5170,9198,5170,9176,5153,9176xe" filled="t" fillcolor="#363435" stroked="f">
              <v:path arrowok="t"/>
              <v:fill/>
            </v:shape>
            <v:shape style="position:absolute;left:4158;top:8885;width:3957;height:703" coordorigin="4158,8885" coordsize="3957,703" path="m4267,9485l4283,9540,4276,9469,4258,9469,4250,9540,4267,9485xe" filled="t" fillcolor="#363435" stroked="f">
              <v:path arrowok="t"/>
              <v:fill/>
            </v:shape>
            <v:shape style="position:absolute;left:4158;top:8885;width:3957;height:703" coordorigin="4158,8885" coordsize="3957,703" path="m4831,9184l4831,9141,4880,9141,4880,9127,4831,9127,4831,9095,4883,9095,4883,9081,4817,9081,4817,9198,4883,9198,4883,9184,4831,9184xe" filled="t" fillcolor="#363435" stroked="f">
              <v:path arrowok="t"/>
              <v:fill/>
            </v:shape>
            <v:shape style="position:absolute;left:4158;top:8885;width:3957;height:703" coordorigin="4158,8885" coordsize="3957,703" path="m4472,9481l4472,9469,4431,9469,4431,9481,4445,9481,4445,9574,4431,9574,4431,9585,4472,9585,4472,9574,4459,9574,4459,9481,4472,9481xe" filled="t" fillcolor="#363435" stroked="f">
              <v:path arrowok="t"/>
              <v:fill/>
            </v:shape>
            <v:shape style="position:absolute;left:4158;top:8885;width:3957;height:703" coordorigin="4158,8885" coordsize="3957,703" path="m4490,9585l4503,9585,4503,9485,4550,9585,4565,9585,4565,9469,4552,9469,4552,9561,4510,9469,4490,9469,4490,9585xe" filled="t" fillcolor="#363435" stroked="f">
              <v:path arrowok="t"/>
              <v:fill/>
            </v:shape>
            <v:shape style="position:absolute;left:4158;top:8885;width:3957;height:703" coordorigin="4158,8885" coordsize="3957,703" path="m4682,9572l4682,9528,4730,9528,4730,9515,4682,9515,4682,9483,4734,9483,4734,9469,4668,9469,4668,9585,4734,9585,4734,9572,4682,9572xe" filled="t" fillcolor="#363435" stroked="f">
              <v:path arrowok="t"/>
              <v:fill/>
            </v:shape>
            <v:shape style="position:absolute;left:4158;top:8885;width:3957;height:703" coordorigin="4158,8885" coordsize="3957,703" path="m4749,9469l4749,9585,4763,9585,4763,9539,4780,9539,4813,9585,4831,9585,4794,9535,4800,9532,4806,9528,4810,9522,4814,9516,4816,9509,4816,9494,4815,9489,4812,9485,4810,9481,4804,9475,4798,9490,4800,9495,4801,9502,4801,9506,4800,9512,4797,9518,4793,9523,4787,9525,4780,9526,4763,9526,4763,9482,4777,9482,4783,9469,4749,9469xe" filled="t" fillcolor="#363435" stroked="f">
              <v:path arrowok="t"/>
              <v:fill/>
            </v:shape>
            <v:shape style="position:absolute;left:4158;top:8885;width:3957;height:703" coordorigin="4158,8885" coordsize="3957,703" path="m4796,9471l4792,9470,4788,9469,4783,9469,4777,9482,4781,9482,4787,9483,4792,9485,4798,9490,4804,9475,4796,9471xe" filled="t" fillcolor="#363435" stroked="f">
              <v:path arrowok="t"/>
              <v:fill/>
            </v:shape>
            <v:shape style="position:absolute;left:4158;top:8885;width:3957;height:703" coordorigin="4158,8885" coordsize="3957,703" path="m4835,9509l4834,9517,4834,9537,4835,9546,4837,9553,4840,9561,4843,9567,4847,9572,4851,9577,4856,9581,4862,9584,4868,9586,4874,9588,4885,9588,4889,9587,4894,9586,4900,9584,4905,9582,4909,9580,4914,9578,4914,9559,4913,9559,4908,9563,4904,9567,4899,9570,4892,9573,4885,9574,4877,9574,4873,9573,4869,9571,4861,9566,4855,9559,4853,9554,4851,9548,4849,9542,4848,9535,4848,9520,4849,9513,4851,9507,4852,9501,4855,9496,4858,9492,4864,9485,4868,9483,4872,9481,4877,9480,4885,9480,4892,9482,4898,9484,4904,9487,4908,9491,4914,9495,4914,9477,4909,9474,4905,9472,4900,9470,4894,9468,4888,9467,4881,9467,4874,9467,4868,9468,4862,9471,4856,9474,4851,9478,4847,9483,4843,9488,4839,9494,4837,9502,4835,9509xe" filled="t" fillcolor="#363435" stroked="f">
              <v:path arrowok="t"/>
              <v:fill/>
            </v:shape>
            <v:shape style="position:absolute;left:4158;top:8885;width:3957;height:703" coordorigin="4158,8885" coordsize="3957,703" path="m4964,9481l4964,9469,4923,9469,4923,9481,4937,9481,4937,9574,4923,9574,4923,9585,4964,9585,4964,9574,4951,9574,4951,9481,4964,9481xe" filled="t" fillcolor="#363435" stroked="f">
              <v:path arrowok="t"/>
              <v:fill/>
            </v:shape>
            <v:shape style="position:absolute;left:4158;top:8885;width:3957;height:703" coordorigin="4158,8885" coordsize="3957,703" path="m4990,9542l4988,9572,4992,9577,4997,9581,5003,9584,5009,9587,5015,9588,5022,9575,5012,9575,5005,9570,4999,9562,4993,9554,4990,9542xe" filled="t" fillcolor="#363435" stroked="f">
              <v:path arrowok="t"/>
              <v:fill/>
            </v:shape>
            <v:shape style="position:absolute;left:4158;top:8885;width:3957;height:703" coordorigin="4158,8885" coordsize="3957,703" path="m5084,9585l5097,9585,5097,9485,5144,9585,5160,9585,5160,9469,5147,9469,5147,9561,5104,9469,5084,9469,5084,9585xe" filled="t" fillcolor="#363435" stroked="f">
              <v:path arrowok="t"/>
              <v:fill/>
            </v:shape>
            <v:shape style="position:absolute;left:4158;top:8885;width:3957;height:703" coordorigin="4158,8885" coordsize="3957,703" path="m5196,9572l5196,9528,5244,9528,5244,9515,5196,9515,5196,9483,5248,9483,5248,9469,5181,9469,5181,9585,5248,9585,5248,9572,5196,9572xe" filled="t" fillcolor="#363435" stroked="f">
              <v:path arrowok="t"/>
              <v:fill/>
            </v:shape>
            <v:shape style="position:absolute;left:4158;top:8885;width:3957;height:703" coordorigin="4158,8885" coordsize="3957,703" path="m5373,9509l5371,9517,5371,9537,5373,9546,5375,9553,5377,9561,5381,9567,5385,9572,5389,9577,5394,9581,5400,9584,5406,9586,5412,9588,5423,9588,5426,9587,5432,9586,5438,9584,5443,9582,5447,9580,5452,9578,5452,9559,5451,9559,5446,9563,5442,9567,5437,9570,5430,9573,5423,9574,5414,9574,5410,9573,5406,9571,5399,9566,5393,9559,5390,9554,5389,9548,5387,9542,5386,9535,5386,9520,5387,9513,5389,9507,5390,9501,5393,9496,5396,9492,5402,9485,5406,9483,5410,9481,5414,9480,5423,9480,5430,9482,5436,9484,5442,9487,5446,9491,5452,9495,5452,9477,5447,9474,5442,9472,5438,9470,5432,9468,5426,9467,5419,9467,5412,9467,5405,9468,5400,9471,5394,9474,5389,9478,5385,9483,5380,9488,5377,9494,5375,9502,5373,9509xe" filled="t" fillcolor="#363435" stroked="f">
              <v:path arrowok="t"/>
              <v:fill/>
            </v:shape>
            <v:shape style="position:absolute;left:4158;top:8885;width:3957;height:703" coordorigin="4158,8885" coordsize="3957,703" path="m5479,9559l5478,9552,5478,9547,5478,9469,5464,9469,5464,9550,5464,9557,5466,9563,5467,9568,5470,9573,5474,9577,5481,9583,5486,9585,5490,9587,5496,9588,5508,9588,5514,9587,5518,9585,5523,9583,5530,9577,5534,9573,5536,9568,5538,9562,5539,9557,5540,9550,5540,9469,5526,9469,5526,9547,5526,9552,5525,9555,5523,9562,5520,9568,5514,9572,5506,9575,5497,9575,5493,9574,5487,9571,5482,9565,5479,9559xe" filled="t" fillcolor="#363435" stroked="f">
              <v:path arrowok="t"/>
              <v:fill/>
            </v:shape>
            <v:shape style="position:absolute;left:4158;top:8885;width:3957;height:703" coordorigin="4158,8885" coordsize="3957,703" path="m5585,9535l5585,9585,5599,9585,5599,9534,5634,9469,5619,9469,5592,9520,5564,9469,5549,9469,5585,9535xe" filled="t" fillcolor="#363435" stroked="f">
              <v:path arrowok="t"/>
              <v:fill/>
            </v:shape>
            <v:shape style="position:absolute;left:4158;top:8885;width:3957;height:703" coordorigin="4158,8885" coordsize="3957,703" path="m5651,9553l5655,9540,5671,9485,5688,9540,5692,9553,5701,9585,5716,9585,5680,9469,5663,9469,5627,9585,5642,9585,5651,9553xe" filled="t" fillcolor="#363435" stroked="f">
              <v:path arrowok="t"/>
              <v:fill/>
            </v:shape>
            <v:shape style="position:absolute;left:4158;top:8885;width:3957;height:703" coordorigin="4158,8885" coordsize="3957,703" path="m5655,9540l5651,9553,5692,9553,5688,9540,5655,9540xe" filled="t" fillcolor="#363435" stroked="f">
              <v:path arrowok="t"/>
              <v:fill/>
            </v:shape>
            <v:shape style="position:absolute;left:4158;top:8885;width:3957;height:703" coordorigin="4158,8885" coordsize="3957,703" path="m5849,9542l5847,9572,5851,9577,5856,9581,5862,9584,5867,9587,5874,9588,5881,9575,5871,9575,5864,9570,5858,9562,5852,9554,5849,9542xe" filled="t" fillcolor="#363435" stroked="f">
              <v:path arrowok="t"/>
              <v:fill/>
            </v:shape>
            <v:shape style="position:absolute;left:4158;top:8885;width:3957;height:703" coordorigin="4158,8885" coordsize="3957,703" path="m5957,9572l5957,9469,5943,9469,5943,9585,6005,9585,6005,9572,5957,9572xe" filled="t" fillcolor="#363435" stroked="f">
              <v:path arrowok="t"/>
              <v:fill/>
            </v:shape>
            <v:shape style="position:absolute;left:4158;top:8885;width:3957;height:703" coordorigin="4158,8885" coordsize="3957,703" path="m6053,9481l6053,9469,6012,9469,6012,9481,6025,9481,6025,9574,6012,9574,6012,9585,6053,9585,6053,9574,6039,9574,6039,9481,6053,9481xe" filled="t" fillcolor="#363435" stroked="f">
              <v:path arrowok="t"/>
              <v:fill/>
            </v:shape>
            <v:shape style="position:absolute;left:4158;top:8885;width:3957;height:703" coordorigin="4158,8885" coordsize="3957,703" path="m5849,9520l5850,9513,5851,9507,5853,9501,5855,9496,5858,9492,5861,9488,5864,9485,5872,9481,5876,9480,5886,9480,5891,9481,5894,9483,5902,9488,5907,9496,5909,9501,5911,9507,5912,9513,5913,9519,5913,9542,5910,9554,5905,9562,5899,9570,5891,9575,5881,9575,5874,9588,5888,9588,5894,9587,5900,9584,5906,9581,5911,9577,5915,9572,5919,9567,5922,9560,5925,9553,5927,9545,5928,9537,5928,9517,5927,9509,5925,9501,5922,9494,5919,9487,5915,9482,5911,9477,5906,9473,5901,9471,5895,9468,5888,9466,5874,9466,5868,9468,5862,9470,5856,9473,5851,9477,5847,9482,5843,9488,5840,9494,5838,9501,5835,9509,5834,9517,5834,9537,5835,9545,5838,9553,5840,9560,5843,9567,5847,9572,5849,9542,5849,9520xe" filled="t" fillcolor="#363435" stroked="f">
              <v:path arrowok="t"/>
              <v:fill/>
            </v:shape>
            <v:shape style="position:absolute;left:4158;top:8885;width:3957;height:703" coordorigin="4158,8885" coordsize="3957,703" path="m5759,9581l5764,9583,5769,9585,5775,9587,5781,9588,5795,9588,5801,9587,5805,9585,5809,9583,5816,9577,5822,9570,5823,9566,5825,9561,5826,9557,5826,9545,5824,9539,5821,9534,5818,9529,5812,9525,5805,9523,5799,9521,5794,9520,5790,9519,5783,9517,5779,9515,5773,9510,5769,9503,5769,9493,5771,9489,5776,9485,5780,9482,5785,9480,5797,9480,5803,9481,5808,9484,5813,9486,5817,9489,5822,9493,5822,9474,5817,9472,5813,9470,5807,9469,5802,9467,5796,9467,5780,9467,5772,9470,5765,9476,5758,9483,5755,9491,5755,9505,5755,9509,5758,9516,5762,9521,5767,9526,5772,9529,5779,9532,5783,9533,5787,9534,5792,9535,5798,9537,5803,9538,5808,9543,5811,9550,5811,9561,5809,9565,5801,9572,5796,9574,5782,9574,5777,9573,5771,9570,5765,9568,5760,9564,5755,9559,5754,9559,5754,9579,5759,9581xe" filled="t" fillcolor="#363435" stroked="f">
              <v:path arrowok="t"/>
              <v:fill/>
            </v:shape>
            <v:shape style="position:absolute;left:4158;top:8885;width:3957;height:703" coordorigin="4158,8885" coordsize="3957,703" path="m5263,9581l5268,9583,5273,9585,5278,9587,5285,9588,5299,9588,5304,9587,5309,9585,5313,9583,5320,9577,5326,9570,5327,9566,5329,9561,5330,9557,5330,9545,5328,9539,5325,9534,5321,9529,5316,9525,5309,9523,5302,9521,5298,9520,5294,9519,5287,9517,5283,9515,5277,9510,5273,9503,5273,9493,5275,9489,5279,9485,5283,9482,5289,9480,5301,9480,5306,9481,5312,9484,5317,9486,5321,9489,5326,9493,5326,9474,5321,9472,5316,9470,5311,9469,5306,9467,5300,9467,5284,9467,5275,9470,5269,9476,5262,9483,5259,9491,5259,9505,5259,9509,5262,9516,5266,9521,5270,9526,5276,9529,5283,9532,5287,9533,5290,9534,5296,9535,5302,9537,5307,9538,5312,9543,5315,9550,5315,9561,5313,9565,5305,9572,5299,9574,5286,9574,5280,9573,5275,9570,5269,9568,5263,9564,5259,9559,5258,9559,5258,9579,5263,9581xe" filled="t" fillcolor="#363435" stroked="f">
              <v:path arrowok="t"/>
              <v:fill/>
            </v:shape>
            <v:shape style="position:absolute;left:4158;top:8885;width:3957;height:703" coordorigin="4158,8885" coordsize="3957,703" path="m4990,9520l4991,9513,4992,9507,4994,9501,4996,9496,4999,9492,5002,9488,5005,9485,5013,9481,5017,9480,5027,9480,5032,9481,5036,9483,5043,9488,5048,9496,5051,9501,5052,9507,5054,9513,5054,9519,5054,9542,5051,9554,5046,9562,5040,9570,5032,9575,5022,9575,5015,9588,5029,9588,5035,9587,5041,9584,5047,9581,5052,9577,5056,9572,5060,9567,5064,9560,5066,9553,5068,9545,5069,9537,5069,9517,5068,9509,5066,9501,5063,9494,5060,9487,5056,9482,5052,9477,5047,9473,5042,9471,5036,9468,5029,9466,5015,9466,5009,9468,5003,9470,4997,9473,4992,9477,4988,9482,4984,9488,4981,9494,4979,9501,4976,9509,4975,9517,4975,9537,4976,9545,4979,9553,4981,9560,4984,9567,4988,9572,4990,9542,4990,9520xe" filled="t" fillcolor="#363435" stroked="f">
              <v:path arrowok="t"/>
              <v:fill/>
            </v:shape>
            <v:shape style="position:absolute;left:4158;top:8885;width:3957;height:703" coordorigin="4158,8885" coordsize="3957,703" path="m4586,9581l4591,9583,4597,9585,4602,9587,4609,9588,4623,9588,4628,9587,4632,9585,4637,9583,4644,9577,4649,9570,4651,9566,4653,9561,4653,9557,4653,9545,4652,9539,4648,9534,4645,9529,4640,9525,4632,9523,4626,9521,4622,9520,4617,9519,4611,9517,4606,9515,4600,9510,4597,9503,4597,9493,4599,9489,4603,9485,4607,9482,4612,9480,4625,9480,4630,9481,4635,9484,4641,9486,4645,9489,4649,9493,4649,9474,4645,9472,4640,9470,4635,9469,4629,9467,4624,9467,4608,9467,4599,9470,4592,9476,4586,9483,4582,9491,4582,9505,4583,9509,4585,9516,4589,9521,4594,9526,4600,9529,4607,9532,4611,9533,4614,9534,4620,9535,4626,9537,4630,9538,4636,9543,4639,9550,4639,9561,4637,9565,4629,9572,4623,9574,4610,9574,4604,9573,4598,9570,4592,9568,4587,9564,4582,9559,4582,9559,4582,9579,4586,9581xe" filled="t" fillcolor="#363435" stroked="f">
              <v:path arrowok="t"/>
              <v:fill/>
            </v:shape>
            <v:shape style="position:absolute;left:4158;top:8885;width:3957;height:703" coordorigin="4158,8885" coordsize="3957,703" path="m4320,9581l4326,9583,4331,9585,4336,9587,4343,9588,4357,9588,4362,9587,4367,9585,4371,9583,4378,9577,4384,9570,4385,9566,4387,9561,4388,9557,4388,9545,4386,9539,4383,9534,4379,9529,4374,9525,4367,9523,4360,9521,4356,9520,4352,9519,4345,9517,4341,9515,4335,9510,4331,9503,4331,9493,4333,9489,4337,9485,4341,9482,4347,9480,4359,9480,4364,9481,4370,9484,4375,9486,4379,9489,4384,9493,4384,9474,4379,9472,4374,9470,4369,9469,4364,9467,4358,9467,4342,9467,4333,9470,4327,9476,4320,9483,4317,9491,4317,9505,4317,9509,4320,9516,4323,9521,4328,9526,4334,9529,4341,9532,4345,9533,4348,9534,4354,9535,4360,9537,4365,9538,4370,9543,4373,9550,4373,9561,4371,9565,4363,9572,4357,9574,4344,9574,4338,9573,4332,9570,4327,9568,4321,9564,4317,9559,4316,9559,4316,9579,4320,9581xe" filled="t" fillcolor="#363435" stroked="f">
              <v:path arrowok="t"/>
              <v:fill/>
            </v:shape>
            <v:shape style="position:absolute;left:4158;top:8885;width:3957;height:703" coordorigin="4158,8885" coordsize="3957,703" path="m4179,9469l4165,9469,4165,9585,4237,9585,4246,9553,4287,9553,4296,9585,4311,9585,4276,9469,4283,9540,4250,9540,4258,9469,4226,9575,4226,9572,4179,9572,4179,9469xe" filled="t" fillcolor="#363435" stroked="f">
              <v:path arrowok="t"/>
              <v:fill/>
            </v:shape>
            <v:shape style="position:absolute;left:4158;top:8885;width:3957;height:703" coordorigin="4158,8885" coordsize="3957,703" path="m4542,9132l4543,9125,4544,9119,4546,9113,4548,9108,4551,9104,4554,9100,4557,9097,4565,9093,4569,9092,4579,9092,4584,9093,4588,9095,4595,9100,4598,9104,4601,9108,4603,9113,4604,9119,4606,9125,4606,9132,4606,9155,4604,9167,4598,9175,4592,9183,4584,9187,4574,9187,4567,9200,4581,9200,4588,9199,4593,9197,4599,9194,4604,9190,4608,9185,4612,9179,4616,9173,4618,9165,4620,9158,4621,9149,4621,9130,4620,9121,4618,9114,4616,9106,4612,9100,4608,9095,4604,9090,4600,9086,4594,9083,4588,9080,4581,9079,4567,9079,4561,9080,4555,9083,4549,9086,4544,9090,4540,9095,4536,9100,4533,9106,4531,9114,4529,9121,4528,9130,4528,9149,4529,9158,4531,9165,4533,9173,4536,9179,4540,9185,4542,9155,4542,9132xe" filled="t" fillcolor="#363435" stroked="f">
              <v:path arrowok="t"/>
              <v:fill/>
            </v:shape>
            <v:shape style="position:absolute;left:4158;top:8885;width:3957;height:703" coordorigin="4158,8885" coordsize="3957,703" path="m4173,9132l4174,9125,4175,9119,4177,9113,4179,9108,4182,9104,4185,9100,4188,9097,4196,9093,4200,9092,4210,9092,4215,9093,4219,9095,4226,9100,4229,9104,4232,9108,4234,9113,4235,9119,4237,9125,4237,9132,4237,9155,4235,9167,4229,9175,4223,9183,4215,9187,4205,9187,4198,9200,4212,9200,4219,9199,4224,9197,4230,9194,4235,9190,4239,9185,4243,9179,4247,9173,4249,9165,4251,9158,4252,9149,4252,9130,4251,9121,4249,9114,4246,9106,4243,9100,4239,9095,4235,9090,4230,9086,4225,9083,4219,9080,4212,9079,4198,9079,4192,9080,4186,9083,4180,9086,4175,9090,4171,9095,4167,9100,4164,9106,4162,9114,4160,9121,4158,9130,4158,9149,4160,9158,4162,9165,4164,9173,4167,9179,4171,9185,4173,9155,4173,9132xe" filled="t" fillcolor="#363435" stroked="f">
              <v:path arrowok="t"/>
              <v:fill/>
            </v:shape>
            <v:shape style="position:absolute;left:4158;top:8885;width:3957;height:703" coordorigin="4158,8885" coordsize="3957,703" path="m7958,9000l7963,9002,7968,9004,7974,9006,7980,9006,7994,9006,8000,9006,8004,9004,8008,9002,8015,8996,8021,8989,8023,8985,8024,8980,8025,8976,8025,8964,8023,8958,8020,8953,8017,8948,8011,8944,8004,8942,7998,8940,7993,8939,7989,8937,7982,8936,7978,8934,7972,8929,7969,8922,7969,8912,7971,8907,7975,8904,7979,8901,7984,8899,7996,8899,8002,8900,8007,8903,8012,8905,8016,8908,8021,8912,8021,8893,8016,8891,8012,8889,8006,8888,8001,8886,7995,8886,7979,8886,7971,8889,7964,8895,7957,8902,7954,8909,7954,8923,7954,8927,7957,8934,7961,8940,7966,8945,7971,8948,7978,8950,7982,8952,7986,8952,7991,8954,7997,8956,8002,8957,8007,8962,8010,8969,8010,8979,8008,8984,8000,8991,7995,8993,7981,8993,7976,8992,7970,8989,7964,8986,7959,8983,7954,8978,7953,8978,7953,8997,7958,9000xe" filled="t" fillcolor="#363435" stroked="f">
              <v:path arrowok="t"/>
              <v:fill/>
            </v:shape>
            <v:shape style="position:absolute;left:4158;top:8885;width:3957;height:703" coordorigin="4158,8885" coordsize="3957,703" path="m7864,8938l7865,8932,7866,8926,7868,8920,7870,8915,7873,8911,7876,8907,7879,8904,7887,8900,7891,8899,7901,8899,7906,8900,7909,8902,7917,8907,7922,8915,7924,8920,7926,8926,7928,8931,7928,8938,7928,8961,7925,8973,7920,8981,7914,8989,7906,8993,7896,8993,7889,9007,7903,9007,7909,9005,7915,9003,7921,9000,7926,8996,7930,8991,7934,8986,7937,8979,7940,8972,7942,8964,7943,8955,7943,8936,7942,8928,7940,8920,7937,8913,7934,8906,7930,8901,7926,8896,7921,8892,7916,8889,7910,8887,7903,8885,7889,8885,7883,8887,7877,8889,7871,8892,7866,8896,7862,8901,7858,8906,7855,8913,7853,8920,7850,8928,7849,8936,7849,8956,7850,8964,7853,8972,7855,8979,7858,8986,7862,8991,7864,8961,7864,8938xe" filled="t" fillcolor="#363435" stroked="f">
              <v:path arrowok="t"/>
              <v:fill/>
            </v:shape>
            <v:shape style="position:absolute;left:4158;top:8885;width:3957;height:703" coordorigin="4158,8885" coordsize="3957,703" path="m7864,8961l7862,8991,7866,8996,7871,9000,7877,9003,7882,9005,7889,9007,7896,8993,7886,8993,7879,8989,7873,8981,7867,8973,7864,8961xe" filled="t" fillcolor="#363435" stroked="f">
              <v:path arrowok="t"/>
              <v:fill/>
            </v:shape>
            <v:shape style="position:absolute;left:4158;top:8885;width:3957;height:703" coordorigin="4158,8885" coordsize="3957,703" path="m8051,8972l8055,8958,8071,8903,8087,8958,8091,8972,8101,9004,8116,9004,8080,8888,8063,8888,8027,9004,8041,9004,8051,8972xe" filled="t" fillcolor="#363435" stroked="f">
              <v:path arrowok="t"/>
              <v:fill/>
            </v:shape>
            <v:shape style="position:absolute;left:4158;top:8885;width:3957;height:703" coordorigin="4158,8885" coordsize="3957,703" path="m8055,8958l8051,8972,8091,8972,8087,8958,8055,8958xe" filled="t" fillcolor="#363435" stroked="f">
              <v:path arrowok="t"/>
              <v:fill/>
            </v:shape>
            <v:shape style="position:absolute;left:4158;top:8885;width:3957;height:703" coordorigin="4158,8885" coordsize="3957,703" path="m4173,9155l4171,9185,4175,9190,4180,9194,4186,9197,4192,9199,4198,9200,4205,9187,4196,9187,4188,9183,4182,9175,4176,9167,4173,9155xe" filled="t" fillcolor="#363435" stroked="f">
              <v:path arrowok="t"/>
              <v:fill/>
            </v:shape>
            <v:shape style="position:absolute;left:4158;top:8885;width:3957;height:703" coordorigin="4158,8885" coordsize="3957,703" path="m4332,9093l4332,9081,4291,9081,4291,9093,4304,9093,4304,9186,4291,9186,4291,9198,4332,9198,4332,9186,4318,9186,4318,9093,4332,9093xe" filled="t" fillcolor="#363435" stroked="f">
              <v:path arrowok="t"/>
              <v:fill/>
            </v:shape>
            <v:shape style="position:absolute;left:4158;top:8885;width:3957;height:703" coordorigin="4158,8885" coordsize="3957,703" path="m4349,9198l4362,9198,4362,9097,4409,9198,4425,9198,4425,9081,4412,9081,4412,9174,4369,9081,4349,9081,4349,9198xe" filled="t" fillcolor="#363435" stroked="f">
              <v:path arrowok="t"/>
              <v:fill/>
            </v:shape>
            <v:shape style="position:absolute;left:4158;top:8885;width:3957;height:703" coordorigin="4158,8885" coordsize="3957,703" path="m4441,9122l4440,9130,4440,9150,4441,9158,4444,9166,4446,9174,4449,9180,4453,9185,4458,9190,4463,9194,4468,9196,4474,9199,4481,9200,4492,9200,4495,9200,4500,9199,4506,9197,4512,9195,4516,9192,4520,9190,4520,9172,4519,9172,4515,9176,4511,9179,4505,9183,4499,9185,4492,9187,4483,9187,4479,9186,4475,9184,4467,9179,4462,9171,4459,9166,4457,9160,4456,9155,4455,9148,4455,9132,4456,9126,4457,9120,4459,9114,4461,9109,4464,9105,4471,9098,4475,9096,4479,9094,4483,9093,4492,9093,4499,9094,4505,9096,4510,9100,4515,9103,4520,9108,4520,9089,4516,9086,4511,9084,4506,9082,4501,9081,4495,9080,4488,9079,4481,9079,4474,9081,4468,9083,4463,9086,4458,9090,4453,9095,4449,9101,4446,9107,4443,9114,4441,9122xe" filled="t" fillcolor="#363435" stroked="f">
              <v:path arrowok="t"/>
              <v:fill/>
            </v:shape>
            <v:shape style="position:absolute;left:4158;top:8885;width:3957;height:703" coordorigin="4158,8885" coordsize="3957,703" path="m4542,9155l4540,9185,4544,9190,4549,9194,4555,9197,4561,9199,4567,9200,4574,9187,4565,9187,4557,9183,4551,9175,4545,9167,4542,9155xe" filled="t" fillcolor="#363435" stroked="f">
              <v:path arrowok="t"/>
              <v:fill/>
            </v:shape>
            <v:shape style="position:absolute;left:4158;top:8885;width:3957;height:703" coordorigin="4158,8885" coordsize="3957,703" path="m4636,9081l4636,9198,4651,9198,4651,9152,4667,9152,4700,9198,4718,9198,4681,9147,4688,9145,4693,9140,4697,9135,4701,9129,4703,9122,4703,9107,4702,9102,4699,9098,4697,9094,4691,9088,4685,9103,4687,9108,4688,9114,4688,9118,4687,9125,4684,9131,4680,9135,4674,9138,4667,9139,4651,9139,4651,9095,4665,9095,4670,9081,4636,9081xe" filled="t" fillcolor="#363435" stroked="f">
              <v:path arrowok="t"/>
              <v:fill/>
            </v:shape>
            <v:shape style="position:absolute;left:4158;top:8885;width:3957;height:703" coordorigin="4158,8885" coordsize="3957,703" path="m4683,9083l4679,9082,4675,9082,4670,9081,4665,9095,4668,9095,4674,9096,4679,9097,4685,9103,4691,9088,4683,9083xe" filled="t" fillcolor="#363435" stroked="f">
              <v:path arrowok="t"/>
              <v:fill/>
            </v:shape>
            <v:shape style="position:absolute;left:4158;top:8885;width:3957;height:703" coordorigin="4158,8885" coordsize="3957,703" path="m4727,9081l4727,9198,4741,9198,4741,9152,4757,9152,4790,9198,4809,9198,4771,9147,4778,9145,4783,9140,4787,9135,4791,9129,4793,9122,4793,9107,4792,9102,4790,9098,4788,9094,4781,9088,4776,9103,4778,9108,4778,9114,4778,9118,4777,9125,4774,9131,4770,9135,4764,9138,4757,9139,4741,9139,4741,9095,4755,9095,4760,9081,4727,9081xe" filled="t" fillcolor="#363435" stroked="f">
              <v:path arrowok="t"/>
              <v:fill/>
            </v:shape>
            <v:shape style="position:absolute;left:4158;top:8885;width:3957;height:703" coordorigin="4158,8885" coordsize="3957,703" path="m4773,9083l4769,9082,4765,9082,4760,9081,4755,9095,4759,9095,4765,9096,4770,9097,4776,9103,4781,9088,4773,9083xe" filled="t" fillcolor="#363435" stroked="f">
              <v:path arrowok="t"/>
              <v:fill/>
            </v:shape>
            <v:shape style="position:absolute;left:4158;top:8885;width:3957;height:703" coordorigin="4158,8885" coordsize="3957,703" path="m4894,9122l4893,9130,4893,9150,4894,9158,4896,9166,4898,9174,4902,9180,4906,9185,4910,9190,4915,9194,4921,9196,4927,9199,4933,9200,4944,9200,4948,9200,4953,9199,4959,9197,4964,9195,4968,9192,4973,9190,4973,9172,4972,9172,4967,9176,4963,9179,4958,9183,4951,9185,4944,9187,4936,9187,4931,9186,4928,9184,4920,9179,4914,9171,4912,9166,4910,9160,4908,9155,4907,9148,4907,9132,4908,9126,4910,9120,4911,9114,4914,9109,4917,9105,4923,9098,4927,9096,4931,9094,4936,9093,4944,9093,4951,9094,4957,9096,4963,9100,4967,9103,4973,9108,4973,9089,4968,9086,4964,9084,4959,9082,4953,9081,4947,9080,4940,9079,4933,9079,4927,9081,4921,9083,4915,9086,4910,9090,4906,9095,4902,9101,4898,9107,4896,9114,4894,9122xe" filled="t" fillcolor="#363435" stroked="f">
              <v:path arrowok="t"/>
              <v:fill/>
            </v:shape>
            <v:shape type="#_x0000_t75" style="position:absolute;left:5378;top:9405;width:2757;height:423">
              <v:imagedata o:title="" r:id="rId26"/>
            </v:shape>
            <v:shape style="position:absolute;left:4165;top:9663;width:91;height:117" coordorigin="4165,9663" coordsize="91,117" path="m4165,9779l4178,9779,4178,9679,4205,9747,4214,9747,4241,9679,4241,9779,4255,9779,4255,9663,4236,9663,4210,9727,4184,9663,4165,9663,4165,9779xe" filled="t" fillcolor="#363435" stroked="f">
              <v:path arrowok="t"/>
              <v:fill/>
            </v:shape>
            <v:shape style="position:absolute;left:4277;top:9663;width:66;height:117" coordorigin="4277,9663" coordsize="66,117" path="m4291,9765l4291,9722,4339,9722,4339,9708,4291,9708,4291,9676,4343,9676,4343,9663,4277,9663,4277,9779,4343,9779,4343,9765,4291,9765xe" filled="t" fillcolor="#363435" stroked="f">
              <v:path arrowok="t"/>
              <v:fill/>
            </v:shape>
            <v:shape style="position:absolute;left:4358;top:9663;width:83;height:117" coordorigin="4358,9663" coordsize="83,117" path="m4408,9761l4404,9763,4399,9764,4395,9765,4389,9766,4391,9779,4398,9779,4404,9777,4409,9776,4415,9774,4420,9770,4427,9765,4432,9758,4436,9750,4440,9741,4442,9732,4442,9710,4440,9700,4436,9692,4432,9683,4427,9677,4420,9672,4416,9669,4411,9667,4406,9665,4400,9663,4392,9663,4358,9663,4358,9779,4383,9779,4372,9766,4372,9676,4389,9676,4395,9676,4399,9677,4403,9679,4407,9680,4411,9683,4416,9686,4420,9691,4423,9698,4426,9704,4427,9712,4427,9730,4426,9737,4423,9744,4421,9750,4417,9754,4412,9758,4408,9761xe" filled="t" fillcolor="#363435" stroked="f">
              <v:path arrowok="t"/>
              <v:fill/>
            </v:shape>
            <v:shape style="position:absolute;left:4372;top:9766;width:19;height:13" coordorigin="4372,9766" coordsize="19,13" path="m4383,9766l4372,9766,4383,9779,4391,9779,4389,9766,4383,9766xe" filled="t" fillcolor="#363435" stroked="f">
              <v:path arrowok="t"/>
              <v:fill/>
            </v:shape>
            <v:shape style="position:absolute;left:4453;top:9663;width:41;height:117" coordorigin="4453,9663" coordsize="41,117" path="m4494,9674l4494,9663,4453,9663,4453,9674,4466,9674,4466,9767,4453,9767,4453,9779,4494,9779,4494,9767,4480,9767,4480,9674,4494,9674xe" filled="t" fillcolor="#363435" stroked="f">
              <v:path arrowok="t"/>
              <v:fill/>
            </v:shape>
            <v:shape style="position:absolute;left:4518;top:9736;width:34;height:45" coordorigin="4518,9736" coordsize="34,45" path="m4520,9736l4518,9766,4522,9771,4527,9775,4533,9778,4538,9780,4545,9782,4552,9768,4542,9768,4534,9764,4529,9756,4523,9748,4520,9736xe" filled="t" fillcolor="#363435" stroked="f">
              <v:path arrowok="t"/>
              <v:fill/>
            </v:shape>
            <v:shape style="position:absolute;left:4735;top:9663;width:83;height:117" coordorigin="4735,9663" coordsize="83,117" path="m4785,9761l4781,9763,4776,9764,4772,9765,4766,9766,4768,9779,4775,9779,4781,9777,4786,9776,4792,9774,4797,9770,4804,9765,4809,9758,4813,9750,4817,9741,4819,9732,4819,9710,4817,9700,4813,9692,4809,9683,4804,9677,4797,9672,4793,9669,4788,9667,4783,9665,4777,9663,4769,9663,4735,9663,4735,9779,4760,9779,4749,9766,4749,9676,4766,9676,4772,9676,4776,9677,4780,9679,4784,9680,4788,9683,4793,9686,4797,9691,4800,9698,4803,9704,4804,9712,4804,9730,4803,9737,4800,9744,4798,9750,4794,9754,4789,9758,4785,9761xe" filled="t" fillcolor="#363435" stroked="f">
              <v:path arrowok="t"/>
              <v:fill/>
            </v:shape>
            <v:shape style="position:absolute;left:4749;top:9766;width:19;height:13" coordorigin="4749,9766" coordsize="19,13" path="m4760,9766l4749,9766,4760,9779,4768,9779,4766,9766,4760,9766xe" filled="t" fillcolor="#363435" stroked="f">
              <v:path arrowok="t"/>
              <v:fill/>
            </v:shape>
            <v:shape style="position:absolute;left:4830;top:9663;width:41;height:117" coordorigin="4830,9663" coordsize="41,117" path="m4871,9674l4871,9663,4830,9663,4830,9674,4843,9674,4843,9767,4830,9767,4830,9779,4871,9779,4871,9767,4857,9767,4857,9674,4871,9674xe" filled="t" fillcolor="#363435" stroked="f">
              <v:path arrowok="t"/>
              <v:fill/>
            </v:shape>
            <v:shape style="position:absolute;left:4840;top:9619;width:30;height:29" coordorigin="4840,9619" coordsize="30,29" path="m4852,9619l4840,9648,4850,9648,4870,9619,4852,9619xe" filled="t" fillcolor="#363435" stroked="f">
              <v:path arrowok="t"/>
              <v:fill/>
            </v:shape>
            <v:shape style="position:absolute;left:4877;top:9663;width:89;height:117" coordorigin="4877,9663" coordsize="89,117" path="m4900,9747l4904,9733,4921,9678,4937,9733,4941,9747,4950,9779,4965,9779,4930,9663,4912,9663,4877,9779,4891,9779,4900,9747xe" filled="t" fillcolor="#363435" stroked="f">
              <v:path arrowok="t"/>
              <v:fill/>
            </v:shape>
            <v:shape style="position:absolute;left:4900;top:9733;width:40;height:13" coordorigin="4900,9733" coordsize="40,13" path="m4904,9733l4900,9747,4941,9747,4937,9733,4904,9733xe" filled="t" fillcolor="#363435" stroked="f">
              <v:path arrowok="t"/>
              <v:fill/>
            </v:shape>
            <v:shape style="position:absolute;left:5096;top:9663;width:83;height:117" coordorigin="5096,9663" coordsize="83,117" path="m5121,9676l5128,9676,5133,9676,5137,9677,5141,9679,5149,9683,5154,9686,5158,9691,5161,9698,5164,9704,5165,9712,5165,9730,5164,9737,5161,9744,5165,9765,5170,9758,5174,9750,5178,9741,5180,9732,5180,9710,5178,9700,5174,9692,5170,9683,5165,9677,5158,9672,5154,9669,5150,9667,5144,9665,5138,9663,5130,9663,5096,9663,5096,9779,5129,9779,5127,9766,5110,9766,5110,9676,5121,9676xe" filled="t" fillcolor="#363435" stroked="f">
              <v:path arrowok="t"/>
              <v:fill/>
            </v:shape>
            <v:shape style="position:absolute;left:5127;top:9744;width:37;height:36" coordorigin="5127,9744" coordsize="37,36" path="m5147,9761l5142,9763,5138,9764,5133,9765,5127,9766,5129,9779,5136,9779,5142,9777,5147,9776,5153,9774,5158,9770,5165,9765,5161,9744,5159,9750,5155,9754,5150,9758,5147,9761xe" filled="t" fillcolor="#363435" stroked="f">
              <v:path arrowok="t"/>
              <v:fill/>
            </v:shape>
            <v:shape style="position:absolute;left:5195;top:9663;width:66;height:117" coordorigin="5195,9663" coordsize="66,117" path="m5209,9765l5209,9722,5258,9722,5258,9708,5209,9708,5209,9676,5261,9676,5261,9663,5195,9663,5195,9779,5261,9779,5261,9765,5209,9765xe" filled="t" fillcolor="#363435" stroked="f">
              <v:path arrowok="t"/>
              <v:fill/>
            </v:shape>
            <v:shape style="position:absolute;left:4505;top:9660;width:94;height:122" coordorigin="4505,9660" coordsize="94,122" path="m4520,9713l4521,9707,4522,9701,4524,9695,4526,9690,4528,9686,4531,9681,4535,9678,4542,9674,4547,9673,4557,9673,4561,9674,4565,9677,4573,9682,4575,9686,4578,9689,4580,9694,4582,9700,4583,9706,4584,9713,4584,9736,4581,9748,4575,9756,4570,9764,4562,9768,4552,9768,4545,9782,4559,9782,4565,9780,4571,9778,4577,9775,4582,9771,4586,9766,4590,9761,4593,9754,4595,9747,4598,9739,4599,9730,4599,9711,4598,9703,4595,9695,4593,9687,4590,9681,4586,9676,4582,9671,4577,9667,4571,9664,4566,9661,4559,9660,4545,9660,4538,9661,4533,9664,4527,9667,4522,9671,4518,9676,4514,9681,4511,9688,4508,9695,4506,9702,4505,9711,4505,9730,4506,9739,4508,9747,4511,9754,4514,9761,4518,9766,4520,9736,4520,9713xe" filled="t" fillcolor="#363435" stroked="f">
              <v:path arrowok="t"/>
              <v:fill/>
            </v:shape>
            <v:shape style="position:absolute;left:4165;top:9619;width:3950;height:744" coordorigin="4165,9619" coordsize="3950,744" path="m4993,9856l4979,9856,4979,9973,5051,9973,5061,9940,5101,9940,5111,9973,5126,9973,5090,9856,5097,9927,5065,9927,5073,9856,5040,9962,5040,9959,4993,9959,4993,9856xe" filled="t" fillcolor="#363435" stroked="f">
              <v:path arrowok="t"/>
              <v:fill/>
            </v:shape>
            <v:shape style="position:absolute;left:4165;top:9619;width:3950;height:744" coordorigin="4165,9619" coordsize="3950,744" path="m4650,9907l4650,9900,4652,9894,4653,9888,4656,9883,4658,9879,4661,9875,4665,9872,4672,9868,4677,9867,4687,9867,4691,9868,4695,9870,4703,9875,4708,9883,4710,9888,4712,9894,4713,9900,4714,9907,4714,9930,4711,9942,4705,9950,4700,9958,4692,9962,4682,9962,4675,9975,4689,9975,4695,9974,4701,9971,4707,9969,4712,9965,4716,9959,4720,9954,4723,9948,4725,9940,4728,9933,4729,9924,4729,9905,4728,9896,4725,9889,4723,9881,4720,9875,4716,9870,4712,9865,4707,9861,4701,9858,4696,9855,4689,9854,4675,9854,4668,9855,4663,9858,4657,9861,4652,9864,4648,9870,4644,9875,4641,9881,4638,9889,4636,9896,4635,9905,4635,9924,4636,9933,4638,9940,4641,9948,4644,9954,4648,9959,4650,9930,4650,9907xe" filled="t" fillcolor="#363435" stroked="f">
              <v:path arrowok="t"/>
              <v:fill/>
            </v:shape>
            <v:shape style="position:absolute;left:4165;top:9619;width:3950;height:744" coordorigin="4165,9619" coordsize="3950,744" path="m7605,9775l7610,9777,7615,9779,7621,9780,7627,9781,7641,9781,7647,9780,7651,9779,7655,9777,7663,9771,7668,9764,7670,9759,7671,9755,7672,9751,7672,9739,7671,9733,7667,9728,7664,9723,7659,9719,7651,9716,7645,9715,7640,9713,7636,9712,7630,9710,7625,9709,7619,9704,7616,9697,7616,9687,7618,9682,7622,9679,7626,9675,7631,9674,7643,9674,7649,9675,7654,9678,7659,9680,7664,9683,7668,9687,7668,9668,7664,9666,7659,9664,7653,9662,7648,9661,7643,9660,7626,9660,7618,9664,7611,9670,7604,9676,7601,9684,7601,9698,7602,9702,7604,9709,7608,9715,7613,9720,7618,9723,7625,9725,7629,9726,7633,9727,7638,9729,7645,9731,7649,9732,7654,9737,7658,9744,7658,9754,7656,9759,7648,9766,7642,9768,7629,9768,7623,9767,7617,9764,7611,9761,7606,9758,7601,9753,7600,9753,7600,9772,7605,9775xe" filled="t" fillcolor="#363435" stroked="f">
              <v:path arrowok="t"/>
              <v:fill/>
            </v:shape>
            <v:shape style="position:absolute;left:4165;top:9619;width:3950;height:744" coordorigin="4165,9619" coordsize="3950,744" path="m6549,9722l6534,9722,6534,9676,6550,9676,6556,9677,6562,9679,6567,9682,6570,9688,6572,9694,6572,9698,6571,9705,6569,9711,6569,9731,6573,9728,6577,9724,6582,9717,6584,9712,6585,9708,6586,9703,6586,9691,6585,9686,6583,9681,6581,9677,6574,9670,6566,9665,6562,9664,6558,9663,6552,9663,6520,9663,6520,9779,6534,9779,6534,9736,6553,9736,6549,9722xe" filled="t" fillcolor="#363435" stroked="f">
              <v:path arrowok="t"/>
              <v:fill/>
            </v:shape>
            <v:shape style="position:absolute;left:4165;top:9619;width:3950;height:744" coordorigin="4165,9619" coordsize="3950,744" path="m6549,9722l6553,9736,6559,9735,6564,9733,6569,9731,6569,9711,6566,9715,6560,9720,6553,9722,6549,9722xe" filled="t" fillcolor="#363435" stroked="f">
              <v:path arrowok="t"/>
              <v:fill/>
            </v:shape>
            <v:shape style="position:absolute;left:4165;top:9619;width:3950;height:744" coordorigin="4165,9619" coordsize="3950,744" path="m6609,9747l6613,9733,6629,9678,6645,9733,6649,9747,6659,9779,6674,9779,6638,9663,6621,9663,6585,9779,6599,9779,6609,9747xe" filled="t" fillcolor="#363435" stroked="f">
              <v:path arrowok="t"/>
              <v:fill/>
            </v:shape>
            <v:shape style="position:absolute;left:4165;top:9619;width:3950;height:744" coordorigin="4165,9619" coordsize="3950,744" path="m6613,9733l6609,9747,6649,9747,6645,9733,6613,9733xe" filled="t" fillcolor="#363435" stroked="f">
              <v:path arrowok="t"/>
              <v:fill/>
            </v:shape>
            <v:shape style="position:absolute;left:4165;top:9619;width:3950;height:744" coordorigin="4165,9619" coordsize="3950,744" path="m6684,9663l6684,9779,6698,9779,6698,9733,6714,9733,6747,9779,6766,9779,6728,9728,6735,9726,6740,9721,6744,9716,6748,9710,6750,9703,6750,9688,6749,9683,6747,9679,6744,9675,6738,9669,6732,9684,6735,9689,6735,9695,6735,9699,6734,9706,6731,9712,6727,9716,6721,9719,6714,9720,6698,9720,6698,9676,6712,9676,6717,9663,6684,9663xe" filled="t" fillcolor="#363435" stroked="f">
              <v:path arrowok="t"/>
              <v:fill/>
            </v:shape>
            <v:shape style="position:absolute;left:4165;top:9619;width:3950;height:744" coordorigin="4165,9619" coordsize="3950,744" path="m6730,9664l6726,9664,6722,9663,6717,9663,6712,9676,6716,9676,6722,9677,6726,9678,6732,9684,6738,9669,6730,9664xe" filled="t" fillcolor="#363435" stroked="f">
              <v:path arrowok="t"/>
              <v:fill/>
            </v:shape>
            <v:shape style="position:absolute;left:4165;top:9619;width:3950;height:744" coordorigin="4165,9619" coordsize="3950,744" path="m6851,9703l6850,9711,6850,9731,6851,9739,6853,9747,6855,9755,6859,9761,6863,9766,6867,9771,6872,9775,6878,9777,6884,9780,6890,9781,6901,9781,6905,9781,6910,9780,6916,9778,6921,9776,6925,9774,6930,9771,6930,9753,6929,9753,6924,9757,6920,9760,6915,9764,6908,9766,6901,9768,6893,9768,6888,9767,6880,9763,6874,9756,6871,9752,6869,9747,6867,9742,6865,9736,6864,9729,6864,9713,6865,9707,6867,9701,6868,9695,6871,9690,6874,9686,6880,9679,6884,9677,6888,9675,6892,9674,6901,9674,6908,9675,6914,9678,6920,9681,6924,9684,6930,9689,6930,9670,6925,9668,6920,9665,6916,9663,6910,9662,6904,9661,6897,9660,6890,9660,6884,9662,6878,9665,6872,9667,6867,9671,6863,9676,6858,9682,6855,9688,6853,9695,6851,9703xe" filled="t" fillcolor="#363435" stroked="f">
              <v:path arrowok="t"/>
              <v:fill/>
            </v:shape>
            <v:shape style="position:absolute;left:4165;top:9619;width:3950;height:744" coordorigin="4165,9619" coordsize="3950,744" path="m6957,9765l6957,9722,7006,9722,7006,9708,6957,9708,6957,9676,7009,9676,7009,9663,6943,9663,6943,9779,7009,9779,7009,9765,6957,9765xe" filled="t" fillcolor="#363435" stroked="f">
              <v:path arrowok="t"/>
              <v:fill/>
            </v:shape>
            <v:shape style="position:absolute;left:4165;top:9619;width:3950;height:744" coordorigin="4165,9619" coordsize="3950,744" path="m7088,9779l7118,9779,7127,9747,7131,9733,7147,9678,7164,9733,7168,9747,7177,9779,7192,9779,7156,9663,7139,9663,7104,9776,7069,9728,7076,9726,7076,9699,7075,9706,7072,9712,7068,9716,7062,9719,7055,9720,7039,9720,7039,9676,7025,9663,7025,9779,7039,9779,7039,9733,7055,9733,7088,9779xe" filled="t" fillcolor="#363435" stroked="f">
              <v:path arrowok="t"/>
              <v:fill/>
            </v:shape>
            <v:shape style="position:absolute;left:4165;top:9619;width:3950;height:744" coordorigin="4165,9619" coordsize="3950,744" path="m7131,9733l7127,9747,7168,9747,7164,9733,7131,9733xe" filled="t" fillcolor="#363435" stroked="f">
              <v:path arrowok="t"/>
              <v:fill/>
            </v:shape>
            <v:shape style="position:absolute;left:4165;top:9619;width:3950;height:744" coordorigin="4165,9619" coordsize="3950,744" path="m7091,9694l7091,9688,7090,9683,7088,9679,7085,9675,7079,9669,7071,9664,7067,9664,7063,9663,7058,9663,7025,9663,7039,9676,7057,9676,7062,9677,7067,9678,7073,9684,7076,9689,7076,9695,7076,9699,7076,9726,7081,9721,7085,9716,7089,9710,7091,9703,7091,9694xe" filled="t" fillcolor="#363435" stroked="f">
              <v:path arrowok="t"/>
              <v:fill/>
            </v:shape>
            <v:shape style="position:absolute;left:4165;top:9619;width:3950;height:744" coordorigin="4165,9619" coordsize="3950,744" path="m7148,9619l7135,9648,7146,9648,7165,9619,7148,9619xe" filled="t" fillcolor="#363435" stroked="f">
              <v:path arrowok="t"/>
              <v:fill/>
            </v:shape>
            <v:shape style="position:absolute;left:4165;top:9619;width:3950;height:744" coordorigin="4165,9619" coordsize="3950,744" path="m7202,9779l7215,9779,7215,9679,7262,9779,7278,9779,7278,9663,7265,9663,7265,9755,7222,9663,7202,9663,7202,9779xe" filled="t" fillcolor="#363435" stroked="f">
              <v:path arrowok="t"/>
              <v:fill/>
            </v:shape>
            <v:shape style="position:absolute;left:4165;top:9619;width:3950;height:744" coordorigin="4165,9619" coordsize="3950,744" path="m7497,9663l7483,9663,7483,9708,7434,9708,7434,9663,7420,9663,7420,9779,7434,9779,7434,9722,7483,9722,7483,9779,7497,9779,7497,9663xe" filled="t" fillcolor="#363435" stroked="f">
              <v:path arrowok="t"/>
              <v:fill/>
            </v:shape>
            <v:shape style="position:absolute;left:4165;top:9619;width:3950;height:744" coordorigin="4165,9619" coordsize="3950,744" path="m7531,9747l7535,9733,7551,9678,7567,9733,7571,9747,7581,9779,7596,9779,7560,9663,7543,9663,7507,9779,7521,9779,7531,9747xe" filled="t" fillcolor="#363435" stroked="f">
              <v:path arrowok="t"/>
              <v:fill/>
            </v:shape>
            <v:shape style="position:absolute;left:4165;top:9619;width:3950;height:744" coordorigin="4165,9619" coordsize="3950,744" path="m7535,9733l7531,9747,7571,9747,7567,9733,7535,9733xe" filled="t" fillcolor="#363435" stroked="f">
              <v:path arrowok="t"/>
              <v:fill/>
            </v:shape>
            <v:shape style="position:absolute;left:4165;top:9619;width:3950;height:744" coordorigin="4165,9619" coordsize="3950,744" path="m7986,9765l7986,9722,8034,9722,8034,9708,7986,9708,7986,9676,8038,9676,8038,9663,7972,9663,7972,9779,8038,9779,8038,9765,7986,9765xe" filled="t" fillcolor="#363435" stroked="f">
              <v:path arrowok="t"/>
              <v:fill/>
            </v:shape>
            <v:shape style="position:absolute;left:4165;top:9619;width:3950;height:744" coordorigin="4165,9619" coordsize="3950,744" path="m7711,9779l7725,9779,7725,9676,7761,9676,7761,9663,7676,9663,7676,9676,7711,9676,7711,9779xe" filled="t" fillcolor="#363435" stroked="f">
              <v:path arrowok="t"/>
              <v:fill/>
            </v:shape>
            <v:shape style="position:absolute;left:4165;top:9619;width:3950;height:744" coordorigin="4165,9619" coordsize="3950,744" path="m7776,9747l7780,9733,7796,9678,7812,9733,7816,9747,7826,9779,7841,9779,7805,9663,7788,9663,7752,9779,7766,9779,7776,9747xe" filled="t" fillcolor="#363435" stroked="f">
              <v:path arrowok="t"/>
              <v:fill/>
            </v:shape>
            <v:shape style="position:absolute;left:4165;top:9619;width:3950;height:744" coordorigin="4165,9619" coordsize="3950,744" path="m7780,9733l7776,9747,7816,9747,7812,9733,7780,9733xe" filled="t" fillcolor="#363435" stroked="f">
              <v:path arrowok="t"/>
              <v:fill/>
            </v:shape>
            <v:shape style="position:absolute;left:4165;top:9619;width:3950;height:744" coordorigin="4165,9619" coordsize="3950,744" path="m8067,9765l8067,9663,8053,9663,8053,9779,8115,9779,8115,9765,8067,9765xe" filled="t" fillcolor="#363435" stroked="f">
              <v:path arrowok="t"/>
              <v:fill/>
            </v:shape>
            <v:shape style="position:absolute;left:4165;top:9619;width:3950;height:744" coordorigin="4165,9619" coordsize="3950,744" path="m4165,9973l4178,9973,4178,9872,4224,9973,4240,9973,4240,9856,4227,9856,4227,9949,4184,9856,4165,9856,4165,9973xe" filled="t" fillcolor="#363435" stroked="f">
              <v:path arrowok="t"/>
              <v:fill/>
            </v:shape>
            <v:shape style="position:absolute;left:4165;top:9619;width:3950;height:744" coordorigin="4165,9619" coordsize="3950,744" path="m4276,9946l4275,9939,4274,9934,4274,9856,4260,9856,4260,9937,4261,9944,4263,9950,4264,9956,4267,9961,4270,9965,4278,9971,4282,9973,4287,9974,4292,9975,4305,9975,4311,9974,4315,9973,4320,9971,4327,9965,4331,9961,4333,9956,4335,9950,4336,9944,4337,9937,4337,9856,4323,9856,4323,9935,4323,9939,4322,9943,4320,9950,4316,9956,4310,9960,4303,9962,4294,9962,4290,9961,4283,9958,4279,9953,4276,9946xe" filled="t" fillcolor="#363435" stroked="f">
              <v:path arrowok="t"/>
              <v:fill/>
            </v:shape>
            <v:shape style="position:absolute;left:4165;top:9619;width:3950;height:744" coordorigin="4165,9619" coordsize="3950,744" path="m4357,9973l4370,9973,4370,9872,4398,9941,4406,9941,4434,9872,4434,9973,4448,9973,4448,9856,4428,9856,4403,9921,4376,9856,4357,9856,4357,9973xe" filled="t" fillcolor="#363435" stroked="f">
              <v:path arrowok="t"/>
              <v:fill/>
            </v:shape>
            <v:shape style="position:absolute;left:4165;top:9619;width:3950;height:744" coordorigin="4165,9619" coordsize="3950,744" path="m4483,9959l4483,9916,4532,9916,4532,9902,4483,9902,4483,9870,4535,9870,4535,9856,4469,9856,4469,9973,4535,9973,4535,9959,4483,9959xe" filled="t" fillcolor="#363435" stroked="f">
              <v:path arrowok="t"/>
              <v:fill/>
            </v:shape>
            <v:shape style="position:absolute;left:4165;top:9619;width:3950;height:744" coordorigin="4165,9619" coordsize="3950,744" path="m4551,9856l4551,9973,4565,9973,4565,9927,4581,9927,4615,9973,4633,9973,4595,9922,4602,9919,4607,9915,4611,9909,4615,9904,4617,9896,4617,9882,4616,9877,4614,9873,4612,9868,4605,9862,4600,9877,4602,9883,4602,9889,4602,9893,4601,9900,4598,9905,4594,9910,4588,9912,4581,9914,4565,9914,4565,9870,4579,9870,4584,9856,4551,9856xe" filled="t" fillcolor="#363435" stroked="f">
              <v:path arrowok="t"/>
              <v:fill/>
            </v:shape>
            <v:shape style="position:absolute;left:4165;top:9619;width:3950;height:744" coordorigin="4165,9619" coordsize="3950,744" path="m4597,9858l4593,9857,4589,9857,4584,9856,4579,9870,4583,9870,4589,9870,4594,9872,4600,9877,4605,9862,4597,9858xe" filled="t" fillcolor="#363435" stroked="f">
              <v:path arrowok="t"/>
              <v:fill/>
            </v:shape>
            <v:shape style="position:absolute;left:4165;top:9619;width:3950;height:744" coordorigin="4165,9619" coordsize="3950,744" path="m4650,9930l4648,9959,4652,9965,4657,9969,4663,9971,4668,9974,4675,9975,4682,9962,4672,9962,4664,9958,4658,9950,4653,9942,4650,9930xe" filled="t" fillcolor="#363435" stroked="f">
              <v:path arrowok="t"/>
              <v:fill/>
            </v:shape>
            <v:shape style="position:absolute;left:4165;top:9619;width:3950;height:744" coordorigin="4165,9619" coordsize="3950,744" path="m4822,9955l4817,9957,4813,9958,4808,9959,4802,9960,4804,9973,4811,9972,4817,9971,4822,9970,4828,9967,4833,9964,4840,9959,4845,9952,4849,9944,4853,9935,4855,9925,4855,9903,4853,9893,4849,9885,4845,9877,4840,9870,4833,9865,4829,9863,4825,9860,4819,9859,4813,9857,4805,9856,4771,9856,4771,9973,4796,9973,4785,9960,4785,9870,4802,9870,4808,9870,4812,9871,4816,9872,4820,9874,4824,9877,4829,9880,4833,9885,4836,9891,4839,9898,4840,9905,4840,9924,4839,9931,4836,9937,4834,9943,4830,9948,4825,9952,4822,9955xe" filled="t" fillcolor="#363435" stroked="f">
              <v:path arrowok="t"/>
              <v:fill/>
            </v:shape>
            <v:shape style="position:absolute;left:4165;top:9619;width:3950;height:744" coordorigin="4165,9619" coordsize="3950,744" path="m4796,9960l4785,9960,4796,9973,4804,9973,4802,9960,4796,9960xe" filled="t" fillcolor="#363435" stroked="f">
              <v:path arrowok="t"/>
              <v:fill/>
            </v:shape>
            <v:shape style="position:absolute;left:4165;top:9619;width:3950;height:744" coordorigin="4165,9619" coordsize="3950,744" path="m5081,9872l5097,9927,5090,9856,5073,9856,5065,9927,5081,9872xe" filled="t" fillcolor="#363435" stroked="f">
              <v:path arrowok="t"/>
              <v:fill/>
            </v:shape>
            <v:shape style="position:absolute;left:4165;top:9619;width:3950;height:744" coordorigin="4165,9619" coordsize="3950,744" path="m5281,9868l5281,9856,5240,9856,5240,9868,5253,9868,5253,9961,5240,9961,5240,9973,5281,9973,5281,9961,5267,9961,5267,9868,5281,9868xe" filled="t" fillcolor="#363435" stroked="f">
              <v:path arrowok="t"/>
              <v:fill/>
            </v:shape>
            <v:shape style="position:absolute;left:4165;top:9619;width:3950;height:744" coordorigin="4165,9619" coordsize="3950,744" path="m5316,9861l5310,9865,5306,9870,5302,9875,5298,9882,5296,9889,5293,9897,5292,9905,5292,9924,5293,9933,5296,9941,5298,9948,5302,9955,5306,9960,5310,9965,5316,9969,5322,9971,5328,9974,5335,9975,5343,9975,5350,9975,5356,9974,5362,9972,5368,9970,5374,9967,5378,9965,5378,9914,5339,9914,5339,9928,5364,9928,5364,9958,5361,9959,5354,9961,5346,9962,5337,9962,5332,9961,5328,9959,5323,9956,5320,9953,5317,9949,5313,9945,5311,9940,5309,9935,5308,9929,5307,9922,5307,9900,5310,9889,5316,9880,5323,9872,5331,9868,5345,9868,5353,9869,5360,9871,5366,9875,5373,9880,5377,9883,5377,9864,5373,9862,5367,9859,5362,9857,5356,9856,5350,9854,5343,9854,5335,9854,5328,9856,5322,9858,5316,9861xe" filled="t" fillcolor="#363435" stroked="f">
              <v:path arrowok="t"/>
              <v:fill/>
            </v:shape>
            <v:shape style="position:absolute;left:4165;top:9619;width:3950;height:744" coordorigin="4165,9619" coordsize="3950,744" path="m5410,9946l5409,9939,5408,9934,5408,9856,5394,9856,5394,9937,5395,9944,5396,9950,5398,9956,5401,9961,5404,9965,5411,9971,5416,9973,5421,9974,5426,9975,5439,9975,5444,9974,5449,9973,5453,9971,5461,9965,5464,9961,5467,9956,5468,9950,5470,9944,5471,9937,5471,9856,5457,9856,5457,9935,5456,9939,5456,9943,5454,9950,5450,9956,5444,9960,5437,9962,5428,9962,5424,9961,5417,9958,5413,9953,5410,9946xe" filled="t" fillcolor="#363435" stroked="f">
              <v:path arrowok="t"/>
              <v:fill/>
            </v:shape>
            <v:shape style="position:absolute;left:4165;top:9619;width:3950;height:744" coordorigin="4165,9619" coordsize="3950,744" path="m5528,9868l5528,9856,5487,9856,5487,9868,5500,9868,5500,9961,5487,9961,5487,9973,5528,9973,5528,9961,5514,9961,5514,9868,5528,9868xe" filled="t" fillcolor="#363435" stroked="f">
              <v:path arrowok="t"/>
              <v:fill/>
            </v:shape>
            <v:shape style="position:absolute;left:4165;top:9619;width:3950;height:744" coordorigin="4165,9619" coordsize="3950,744" path="m5559,9959l5559,9916,5608,9916,5608,9902,5559,9902,5559,9870,5611,9870,5611,9856,5545,9856,5545,9973,5611,9973,5611,9959,5559,9959xe" filled="t" fillcolor="#363435" stroked="f">
              <v:path arrowok="t"/>
              <v:fill/>
            </v:shape>
            <v:shape style="position:absolute;left:4165;top:9619;width:3950;height:744" coordorigin="4165,9619" coordsize="3950,744" path="m5627,9973l5640,9973,5640,9872,5687,9973,5702,9973,5702,9856,5689,9856,5689,9949,5647,9856,5627,9856,5627,9973xe" filled="t" fillcolor="#363435" stroked="f">
              <v:path arrowok="t"/>
              <v:fill/>
            </v:shape>
            <v:shape style="position:absolute;left:4165;top:9619;width:3950;height:744" coordorigin="4165,9619" coordsize="3950,744" path="m5749,9973l5763,9973,5763,9870,5798,9870,5798,9856,5713,9856,5713,9870,5749,9870,5749,9973xe" filled="t" fillcolor="#363435" stroked="f">
              <v:path arrowok="t"/>
              <v:fill/>
            </v:shape>
            <v:shape style="position:absolute;left:4165;top:9619;width:3950;height:744" coordorigin="4165,9619" coordsize="3950,744" path="m6013,9959l6013,9916,6061,9916,6061,9902,6013,9902,6013,9870,6065,9870,6065,9856,5999,9856,5999,9973,6065,9973,6065,9959,6013,9959xe" filled="t" fillcolor="#363435" stroked="f">
              <v:path arrowok="t"/>
              <v:fill/>
            </v:shape>
            <v:shape style="position:absolute;left:4165;top:9619;width:3950;height:744" coordorigin="4165,9619" coordsize="3950,744" path="m6080,9973l6094,9973,6094,9872,6121,9941,6129,9941,6157,9872,6157,9973,6171,9973,6171,9856,6152,9856,6126,9921,6100,9856,6080,9856,6080,9973xe" filled="t" fillcolor="#363435" stroked="f">
              <v:path arrowok="t"/>
              <v:fill/>
            </v:shape>
            <v:shape style="position:absolute;left:4165;top:9619;width:3950;height:744" coordorigin="4165,9619" coordsize="3950,744" path="m6205,9940l6209,9927,6225,9872,6241,9927,6245,9940,6255,9973,6270,9973,6234,9856,6217,9856,6181,9973,6195,9973,6205,9940xe" filled="t" fillcolor="#363435" stroked="f">
              <v:path arrowok="t"/>
              <v:fill/>
            </v:shape>
            <v:shape style="position:absolute;left:4165;top:9619;width:3950;height:744" coordorigin="4165,9619" coordsize="3950,744" path="m6209,9927l6205,9940,6245,9940,6241,9927,6209,9927xe" filled="t" fillcolor="#363435" stroked="f">
              <v:path arrowok="t"/>
              <v:fill/>
            </v:shape>
            <v:shape style="position:absolute;left:4165;top:9619;width:3950;height:744" coordorigin="4165,9619" coordsize="3950,744" path="m6280,9973l6293,9973,6293,9872,6340,9973,6355,9973,6355,9856,6342,9856,6342,9949,6300,9856,6280,9856,6280,9973xe" filled="t" fillcolor="#363435" stroked="f">
              <v:path arrowok="t"/>
              <v:fill/>
            </v:shape>
            <v:shape style="position:absolute;left:4165;top:9619;width:3950;height:744" coordorigin="4165,9619" coordsize="3950,744" path="m6389,9940l6393,9927,6409,9872,6426,9927,6430,9940,6439,9973,6454,9973,6418,9856,6401,9856,6365,9973,6380,9973,6389,9940xe" filled="t" fillcolor="#363435" stroked="f">
              <v:path arrowok="t"/>
              <v:fill/>
            </v:shape>
            <v:shape style="position:absolute;left:4165;top:9619;width:3950;height:744" coordorigin="4165,9619" coordsize="3950,744" path="m6393,9927l6389,9940,6430,9940,6426,9927,6393,9927xe" filled="t" fillcolor="#363435" stroked="f">
              <v:path arrowok="t"/>
              <v:fill/>
            </v:shape>
            <v:shape style="position:absolute;left:4165;top:9619;width:3950;height:744" coordorigin="4165,9619" coordsize="3950,744" path="m6788,9765l6788,9722,6837,9722,6837,9708,6788,9708,6788,9676,6840,9676,6840,9663,6774,9663,6774,9779,6840,9779,6840,9765,6788,9765xe" filled="t" fillcolor="#363435" stroked="f">
              <v:path arrowok="t"/>
              <v:fill/>
            </v:shape>
            <v:shape style="position:absolute;left:4165;top:9619;width:3950;height:744" coordorigin="4165,9619" coordsize="3950,744" path="m6467,9951l6467,9973,6484,9973,6484,9951,6467,9951xe" filled="t" fillcolor="#363435" stroked="f">
              <v:path arrowok="t"/>
              <v:fill/>
            </v:shape>
            <v:shape style="position:absolute;left:4165;top:9619;width:3950;height:744" coordorigin="4165,9619" coordsize="3950,744" path="m4179,10347l4179,10244,4165,10244,4165,10360,4226,10360,4226,10347,4179,10347xe" filled="t" fillcolor="#363435" stroked="f">
              <v:path arrowok="t"/>
              <v:fill/>
            </v:shape>
            <v:shape style="position:absolute;left:4165;top:9619;width:3950;height:744" coordorigin="4165,9619" coordsize="3950,744" path="m4244,10317l4242,10347,4246,10352,4251,10356,4257,10359,4263,10361,4269,10363,4276,10349,4267,10349,4259,10345,4253,10337,4247,10329,4244,10317xe" filled="t" fillcolor="#363435" stroked="f">
              <v:path arrowok="t"/>
              <v:fill/>
            </v:shape>
            <v:shape style="position:absolute;left:4165;top:9619;width:3950;height:744" coordorigin="4165,9619" coordsize="3950,744" path="m4480,10347l4480,10303,4529,10303,4529,10289,4480,10289,4480,10257,4532,10257,4532,10244,4466,10244,4466,10360,4532,10360,4532,10347,4480,10347xe" filled="t" fillcolor="#363435" stroked="f">
              <v:path arrowok="t"/>
              <v:fill/>
            </v:shape>
            <v:shape style="position:absolute;left:4165;top:9619;width:3950;height:744" coordorigin="4165,9619" coordsize="3950,744" path="m4538,10345l4538,10360,4543,10361,4551,10362,4556,10362,4566,10362,4574,10359,4579,10354,4585,10348,4588,10340,4588,10244,4551,10244,4551,10256,4574,10256,4574,10328,4573,10335,4572,10340,4569,10344,4565,10347,4559,10349,4555,10349,4549,10348,4543,10346,4538,10345xe" filled="t" fillcolor="#363435" stroked="f">
              <v:path arrowok="t"/>
              <v:fill/>
            </v:shape>
            <v:shape style="position:absolute;left:4165;top:9619;width:3950;height:744" coordorigin="4165,9619" coordsize="3950,744" path="m4623,10347l4623,10303,4671,10303,4671,10289,4623,10289,4623,10257,4675,10257,4675,10244,4608,10244,4608,10360,4675,10360,4675,10347,4623,10347xe" filled="t" fillcolor="#363435" stroked="f">
              <v:path arrowok="t"/>
              <v:fill/>
            </v:shape>
            <v:shape style="position:absolute;left:4165;top:9619;width:3950;height:744" coordorigin="4165,9619" coordsize="3950,744" path="m4884,9959l4884,9916,4933,9916,4933,9902,4884,9902,4884,9870,4936,9870,4936,9856,4870,9856,4870,9973,4936,9973,4936,9959,4884,9959xe" filled="t" fillcolor="#363435" stroked="f">
              <v:path arrowok="t"/>
              <v:fill/>
            </v:shape>
            <v:shape style="position:absolute;left:4165;top:9619;width:3950;height:744" coordorigin="4165,9619" coordsize="3950,744" path="m4690,10360l4703,10360,4703,10260,4731,10328,4739,10328,4767,10260,4767,10360,4781,10360,4781,10244,4761,10244,4736,10309,4709,10244,4690,10244,4690,10360xe" filled="t" fillcolor="#363435" stroked="f">
              <v:path arrowok="t"/>
              <v:fill/>
            </v:shape>
            <v:shape style="position:absolute;left:4165;top:9619;width:3950;height:744" coordorigin="4165,9619" coordsize="3950,744" path="m4832,10304l4816,10304,4816,10257,4832,10257,4839,10258,4845,10260,4849,10263,4852,10269,4854,10275,4854,10279,4854,10286,4852,10292,4852,10312,4856,10309,4860,10305,4865,10298,4867,10293,4868,10289,4869,10284,4869,10272,4868,10267,4866,10262,4863,10258,4856,10251,4849,10247,4845,10245,4840,10244,4835,10244,4802,10244,4802,10360,4816,10360,4816,10317,4836,10317,4832,10304xe" filled="t" fillcolor="#363435" stroked="f">
              <v:path arrowok="t"/>
              <v:fill/>
            </v:shape>
            <v:shape style="position:absolute;left:4165;top:9619;width:3950;height:744" coordorigin="4165,9619" coordsize="3950,744" path="m4832,10304l4836,10317,4842,10316,4847,10314,4852,10312,4852,10292,4848,10297,4843,10301,4836,10303,4832,10304xe" filled="t" fillcolor="#363435" stroked="f">
              <v:path arrowok="t"/>
              <v:fill/>
            </v:shape>
            <v:shape style="position:absolute;left:4165;top:9619;width:3950;height:744" coordorigin="4165,9619" coordsize="3950,744" path="m4984,10259l5001,10314,4993,10244,4976,10244,4968,10314,4984,10259xe" filled="t" fillcolor="#363435" stroked="f">
              <v:path arrowok="t"/>
              <v:fill/>
            </v:shape>
            <v:shape style="position:absolute;left:4165;top:9619;width:3950;height:744" coordorigin="4165,9619" coordsize="3950,744" path="m5039,10244l5039,10360,5053,10360,5053,10314,5069,10314,5103,10360,5121,10360,5083,10310,5090,10307,5096,10303,5099,10297,5103,10291,5105,10284,5105,10269,5104,10264,5102,10260,5100,10256,5093,10250,5088,10265,5090,10270,5091,10277,5091,10281,5089,10287,5087,10293,5082,10297,5076,10300,5070,10301,5053,10301,5053,10257,5067,10257,5072,10244,5039,10244xe" filled="t" fillcolor="#363435" stroked="f">
              <v:path arrowok="t"/>
              <v:fill/>
            </v:shape>
            <v:shape style="position:absolute;left:4165;top:9619;width:3950;height:744" coordorigin="4165,9619" coordsize="3950,744" path="m5086,10245l5082,10245,5078,10244,5072,10244,5067,10257,5071,10257,5077,10258,5082,10260,5088,10265,5093,10250,5086,10245xe" filled="t" fillcolor="#363435" stroked="f">
              <v:path arrowok="t"/>
              <v:fill/>
            </v:shape>
            <v:shape style="position:absolute;left:4165;top:9619;width:3950;height:744" coordorigin="4165,9619" coordsize="3950,744" path="m5143,10347l5143,10303,5192,10303,5192,10289,5143,10289,5143,10257,5196,10257,5196,10244,5129,10244,5129,10360,5196,10360,5196,10347,5143,10347xe" filled="t" fillcolor="#363435" stroked="f">
              <v:path arrowok="t"/>
              <v:fill/>
            </v:shape>
            <v:shape style="position:absolute;left:4165;top:9619;width:3950;height:744" coordorigin="4165,9619" coordsize="3950,744" path="m5389,10342l5385,10344,5380,10345,5375,10346,5370,10347,5372,10360,5379,10360,5384,10358,5390,10357,5395,10355,5401,10351,5407,10346,5412,10340,5416,10331,5420,10322,5422,10313,5422,10291,5420,10281,5416,10273,5413,10264,5407,10258,5401,10253,5397,10250,5392,10248,5386,10246,5381,10244,5373,10244,5339,10244,5339,10360,5363,10360,5353,10347,5353,10257,5370,10257,5375,10258,5379,10259,5384,10260,5388,10262,5391,10264,5397,10268,5401,10273,5403,10279,5406,10285,5407,10293,5407,10311,5406,10319,5404,10325,5401,10331,5398,10336,5393,10339,5389,10342xe" filled="t" fillcolor="#363435" stroked="f">
              <v:path arrowok="t"/>
              <v:fill/>
            </v:shape>
            <v:shape style="position:absolute;left:4165;top:9619;width:3950;height:744" coordorigin="4165,9619" coordsize="3950,744" path="m5363,10347l5353,10347,5363,10360,5372,10360,5370,10347,5363,10347xe" filled="t" fillcolor="#363435" stroked="f">
              <v:path arrowok="t"/>
              <v:fill/>
            </v:shape>
            <v:shape style="position:absolute;left:4165;top:9619;width:3950;height:744" coordorigin="4165,9619" coordsize="3950,744" path="m5451,10347l5451,10303,5500,10303,5500,10289,5451,10289,5451,10257,5504,10257,5504,10244,5437,10244,5437,10360,5504,10360,5504,10347,5451,10347xe" filled="t" fillcolor="#363435" stroked="f">
              <v:path arrowok="t"/>
              <v:fill/>
            </v:shape>
            <v:shape style="position:absolute;left:4165;top:9619;width:3950;height:744" coordorigin="4165,9619" coordsize="3950,744" path="m5595,10304l5580,10304,5580,10257,5596,10257,5602,10258,5608,10260,5613,10263,5616,10269,5618,10275,5618,10279,5617,10286,5615,10292,5615,10312,5619,10309,5623,10305,5628,10298,5630,10293,5632,10289,5632,10284,5632,10272,5631,10267,5629,10262,5627,10258,5620,10251,5613,10247,5608,10245,5604,10244,5598,10244,5566,10244,5566,10360,5580,10360,5580,10317,5599,10317,5595,10304xe" filled="t" fillcolor="#363435" stroked="f">
              <v:path arrowok="t"/>
              <v:fill/>
            </v:shape>
            <v:shape style="position:absolute;left:4165;top:9619;width:3950;height:744" coordorigin="4165,9619" coordsize="3950,744" path="m5595,10304l5599,10317,5605,10316,5610,10314,5615,10312,5615,10292,5612,10297,5607,10301,5600,10303,5595,10304xe" filled="t" fillcolor="#363435" stroked="f">
              <v:path arrowok="t"/>
              <v:fill/>
            </v:shape>
            <v:shape style="position:absolute;left:4165;top:9619;width:3950;height:744" coordorigin="4165,9619" coordsize="3950,744" path="m5660,10347l5660,10303,5708,10303,5708,10289,5660,10289,5660,10257,5712,10257,5712,10244,5646,10244,5646,10360,5712,10360,5712,10347,5660,10347xe" filled="t" fillcolor="#363435" stroked="f">
              <v:path arrowok="t"/>
              <v:fill/>
            </v:shape>
            <v:shape style="position:absolute;left:4165;top:9619;width:3950;height:744" coordorigin="4165,9619" coordsize="3950,744" path="m5727,10244l5727,10360,5741,10360,5741,10314,5758,10314,5791,10360,5809,10360,5772,10310,5778,10307,5784,10303,5788,10297,5792,10291,5794,10284,5794,10269,5793,10264,5790,10260,5788,10256,5782,10250,5776,10265,5778,10270,5779,10277,5779,10281,5777,10287,5775,10293,5771,10297,5765,10300,5758,10301,5741,10301,5741,10257,5755,10257,5761,10244,5727,10244xe" filled="t" fillcolor="#363435" stroked="f">
              <v:path arrowok="t"/>
              <v:fill/>
            </v:shape>
            <v:shape style="position:absolute;left:4165;top:9619;width:3950;height:744" coordorigin="4165,9619" coordsize="3950,744" path="m5774,10245l5770,10245,5766,10244,5761,10244,5755,10257,5759,10257,5765,10258,5770,10260,5776,10265,5782,10250,5774,10245xe" filled="t" fillcolor="#363435" stroked="f">
              <v:path arrowok="t"/>
              <v:fill/>
            </v:shape>
            <v:shape style="position:absolute;left:4165;top:9619;width:3950;height:744" coordorigin="4165,9619" coordsize="3950,744" path="m5855,10256l5855,10244,5814,10244,5814,10256,5827,10256,5827,10348,5814,10348,5814,10360,5855,10360,5855,10348,5841,10348,5841,10256,5855,10256xe" filled="t" fillcolor="#363435" stroked="f">
              <v:path arrowok="t"/>
              <v:fill/>
            </v:shape>
            <v:shape style="position:absolute;left:4165;top:9619;width:3950;height:744" coordorigin="4165,9619" coordsize="3950,744" path="m5823,9959l5823,9916,5871,9916,5871,9902,5823,9902,5823,9870,5875,9870,5875,9856,5809,9856,5809,9973,5875,9973,5875,9959,5823,9959xe" filled="t" fillcolor="#363435" stroked="f">
              <v:path arrowok="t"/>
              <v:fill/>
            </v:shape>
            <v:shape style="position:absolute;left:4165;top:9619;width:3950;height:744" coordorigin="4165,9619" coordsize="3950,744" path="m5211,10356l5216,10358,5221,10360,5226,10362,5233,10362,5247,10362,5252,10362,5257,10360,5261,10358,5268,10352,5274,10345,5275,10341,5277,10336,5278,10332,5278,10320,5276,10314,5273,10309,5269,10304,5264,10300,5257,10298,5250,10296,5246,10295,5242,10293,5235,10292,5231,10290,5225,10285,5221,10278,5221,10268,5223,10263,5227,10260,5231,10257,5237,10255,5249,10255,5254,10256,5260,10259,5265,10261,5269,10264,5274,10268,5274,10249,5269,10247,5264,10245,5259,10243,5254,10242,5248,10242,5232,10242,5223,10245,5217,10251,5210,10258,5207,10265,5207,10279,5207,10283,5210,10290,5213,10296,5218,10301,5224,10304,5231,10306,5235,10308,5238,10308,5244,10310,5250,10312,5255,10313,5260,10318,5263,10325,5263,10335,5261,10340,5253,10347,5247,10349,5234,10349,5228,10348,5223,10345,5217,10342,5211,10339,5207,10334,5206,10334,5206,10353,5211,10356xe" filled="t" fillcolor="#363435" stroked="f">
              <v:path arrowok="t"/>
              <v:fill/>
            </v:shape>
            <v:shape style="position:absolute;left:4165;top:9619;width:3950;height:744" coordorigin="4165,9619" coordsize="3950,744" path="m4896,10244l4882,10244,4882,10360,4955,10360,4964,10328,5005,10328,5014,10360,5029,10360,4993,10244,5001,10314,4968,10314,4976,10244,4944,10350,4944,10347,4896,10347,4896,10244xe" filled="t" fillcolor="#363435" stroked="f">
              <v:path arrowok="t"/>
              <v:fill/>
            </v:shape>
            <v:shape style="position:absolute;left:4165;top:9619;width:3950;height:744" coordorigin="4165,9619" coordsize="3950,744" path="m4338,10356l4343,10358,4349,10360,4354,10362,4360,10362,4375,10362,4380,10362,4384,10360,4388,10358,4396,10352,4401,10345,4403,10341,4404,10336,4405,10332,4405,10320,4404,10314,4400,10309,4397,10304,4392,10300,4384,10298,4378,10296,4374,10295,4369,10293,4363,10292,4358,10290,4352,10285,4349,10278,4349,10268,4351,10263,4355,10260,4359,10257,4364,10255,4376,10255,4382,10256,4387,10259,4392,10261,4397,10264,4401,10268,4401,10249,4397,10247,4392,10245,4387,10243,4381,10242,4376,10242,4359,10242,4351,10245,4344,10251,4337,10258,4334,10265,4334,10279,4335,10283,4337,10290,4341,10296,4346,10301,4352,10304,4358,10306,4363,10308,4366,10308,4371,10310,4378,10312,4382,10313,4388,10318,4391,10325,4391,10335,4389,10340,4381,10347,4375,10349,4362,10349,4356,10348,4350,10345,4344,10342,4339,10339,4334,10334,4333,10334,4333,10353,4338,10356xe" filled="t" fillcolor="#363435" stroked="f">
              <v:path arrowok="t"/>
              <v:fill/>
            </v:shape>
            <v:shape style="position:absolute;left:4165;top:9619;width:3950;height:744" coordorigin="4165,9619" coordsize="3950,744" path="m4244,10294l4245,10288,4246,10282,4248,10276,4250,10271,4253,10267,4256,10263,4259,10260,4267,10256,4271,10255,4281,10255,4286,10256,4290,10258,4297,10263,4300,10267,4303,10271,4305,10276,4306,10282,4308,10287,4309,10294,4309,10317,4306,10329,4300,10337,4294,10345,4286,10349,4276,10349,4269,10363,4283,10363,4290,10361,4295,10359,4301,10356,4306,10352,4310,10347,4315,10342,4318,10335,4320,10328,4322,10320,4323,10311,4323,10292,4322,10284,4320,10276,4318,10269,4315,10262,4310,10257,4306,10252,4302,10248,4296,10245,4290,10243,4284,10241,4269,10241,4263,10243,4257,10245,4251,10248,4246,10252,4242,10257,4238,10262,4235,10269,4233,10276,4231,10284,4230,10292,4230,10312,4231,10320,4233,10328,4235,10335,4238,10342,4242,10347,4244,10317,4244,10294xe" filled="t" fillcolor="#363435" stroked="f">
              <v:path arrowok="t"/>
              <v:fill/>
            </v:shape>
            <v:shape style="position:absolute;left:4165;top:9619;width:3950;height:744" coordorigin="4165,9619" coordsize="3950,744" path="m5917,9968l5922,9971,5928,9972,5933,9974,5940,9975,5954,9975,5959,9974,5963,9972,5968,9970,5975,9964,5980,9958,5982,9953,5984,9949,5984,9944,5984,9932,5983,9926,5979,9921,5976,9916,5971,9913,5963,9910,5957,9908,5953,9907,5948,9906,5942,9904,5937,9903,5931,9898,5928,9891,5928,9880,5930,9876,5934,9873,5938,9869,5943,9868,5956,9868,5961,9869,5966,9871,5972,9874,5976,9877,5980,9880,5980,9862,5976,9859,5971,9857,5966,9856,5960,9855,5955,9854,5938,9854,5930,9857,5923,9864,5917,9870,5913,9878,5913,9892,5914,9896,5916,9903,5920,9909,5925,9913,5931,9917,5938,9919,5942,9920,5945,9921,5950,9922,5957,9924,5961,9926,5967,9931,5970,9937,5970,9948,5968,9953,5960,9960,5954,9962,5941,9962,5935,9960,5929,9958,5923,9955,5918,9951,5913,9947,5912,9947,5912,9966,5917,9968xe" filled="t" fillcolor="#363435" stroked="f">
              <v:path arrowok="t"/>
              <v:fill/>
            </v:shape>
            <v:shape style="position:absolute;left:4165;top:9619;width:3950;height:744" coordorigin="4165,9619" coordsize="3950,744" path="m5162,9968l5168,9971,5173,9972,5178,9974,5185,9975,5199,9975,5204,9974,5209,9972,5213,9970,5220,9964,5225,9958,5227,9953,5229,9949,5230,9944,5230,9932,5228,9926,5225,9921,5221,9916,5216,9913,5209,9910,5202,9908,5198,9907,5194,9906,5187,9904,5182,9903,5177,9898,5173,9891,5173,9880,5175,9876,5179,9873,5183,9869,5188,9868,5201,9868,5206,9869,5212,9871,5217,9874,5221,9877,5226,9880,5226,9862,5221,9859,5216,9857,5211,9856,5206,9855,5200,9854,5184,9854,5175,9857,5168,9864,5162,9870,5158,9878,5158,9892,5159,9896,5162,9903,5165,9909,5170,9913,5176,9917,5183,9919,5187,9920,5190,9921,5196,9922,5202,9924,5207,9926,5212,9931,5215,9937,5215,9948,5213,9953,5205,9960,5199,9962,5186,9962,5180,9960,5174,9958,5169,9955,5163,9951,5159,9947,5158,9947,5158,9966,5162,9968xe" filled="t" fillcolor="#363435" stroked="f">
              <v:path arrowok="t"/>
              <v:fill/>
            </v:shape>
            <v:shape style="position:absolute;left:4165;top:10200;width:3946;height:385" coordorigin="4165,10200" coordsize="3946,385" path="m6224,10317l6222,10347,6226,10352,6231,10356,6237,10359,6242,10361,6249,10363,6256,10349,6246,10349,6238,10345,6233,10337,6227,10329,6224,10317xe" filled="t" fillcolor="#363435" stroked="f">
              <v:path arrowok="t"/>
              <v:fill/>
            </v:shape>
            <v:shape style="position:absolute;left:4165;top:10200;width:3946;height:385" coordorigin="4165,10200" coordsize="3946,385" path="m6460,10347l6460,10303,6508,10303,6508,10289,6460,10289,6460,10257,6512,10257,6512,10244,6446,10244,6446,10360,6512,10360,6512,10347,6460,10347xe" filled="t" fillcolor="#363435" stroked="f">
              <v:path arrowok="t"/>
              <v:fill/>
            </v:shape>
            <v:shape style="position:absolute;left:4165;top:10200;width:3946;height:385" coordorigin="4165,10200" coordsize="3946,385" path="m6527,10360l6541,10360,6541,10260,6587,10360,6603,10360,6603,10244,6590,10244,6590,10336,6547,10244,6527,10244,6527,10360xe" filled="t" fillcolor="#363435" stroked="f">
              <v:path arrowok="t"/>
              <v:fill/>
            </v:shape>
            <v:shape style="position:absolute;left:4165;top:10200;width:3946;height:385" coordorigin="4165,10200" coordsize="3946,385" path="m6680,10317l6682,10352,6687,10356,6693,10359,6698,10361,6705,10363,6715,10363,6712,10349,6702,10349,6694,10345,6688,10337,6683,10329,6680,10317xe" filled="t" fillcolor="#363435" stroked="f">
              <v:path arrowok="t"/>
              <v:fill/>
            </v:shape>
            <v:shape style="position:absolute;left:4165;top:10200;width:3946;height:385" coordorigin="4165,10200" coordsize="3946,385" path="m6734,10374l6731,10370,6729,10365,6729,10359,6738,10356,6745,10349,6751,10339,6756,10330,6759,10317,6759,10292,6758,10284,6755,10276,6753,10269,6750,10262,6746,10257,6742,10252,6737,10248,6731,10245,6726,10243,6719,10241,6705,10241,6698,10243,6693,10245,6687,10248,6682,10252,6678,10257,6674,10262,6671,10269,6668,10276,6666,10284,6665,10292,6665,10312,6666,10320,6668,10328,6671,10335,6674,10342,6678,10347,6682,10352,6680,10317,6680,10294,6681,10288,6682,10282,6683,10276,6686,10271,6688,10267,6691,10263,6695,10260,6702,10256,6707,10255,6717,10255,6721,10256,6725,10258,6733,10263,6735,10267,6738,10271,6740,10276,6742,10281,6743,10287,6744,10294,6744,10317,6741,10329,6735,10337,6730,10345,6722,10349,6712,10349,6715,10363,6716,10372,6718,10379,6723,10384,6728,10389,6735,10391,6748,10391,6754,10390,6759,10389,6759,10375,6754,10376,6749,10377,6745,10377,6739,10377,6734,10374xe" filled="t" fillcolor="#363435" stroked="f">
              <v:path arrowok="t"/>
              <v:fill/>
            </v:shape>
            <v:shape style="position:absolute;left:4165;top:10200;width:3946;height:385" coordorigin="4165,10200" coordsize="3946,385" path="m6788,10334l6787,10326,6787,10322,6787,10244,6773,10244,6773,10325,6774,10332,6775,10337,6777,10343,6779,10348,6783,10352,6790,10358,6795,10360,6799,10362,6805,10363,6818,10363,6823,10362,6827,10360,6832,10358,6839,10352,6843,10348,6846,10343,6847,10337,6849,10331,6849,10325,6849,10244,6835,10244,6835,10322,6835,10326,6834,10330,6832,10337,6829,10343,6823,10347,6815,10350,6806,10350,6802,10349,6796,10345,6791,10340,6788,10334xe" filled="t" fillcolor="#363435" stroked="f">
              <v:path arrowok="t"/>
              <v:fill/>
            </v:shape>
            <v:shape style="position:absolute;left:4165;top:10200;width:3946;height:385" coordorigin="4165,10200" coordsize="3946,385" path="m6884,10347l6884,10303,6932,10303,6932,10289,6884,10289,6884,10257,6936,10257,6936,10244,6870,10244,6870,10360,6936,10360,6936,10347,6884,10347xe" filled="t" fillcolor="#363435" stroked="f">
              <v:path arrowok="t"/>
              <v:fill/>
            </v:shape>
            <v:shape style="position:absolute;left:4165;top:10200;width:3946;height:385" coordorigin="4165,10200" coordsize="3946,385" path="m7010,10328l7014,10314,7030,10259,7047,10314,7050,10328,7060,10360,7075,10360,7039,10244,7022,10244,6986,10360,7000,10360,7010,10328xe" filled="t" fillcolor="#363435" stroked="f">
              <v:path arrowok="t"/>
              <v:fill/>
            </v:shape>
            <v:shape style="position:absolute;left:4165;top:10200;width:3946;height:385" coordorigin="4165,10200" coordsize="3946,385" path="m7014,10314l7010,10328,7050,10328,7047,10314,7014,10314xe" filled="t" fillcolor="#363435" stroked="f">
              <v:path arrowok="t"/>
              <v:fill/>
            </v:shape>
            <v:shape style="position:absolute;left:4165;top:10200;width:3946;height:385" coordorigin="4165,10200" coordsize="3946,385" path="m7353,10347l7353,10303,7402,10303,7402,10289,7353,10289,7353,10257,7406,10257,7406,10244,7339,10244,7339,10360,7406,10360,7406,10347,7353,10347xe" filled="t" fillcolor="#363435" stroked="f">
              <v:path arrowok="t"/>
              <v:fill/>
            </v:shape>
            <v:shape style="position:absolute;left:4165;top:10200;width:3946;height:385" coordorigin="4165,10200" coordsize="3946,385" path="m7114,10304l7099,10304,7099,10257,7115,10257,7122,10258,7127,10260,7132,10263,7135,10269,7137,10275,7137,10279,7137,10286,7135,10292,7135,10312,7139,10309,7143,10305,7148,10298,7149,10293,7151,10289,7152,10284,7152,10272,7151,10267,7148,10262,7146,10258,7139,10251,7132,10247,7128,10245,7123,10244,7118,10244,7085,10244,7085,10360,7099,10360,7099,10317,7118,10317,7114,10304xe" filled="t" fillcolor="#363435" stroked="f">
              <v:path arrowok="t"/>
              <v:fill/>
            </v:shape>
            <v:shape style="position:absolute;left:4165;top:10200;width:3946;height:385" coordorigin="4165,10200" coordsize="3946,385" path="m7114,10304l7118,10317,7125,10316,7130,10314,7135,10312,7135,10292,7131,10297,7126,10301,7119,10303,7114,10304xe" filled="t" fillcolor="#363435" stroked="f">
              <v:path arrowok="t"/>
              <v:fill/>
            </v:shape>
            <v:shape style="position:absolute;left:4165;top:10200;width:3946;height:385" coordorigin="4165,10200" coordsize="3946,385" path="m7174,10328l7178,10314,7194,10259,7211,10314,7215,10328,7224,10360,7239,10360,7203,10244,7186,10244,7150,10360,7165,10360,7174,10328xe" filled="t" fillcolor="#363435" stroked="f">
              <v:path arrowok="t"/>
              <v:fill/>
            </v:shape>
            <v:shape style="position:absolute;left:4165;top:10200;width:3946;height:385" coordorigin="4165,10200" coordsize="3946,385" path="m7178,10314l7174,10328,7215,10328,7211,10314,7178,10314xe" filled="t" fillcolor="#363435" stroked="f">
              <v:path arrowok="t"/>
              <v:fill/>
            </v:shape>
            <v:shape style="position:absolute;left:4165;top:10200;width:3946;height:385" coordorigin="4165,10200" coordsize="3946,385" path="m7249,10244l7249,10360,7263,10360,7263,10314,7279,10314,7313,10360,7331,10360,7293,10310,7300,10307,7305,10303,7309,10297,7313,10291,7315,10284,7315,10269,7314,10264,7312,10260,7310,10256,7303,10250,7298,10265,7300,10270,7301,10276,7301,10281,7299,10287,7297,10293,7292,10297,7286,10300,7280,10301,7263,10301,7263,10257,7277,10257,7282,10244,7249,10244xe" filled="t" fillcolor="#363435" stroked="f">
              <v:path arrowok="t"/>
              <v:fill/>
            </v:shape>
            <v:shape style="position:absolute;left:4165;top:10200;width:3946;height:385" coordorigin="4165,10200" coordsize="3946,385" path="m7296,10245l7292,10245,7288,10244,7282,10244,7277,10257,7281,10257,7287,10258,7292,10260,7298,10265,7303,10250,7296,10245xe" filled="t" fillcolor="#363435" stroked="f">
              <v:path arrowok="t"/>
              <v:fill/>
            </v:shape>
            <v:shape style="position:absolute;left:4165;top:10200;width:3946;height:385" coordorigin="4165,10200" coordsize="3946,385" path="m7430,10347l7487,10258,7487,10244,7417,10244,7417,10257,7471,10257,7415,10346,7415,10360,7488,10360,7488,10347,7430,10347xe" filled="t" fillcolor="#363435" stroked="f">
              <v:path arrowok="t"/>
              <v:fill/>
            </v:shape>
            <v:shape style="position:absolute;left:4165;top:10200;width:3946;height:385" coordorigin="4165,10200" coordsize="3946,385" path="m7496,10284l7495,10292,7495,10312,7496,10321,7499,10328,7501,10336,7504,10342,7508,10347,7513,10352,7518,10356,7523,10359,7529,10361,7535,10362,7547,10362,7550,10362,7555,10361,7561,10359,7567,10357,7571,10355,7575,10352,7575,10334,7574,10334,7570,10338,7566,10342,7560,10345,7554,10347,7547,10349,7538,10349,7534,10348,7530,10346,7522,10341,7516,10333,7514,10329,7512,10323,7511,10317,7510,10310,7510,10295,7510,10288,7512,10282,7514,10276,7516,10271,7519,10267,7526,10260,7530,10258,7534,10256,7538,10255,7547,10255,7554,10256,7560,10259,7565,10262,7569,10266,7575,10270,7575,10251,7571,10249,7566,10246,7561,10245,7556,10243,7550,10242,7543,10242,7535,10242,7529,10243,7523,10246,7517,10248,7512,10252,7508,10258,7504,10263,7501,10269,7498,10277,7496,10284xe" filled="t" fillcolor="#363435" stroked="f">
              <v:path arrowok="t"/>
              <v:fill/>
            </v:shape>
            <v:shape style="position:absolute;left:4165;top:10200;width:3946;height:385" coordorigin="4165,10200" coordsize="3946,385" path="m7601,10328l7605,10314,7621,10259,7637,10314,7641,10328,7651,10360,7666,10360,7630,10244,7613,10244,7577,10360,7591,10360,7601,10328xe" filled="t" fillcolor="#363435" stroked="f">
              <v:path arrowok="t"/>
              <v:fill/>
            </v:shape>
            <v:shape style="position:absolute;left:4165;top:10200;width:3946;height:385" coordorigin="4165,10200" coordsize="3946,385" path="m7605,10314l7601,10328,7641,10328,7637,10314,7605,10314xe" filled="t" fillcolor="#363435" stroked="f">
              <v:path arrowok="t"/>
              <v:fill/>
            </v:shape>
            <v:shape style="position:absolute;left:4165;top:10200;width:3946;height:385" coordorigin="4165,10200" coordsize="3946,385" path="m7676,10360l7689,10360,7689,10260,7736,10360,7751,10360,7751,10244,7738,10244,7738,10336,7696,10244,7676,10244,7676,10360xe" filled="t" fillcolor="#363435" stroked="f">
              <v:path arrowok="t"/>
              <v:fill/>
            </v:shape>
            <v:shape style="position:absolute;left:4165;top:10200;width:3946;height:385" coordorigin="4165,10200" coordsize="3946,385" path="m7921,10259l7938,10314,7930,10244,7913,10244,7905,10314,7921,10259xe" filled="t" fillcolor="#363435" stroked="f">
              <v:path arrowok="t"/>
              <v:fill/>
            </v:shape>
            <v:shape style="position:absolute;left:4165;top:10200;width:3946;height:385" coordorigin="4165,10200" coordsize="3946,385" path="m8031,10317l8029,10347,8033,10352,8038,10356,8044,10359,8050,10361,8056,10363,8063,10349,8054,10349,8046,10345,8040,10337,8034,10329,8031,10317xe" filled="t" fillcolor="#363435" stroked="f">
              <v:path arrowok="t"/>
              <v:fill/>
            </v:shape>
            <v:shape style="position:absolute;left:4165;top:10200;width:3946;height:385" coordorigin="4165,10200" coordsize="3946,385" path="m4267,10453l4283,10508,4276,10437,4258,10437,4250,10508,4267,10453xe" filled="t" fillcolor="#363435" stroked="f">
              <v:path arrowok="t"/>
              <v:fill/>
            </v:shape>
            <v:shape style="position:absolute;left:4165;top:10200;width:3946;height:385" coordorigin="4165,10200" coordsize="3946,385" path="m4495,10449l4495,10437,4454,10437,4454,10449,4468,10449,4468,10542,4454,10542,4454,10554,4495,10554,4495,10542,4482,10542,4482,10449,4495,10449xe" filled="t" fillcolor="#363435" stroked="f">
              <v:path arrowok="t"/>
              <v:fill/>
            </v:shape>
            <v:shape style="position:absolute;left:4165;top:10200;width:3946;height:385" coordorigin="4165,10200" coordsize="3946,385" path="m4513,10554l4526,10554,4526,10453,4573,10554,4588,10554,4588,10437,4575,10437,4575,10530,4533,10437,4513,10437,4513,10554xe" filled="t" fillcolor="#363435" stroked="f">
              <v:path arrowok="t"/>
              <v:fill/>
            </v:shape>
            <v:shape style="position:absolute;left:4165;top:10200;width:3946;height:385" coordorigin="4165,10200" coordsize="3946,385" path="m4705,10540l4705,10497,4754,10497,4754,10483,4705,10483,4705,10451,4757,10451,4757,10437,4691,10437,4691,10554,4757,10554,4757,10540,4705,10540xe" filled="t" fillcolor="#363435" stroked="f">
              <v:path arrowok="t"/>
              <v:fill/>
            </v:shape>
            <v:shape style="position:absolute;left:4165;top:10200;width:3946;height:385" coordorigin="4165,10200" coordsize="3946,385" path="m4773,10437l4773,10554,4787,10554,4787,10508,4803,10508,4836,10554,4854,10554,4817,10503,4824,10500,4829,10496,4833,10490,4837,10485,4839,10478,4839,10463,4838,10458,4836,10454,4833,10450,4827,10444,4821,10459,4824,10464,4824,10470,4824,10474,4823,10481,4820,10487,4816,10491,4810,10494,4803,10495,4787,10495,4787,10451,4801,10451,4806,10437,4773,10437xe" filled="t" fillcolor="#363435" stroked="f">
              <v:path arrowok="t"/>
              <v:fill/>
            </v:shape>
            <v:shape style="position:absolute;left:4165;top:10200;width:3946;height:385" coordorigin="4165,10200" coordsize="3946,385" path="m4819,10439l4815,10438,4811,10438,4806,10437,4801,10451,4804,10451,4810,10452,4815,10453,4821,10459,4827,10444,4819,10439xe" filled="t" fillcolor="#363435" stroked="f">
              <v:path arrowok="t"/>
              <v:fill/>
            </v:shape>
            <v:shape style="position:absolute;left:4165;top:10200;width:3946;height:385" coordorigin="4165,10200" coordsize="3946,385" path="m4858,10478l4857,10486,4857,10506,4858,10514,4860,10522,4863,10529,4866,10536,4870,10541,4874,10546,4879,10550,4885,10552,4891,10555,4897,10556,4908,10556,4912,10556,4917,10555,4923,10553,4928,10551,4933,10548,4937,10546,4937,10528,4936,10528,4932,10532,4927,10535,4922,10539,4916,10541,4908,10543,4900,10543,4896,10542,4892,10540,4884,10535,4878,10527,4876,10522,4874,10516,4872,10511,4871,10504,4871,10488,4872,10482,4874,10476,4876,10470,4878,10465,4881,10461,4887,10454,4891,10452,4896,10450,4900,10448,4908,10448,4915,10450,4921,10452,4927,10456,4931,10459,4937,10464,4937,10445,4932,10442,4928,10440,4923,10438,4918,10437,4911,10436,4904,10435,4897,10435,4891,10437,4885,10439,4879,10442,4874,10446,4870,10451,4866,10457,4862,10463,4860,10470,4858,10478xe" filled="t" fillcolor="#363435" stroked="f">
              <v:path arrowok="t"/>
              <v:fill/>
            </v:shape>
            <v:shape style="position:absolute;left:4165;top:10200;width:3946;height:385" coordorigin="4165,10200" coordsize="3946,385" path="m4987,10449l4987,10437,4946,10437,4946,10449,4960,10449,4960,10542,4946,10542,4946,10554,4987,10554,4987,10542,4974,10542,4974,10449,4987,10449xe" filled="t" fillcolor="#363435" stroked="f">
              <v:path arrowok="t"/>
              <v:fill/>
            </v:shape>
            <v:shape style="position:absolute;left:4165;top:10200;width:3946;height:385" coordorigin="4165,10200" coordsize="3946,385" path="m5013,10511l5011,10541,5015,10546,5020,10550,5026,10552,5032,10555,5038,10556,5045,10543,5036,10543,5028,10539,5022,10531,5016,10523,5013,10511xe" filled="t" fillcolor="#363435" stroked="f">
              <v:path arrowok="t"/>
              <v:fill/>
            </v:shape>
            <v:shape style="position:absolute;left:4165;top:10200;width:3946;height:385" coordorigin="4165,10200" coordsize="3946,385" path="m5107,10554l5121,10554,5121,10453,5167,10554,5183,10554,5183,10437,5170,10437,5170,10530,5127,10437,5107,10437,5107,10554xe" filled="t" fillcolor="#363435" stroked="f">
              <v:path arrowok="t"/>
              <v:fill/>
            </v:shape>
            <v:shape style="position:absolute;left:4165;top:10200;width:3946;height:385" coordorigin="4165,10200" coordsize="3946,385" path="m5219,10540l5219,10497,5267,10497,5267,10483,5219,10483,5219,10451,5271,10451,5271,10437,5205,10437,5205,10554,5271,10554,5271,10540,5219,10540xe" filled="t" fillcolor="#363435" stroked="f">
              <v:path arrowok="t"/>
              <v:fill/>
            </v:shape>
            <v:shape style="position:absolute;left:4165;top:10200;width:3946;height:385" coordorigin="4165,10200" coordsize="3946,385" path="m5432,10511l5430,10541,5434,10546,5439,10550,5445,10552,5451,10555,5457,10556,5468,10556,5465,10543,5455,10543,5447,10539,5441,10531,5435,10523,5432,10511xe" filled="t" fillcolor="#363435" stroked="f">
              <v:path arrowok="t"/>
              <v:fill/>
            </v:shape>
            <v:shape style="position:absolute;left:4165;top:10200;width:3946;height:385" coordorigin="4165,10200" coordsize="3946,385" path="m5432,10488l5433,10481,5435,10475,5436,10469,5438,10464,5441,10460,5444,10456,5447,10453,5455,10449,5459,10448,5469,10448,5474,10449,5478,10451,5485,10456,5491,10464,5493,10469,5494,10475,5496,10481,5497,10488,5497,10511,5494,10523,5488,10531,5482,10539,5474,10543,5465,10543,5468,10556,5468,10565,5471,10572,5476,10577,5481,10582,5487,10585,5501,10585,5506,10584,5512,10583,5512,10568,5507,10570,5502,10571,5497,10571,5492,10571,5487,10568,5483,10563,5482,10559,5481,10553,5491,10550,5498,10543,5503,10533,5509,10523,5511,10511,5511,10486,5510,10477,5508,10470,5506,10462,5503,10456,5499,10451,5495,10446,5490,10442,5484,10439,5478,10436,5472,10435,5457,10435,5451,10436,5445,10439,5439,10442,5434,10446,5430,10451,5426,10456,5423,10462,5421,10470,5419,10477,5418,10486,5418,10505,5419,10514,5421,10521,5423,10529,5426,10535,5430,10541,5432,10511,5432,10488xe" filled="t" fillcolor="#363435" stroked="f">
              <v:path arrowok="t"/>
              <v:fill/>
            </v:shape>
            <v:shape style="position:absolute;left:4165;top:10200;width:3946;height:385" coordorigin="4165,10200" coordsize="3946,385" path="m5286,10550l5291,10552,5296,10554,5302,10555,5308,10556,5322,10556,5328,10555,5332,10553,5336,10552,5343,10546,5349,10539,5350,10534,5352,10530,5353,10525,5353,10514,5351,10507,5348,10502,5345,10498,5339,10494,5332,10491,5326,10489,5321,10488,5317,10487,5310,10485,5306,10484,5300,10479,5296,10472,5296,10461,5298,10457,5302,10454,5306,10450,5312,10449,5324,10449,5330,10450,5335,10452,5340,10455,5344,10458,5349,10461,5349,10443,5344,10440,5339,10439,5334,10437,5329,10436,5323,10435,5307,10435,5298,10438,5292,10445,5285,10451,5282,10459,5282,10473,5282,10477,5285,10484,5289,10490,5293,10494,5299,10498,5306,10500,5310,10501,5314,10502,5319,10503,5325,10505,5330,10507,5335,10512,5338,10519,5338,10529,5336,10534,5328,10541,5322,10543,5309,10543,5304,10541,5298,10539,5292,10536,5287,10532,5282,10528,5281,10528,5281,10547,5286,10550xe" filled="t" fillcolor="#363435" stroked="f">
              <v:path arrowok="t"/>
              <v:fill/>
            </v:shape>
            <v:shape style="position:absolute;left:4165;top:10200;width:3946;height:385" coordorigin="4165,10200" coordsize="3946,385" path="m5013,10488l5014,10481,5015,10475,5017,10469,5019,10464,5022,10460,5025,10456,5028,10453,5036,10449,5040,10448,5050,10448,5055,10449,5059,10451,5066,10456,5072,10464,5074,10469,5075,10475,5077,10481,5077,10488,5077,10511,5075,10523,5069,10531,5063,10539,5055,10543,5045,10543,5038,10556,5052,10556,5059,10555,5064,10553,5070,10550,5075,10546,5079,10541,5083,10535,5087,10529,5089,10521,5091,10514,5092,10505,5092,10486,5091,10477,5089,10470,5086,10462,5083,10456,5079,10451,5075,10446,5070,10442,5065,10439,5059,10436,5052,10435,5038,10435,5032,10436,5026,10439,5020,10442,5015,10446,5011,10451,5007,10456,5004,10462,5002,10470,5000,10477,4998,10486,4998,10505,5000,10514,5002,10521,5004,10529,5007,10535,5011,10541,5013,10511,5013,10488xe" filled="t" fillcolor="#363435" stroked="f">
              <v:path arrowok="t"/>
              <v:fill/>
            </v:shape>
            <v:shape style="position:absolute;left:4165;top:10200;width:3946;height:385" coordorigin="4165,10200" coordsize="3946,385" path="m4609,10550l4614,10552,4620,10554,4625,10555,4632,10556,4646,10556,4651,10555,4655,10553,4660,10552,4667,10546,4672,10539,4674,10534,4676,10530,4677,10525,4677,10514,4675,10507,4672,10502,4668,10498,4663,10494,4656,10491,4649,10489,4645,10488,4641,10487,4634,10485,4629,10484,4624,10479,4620,10472,4620,10461,4622,10457,4626,10454,4630,10450,4635,10449,4648,10449,4653,10450,4658,10452,4664,10455,4668,10458,4672,10461,4672,10443,4668,10440,4663,10439,4658,10437,4653,10436,4647,10435,4631,10435,4622,10438,4615,10445,4609,10451,4605,10459,4605,10473,4606,10477,4608,10484,4612,10490,4617,10494,4623,10498,4630,10500,4634,10501,4637,10502,4643,10503,4649,10505,4653,10507,4659,10512,4662,10519,4662,10529,4660,10534,4652,10541,4646,10543,4633,10543,4627,10541,4621,10539,4616,10536,4610,10532,4606,10528,4605,10528,4605,10547,4609,10550xe" filled="t" fillcolor="#363435" stroked="f">
              <v:path arrowok="t"/>
              <v:fill/>
            </v:shape>
            <v:shape style="position:absolute;left:4165;top:10200;width:3946;height:385" coordorigin="4165,10200" coordsize="3946,385" path="m4320,10550l4326,10552,4331,10554,4336,10555,4343,10556,4357,10556,4362,10555,4367,10553,4371,10552,4378,10546,4384,10539,4385,10534,4387,10530,4388,10525,4388,10514,4386,10507,4383,10502,4379,10498,4374,10494,4367,10491,4360,10489,4356,10488,4352,10487,4345,10485,4341,10484,4335,10479,4331,10472,4331,10461,4333,10457,4337,10454,4341,10450,4347,10449,4359,10449,4364,10450,4370,10452,4375,10455,4379,10458,4384,10461,4384,10443,4379,10440,4374,10439,4369,10437,4364,10436,4358,10435,4342,10435,4333,10438,4327,10445,4320,10451,4316,10459,4316,10473,4317,10477,4320,10484,4323,10490,4328,10494,4334,10498,4341,10500,4345,10501,4348,10502,4354,10503,4360,10505,4365,10507,4370,10512,4373,10519,4373,10529,4371,10534,4363,10541,4357,10543,4344,10543,4338,10541,4332,10539,4327,10536,4321,10532,4317,10528,4316,10528,4316,10547,4320,10550xe" filled="t" fillcolor="#363435" stroked="f">
              <v:path arrowok="t"/>
              <v:fill/>
            </v:shape>
            <v:shape style="position:absolute;left:4165;top:10200;width:3946;height:385" coordorigin="4165,10200" coordsize="3946,385" path="m4179,10437l4165,10437,4165,10554,4237,10554,4246,10521,4287,10521,4296,10554,4311,10554,4276,10437,4283,10508,4250,10508,4258,10437,4226,10543,4226,10540,4179,10540,4179,10437xe" filled="t" fillcolor="#363435" stroked="f">
              <v:path arrowok="t"/>
              <v:fill/>
            </v:shape>
            <v:shape style="position:absolute;left:4165;top:10200;width:3946;height:385" coordorigin="4165,10200" coordsize="3946,385" path="m8031,10294l8032,10288,8034,10282,8035,10276,8037,10271,8040,10267,8043,10263,8046,10260,8054,10256,8058,10255,8068,10255,8073,10256,8077,10258,8084,10263,8087,10267,8090,10271,8092,10276,8093,10281,8095,10287,8096,10294,8096,10317,8093,10329,8087,10337,8081,10345,8073,10349,8063,10349,8056,10363,8070,10363,8077,10361,8082,10359,8088,10356,8093,10352,8098,10347,8102,10342,8105,10335,8107,10328,8109,10320,8110,10311,8110,10292,8109,10284,8107,10276,8105,10269,8102,10262,8098,10257,8094,10252,8089,10248,8083,10245,8077,10243,8071,10241,8056,10241,8050,10243,8044,10245,8038,10248,8033,10252,8029,10257,8025,10262,8022,10269,8020,10276,8018,10284,8017,10292,8017,10312,8018,10320,8020,10328,8022,10335,8025,10342,8029,10347,8031,10317,8031,10294xe" filled="t" fillcolor="#363435" stroked="f">
              <v:path arrowok="t"/>
              <v:fill/>
            </v:shape>
            <v:shape style="position:absolute;left:4165;top:10200;width:3946;height:385" coordorigin="4165,10200" coordsize="3946,385" path="m7833,10244l7819,10244,7819,10360,7892,10360,7901,10328,7942,10328,7951,10360,7966,10360,7930,10244,7938,10314,7905,10314,7913,10244,7881,10350,7881,10347,7833,10347,7833,10244xe" filled="t" fillcolor="#363435" stroked="f">
              <v:path arrowok="t"/>
              <v:fill/>
            </v:shape>
            <v:shape style="position:absolute;left:4165;top:10200;width:3946;height:385" coordorigin="4165,10200" coordsize="3946,385" path="m6318,10356l6323,10358,6328,10360,6334,10362,6340,10362,6354,10362,6360,10362,6364,10360,6368,10358,6375,10352,6381,10345,6382,10341,6384,10336,6385,10332,6385,10320,6383,10314,6380,10309,6377,10304,6371,10300,6364,10298,6357,10296,6353,10295,6349,10293,6342,10292,6338,10290,6332,10285,6328,10278,6328,10268,6330,10263,6334,10260,6338,10257,6344,10255,6356,10255,6362,10256,6367,10259,6372,10261,6376,10264,6381,10268,6381,10249,6376,10247,6371,10245,6366,10243,6361,10242,6355,10242,6339,10242,6330,10245,6324,10251,6317,10258,6314,10265,6314,10279,6314,10283,6317,10290,6321,10296,6325,10301,6331,10304,6338,10306,6342,10307,6346,10308,6351,10310,6357,10312,6362,10313,6367,10318,6370,10325,6370,10335,6368,10340,6360,10347,6354,10349,6341,10349,6336,10348,6330,10345,6324,10342,6319,10339,6314,10334,6313,10334,6313,10353,6318,10356xe" filled="t" fillcolor="#363435" stroked="f">
              <v:path arrowok="t"/>
              <v:fill/>
            </v:shape>
            <v:shape style="position:absolute;left:4165;top:10200;width:3946;height:385" coordorigin="4165,10200" coordsize="3946,385" path="m6224,10294l6225,10288,6226,10282,6228,10276,6230,10271,6233,10267,6235,10263,6239,10260,6246,10256,6251,10255,6261,10255,6265,10256,6269,10258,6277,10263,6280,10267,6282,10271,6284,10276,6286,10281,6287,10287,6288,10294,6288,10317,6285,10329,6279,10337,6274,10345,6266,10349,6256,10349,6249,10363,6263,10363,6269,10361,6275,10359,6281,10356,6286,10352,6290,10347,6294,10342,6297,10335,6300,10328,6302,10320,6303,10311,6303,10292,6302,10284,6299,10276,6297,10269,6294,10262,6290,10257,6286,10252,6281,10248,6275,10245,6270,10243,6263,10241,6249,10241,6242,10243,6237,10245,6231,10248,6226,10252,6222,10257,6218,10262,6215,10269,6213,10276,6210,10284,6209,10292,6209,10312,6210,10320,6212,10328,6215,10335,6218,10342,6222,10347,6224,10317,6224,10294xe" filled="t" fillcolor="#363435" stroked="f">
              <v:path arrowok="t"/>
              <v:fill/>
            </v:shape>
            <v:shape style="position:absolute;left:4165;top:10200;width:3946;height:385" coordorigin="4165,10200" coordsize="3946,385" path="m5881,10294l5881,10288,5883,10282,5884,10276,5886,10271,5889,10267,5892,10263,5896,10260,5903,10256,5908,10255,5918,10255,5922,10256,5926,10258,5933,10263,5936,10267,5939,10271,5941,10276,5943,10281,5944,10287,5945,10294,5945,10317,5942,10329,5936,10337,5930,10345,5923,10349,5913,10349,5906,10363,5920,10363,5926,10361,5932,10359,5937,10356,5942,10352,5947,10347,5951,10342,5954,10335,5956,10328,5958,10320,5960,10311,5960,10292,5958,10284,5956,10276,5954,10269,5951,10262,5947,10257,5943,10252,5938,10248,5932,10245,5926,10243,5920,10241,5906,10241,5899,10243,5893,10245,5888,10248,5883,10252,5879,10257,5875,10262,5871,10269,5869,10276,5867,10284,5866,10292,5866,10312,5867,10320,5869,10328,5871,10335,5875,10342,5879,10347,5881,10317,5881,10294xe" filled="t" fillcolor="#363435" stroked="f">
              <v:path arrowok="t"/>
              <v:fill/>
            </v:shape>
            <v:shape style="position:absolute;left:4165;top:10200;width:3946;height:385" coordorigin="4165,10200" coordsize="3946,385" path="m5881,10317l5879,10347,5883,10352,5888,10356,5893,10359,5899,10361,5906,10363,5913,10349,5903,10349,5895,10345,5889,10337,5883,10329,5881,10317xe" filled="t" fillcolor="#363435" stroked="f">
              <v:path arrowok="t"/>
              <v:fill/>
            </v:shape>
            <v:shape style="position:absolute;left:4165;top:10200;width:3946;height:385" coordorigin="4165,10200" coordsize="3946,385" path="m5915,10200l5902,10229,5913,10229,5932,10200,5915,10200xe" filled="t" fillcolor="#363435" stroked="f">
              <v:path arrowok="t"/>
              <v:fill/>
            </v:shape>
            <v:shape style="position:absolute;left:4165;top:10200;width:3946;height:385" coordorigin="4165,10200" coordsize="3946,385" path="m6025,10342l6021,10344,6016,10345,6011,10346,6006,10347,6008,10360,6015,10360,6020,10358,6026,10357,6031,10355,6037,10351,6043,10346,6049,10340,6052,10331,6056,10322,6058,10313,6058,10291,6056,10281,6053,10273,6049,10264,6044,10258,6037,10253,6033,10250,6028,10248,6022,10246,6017,10244,6009,10244,5975,10244,5975,10360,5999,10360,5989,10347,5989,10257,6006,10257,6011,10258,6016,10259,6020,10260,6024,10262,6028,10264,6033,10268,6037,10273,6040,10279,6042,10285,6044,10293,6044,10311,6042,10319,6040,10325,6038,10331,6034,10336,6029,10339,6025,10342xe" filled="t" fillcolor="#363435" stroked="f">
              <v:path arrowok="t"/>
              <v:fill/>
            </v:shape>
            <v:shape style="position:absolute;left:4165;top:10200;width:3946;height:385" coordorigin="4165,10200" coordsize="3946,385" path="m6000,10347l5989,10347,5999,10360,6008,10360,6006,10347,6000,10347xe" filled="t" fillcolor="#363435" stroked="f">
              <v:path arrowok="t"/>
              <v:fill/>
            </v:shape>
            <v:shape style="position:absolute;left:4165;top:10200;width:3946;height:385" coordorigin="4165,10200" coordsize="3946,385" path="m6111,10256l6111,10244,6069,10244,6069,10256,6083,10256,6083,10348,6069,10348,6069,10360,6111,10360,6111,10348,6097,10348,6097,10256,6111,10256xe" filled="t" fillcolor="#363435" stroked="f">
              <v:path arrowok="t"/>
              <v:fill/>
            </v:shape>
            <v:shape style="position:absolute;left:4165;top:10200;width:3946;height:385" coordorigin="4165,10200" coordsize="3946,385" path="m6123,10284l6122,10292,6122,10312,6123,10321,6125,10328,6128,10336,6131,10342,6135,10347,6139,10352,6144,10356,6150,10359,6156,10361,6162,10362,6173,10362,6177,10362,6182,10361,6188,10359,6193,10357,6198,10355,6202,10352,6202,10334,6201,10334,6197,10338,6192,10342,6187,10345,6181,10347,6173,10349,6165,10349,6161,10348,6157,10346,6149,10341,6143,10333,6141,10329,6139,10323,6137,10317,6136,10310,6136,10295,6137,10288,6139,10282,6141,10276,6143,10271,6149,10263,6156,10258,6161,10256,6165,10255,6173,10255,6180,10256,6186,10259,6192,10262,6196,10266,6202,10270,6202,10251,6197,10249,6193,10246,6188,10245,6183,10243,6176,10242,6169,10242,6162,10242,6156,10243,6150,10246,6144,10248,6139,10252,6135,10258,6131,10263,6127,10269,6125,10277,6123,10284xe" filled="t" fillcolor="#363435" stroked="f">
              <v:path arrowok="t"/>
              <v:fill/>
            </v:shape>
            <v:shape style="position:absolute;left:4159;top:10435;width:3951;height:315" coordorigin="4159,10435" coordsize="3951,315" path="m5636,10540l5636,10497,5685,10497,5685,10483,5636,10483,5636,10451,5688,10451,5688,10437,5622,10437,5622,10554,5688,10554,5688,10540,5636,10540xe" filled="t" fillcolor="#363435" stroked="f">
              <v:path arrowok="t"/>
              <v:fill/>
            </v:shape>
            <v:shape style="position:absolute;left:4159;top:10435;width:3951;height:315" coordorigin="4159,10435" coordsize="3951,315" path="m5797,10449l5797,10437,5756,10437,5756,10449,5770,10449,5770,10542,5756,10542,5756,10554,5797,10554,5797,10542,5784,10542,5784,10449,5797,10449xe" filled="t" fillcolor="#363435" stroked="f">
              <v:path arrowok="t"/>
              <v:fill/>
            </v:shape>
            <v:shape style="position:absolute;left:4159;top:10435;width:3951;height:315" coordorigin="4159,10435" coordsize="3951,315" path="m5814,10554l5828,10554,5828,10453,5874,10554,5890,10554,5890,10437,5877,10437,5877,10530,5834,10437,5814,10437,5814,10554xe" filled="t" fillcolor="#363435" stroked="f">
              <v:path arrowok="t"/>
              <v:fill/>
            </v:shape>
            <v:shape style="position:absolute;left:4159;top:10435;width:3951;height:315" coordorigin="4159,10435" coordsize="3951,315" path="m5936,10554l5950,10554,5950,10451,5986,10451,5986,10437,5901,10437,5901,10451,5936,10451,5936,10554xe" filled="t" fillcolor="#363435" stroked="f">
              <v:path arrowok="t"/>
              <v:fill/>
            </v:shape>
            <v:shape style="position:absolute;left:4159;top:10435;width:3951;height:315" coordorigin="4159,10435" coordsize="3951,315" path="m6011,10540l6011,10497,6059,10497,6059,10483,6011,10483,6011,10451,6063,10451,6063,10437,5997,10437,5997,10554,6063,10554,6063,10540,6011,10540xe" filled="t" fillcolor="#363435" stroked="f">
              <v:path arrowok="t"/>
              <v:fill/>
            </v:shape>
            <v:shape style="position:absolute;left:4159;top:10435;width:3951;height:315" coordorigin="4159,10435" coordsize="3951,315" path="m6183,10540l6183,10497,6231,10497,6231,10483,6183,10483,6183,10451,6235,10451,6235,10437,6168,10437,6168,10554,6235,10554,6235,10540,6183,10540xe" filled="t" fillcolor="#363435" stroked="f">
              <v:path arrowok="t"/>
              <v:fill/>
            </v:shape>
            <v:shape style="position:absolute;left:4159;top:10435;width:3951;height:315" coordorigin="4159,10435" coordsize="3951,315" path="m6078,10437l6078,10554,6092,10554,6092,10508,6108,10508,6142,10554,6160,10554,6122,10503,6129,10501,6135,10496,6138,10490,6142,10485,6144,10478,6144,10463,6143,10458,6141,10454,6139,10450,6132,10444,6127,10459,6129,10464,6130,10470,6130,10474,6128,10481,6126,10487,6121,10491,6115,10494,6109,10495,6092,10495,6092,10451,6106,10451,6111,10437,6078,10437xe" filled="t" fillcolor="#363435" stroked="f">
              <v:path arrowok="t"/>
              <v:fill/>
            </v:shape>
            <v:shape style="position:absolute;left:4159;top:10435;width:3951;height:315" coordorigin="4159,10435" coordsize="3951,315" path="m6125,10439l6121,10438,6117,10438,6111,10437,6106,10451,6110,10451,6116,10452,6121,10453,6127,10459,6132,10444,6125,10439xe" filled="t" fillcolor="#363435" stroked="f">
              <v:path arrowok="t"/>
              <v:fill/>
            </v:shape>
            <v:shape style="position:absolute;left:4159;top:10435;width:3951;height:315" coordorigin="4159,10435" coordsize="3951,315" path="m6343,10521l6346,10508,6363,10453,6379,10508,6383,10521,6393,10554,6407,10554,6372,10437,6354,10437,6319,10554,6333,10554,6343,10521xe" filled="t" fillcolor="#363435" stroked="f">
              <v:path arrowok="t"/>
              <v:fill/>
            </v:shape>
            <v:shape style="position:absolute;left:4159;top:10435;width:3951;height:315" coordorigin="4159,10435" coordsize="3951,315" path="m6346,10508l6343,10521,6383,10521,6379,10508,6346,10508xe" filled="t" fillcolor="#363435" stroked="f">
              <v:path arrowok="t"/>
              <v:fill/>
            </v:shape>
            <v:shape style="position:absolute;left:4159;top:10435;width:3951;height:315" coordorigin="4159,10435" coordsize="3951,315" path="m6417,10554l6431,10554,6431,10453,6477,10554,6493,10554,6493,10437,6480,10437,6480,10530,6437,10437,6417,10437,6417,10554xe" filled="t" fillcolor="#363435" stroked="f">
              <v:path arrowok="t"/>
              <v:fill/>
            </v:shape>
            <v:shape style="position:absolute;left:4159;top:10435;width:3951;height:315" coordorigin="4159,10435" coordsize="3951,315" path="m6583,10521l6587,10508,6603,10453,6620,10508,6624,10521,6633,10554,6648,10554,6613,10437,6595,10437,6560,10554,6574,10554,6583,10521xe" filled="t" fillcolor="#363435" stroked="f">
              <v:path arrowok="t"/>
              <v:fill/>
            </v:shape>
            <v:shape style="position:absolute;left:4159;top:10435;width:3951;height:315" coordorigin="4159,10435" coordsize="3951,315" path="m6587,10508l6583,10521,6624,10521,6620,10508,6587,10508xe" filled="t" fillcolor="#363435" stroked="f">
              <v:path arrowok="t"/>
              <v:fill/>
            </v:shape>
            <v:shape style="position:absolute;left:4159;top:10435;width:3951;height:315" coordorigin="4159,10435" coordsize="3951,315" path="m6672,10540l6672,10437,6658,10437,6658,10554,6719,10554,6719,10540,6672,10540xe" filled="t" fillcolor="#363435" stroked="f">
              <v:path arrowok="t"/>
              <v:fill/>
            </v:shape>
            <v:shape style="position:absolute;left:4159;top:10435;width:3951;height:315" coordorigin="4159,10435" coordsize="3951,315" path="m6877,10511l6875,10541,6879,10546,6884,10550,6889,10552,6895,10555,6902,10556,6909,10543,6899,10543,6891,10539,6885,10531,6880,10523,6877,10511xe" filled="t" fillcolor="#363435" stroked="f">
              <v:path arrowok="t"/>
              <v:fill/>
            </v:shape>
            <v:shape style="position:absolute;left:4159;top:10435;width:3951;height:315" coordorigin="4159,10435" coordsize="3951,315" path="m6985,10540l6985,10437,6971,10437,6971,10554,7032,10554,7032,10540,6985,10540xe" filled="t" fillcolor="#363435" stroked="f">
              <v:path arrowok="t"/>
              <v:fill/>
            </v:shape>
            <v:shape style="position:absolute;left:4159;top:10435;width:3951;height:315" coordorigin="4159,10435" coordsize="3951,315" path="m7080,10449l7080,10437,7039,10437,7039,10449,7053,10449,7053,10542,7039,10542,7039,10554,7080,10554,7080,10542,7067,10542,7067,10449,7080,10449xe" filled="t" fillcolor="#363435" stroked="f">
              <v:path arrowok="t"/>
              <v:fill/>
            </v:shape>
            <v:shape style="position:absolute;left:4159;top:10435;width:3951;height:315" coordorigin="4159,10435" coordsize="3951,315" path="m7093,10478l7092,10486,7092,10506,7093,10514,7095,10522,7097,10529,7101,10536,7105,10541,7109,10546,7114,10550,7120,10552,7126,10555,7132,10556,7143,10556,7147,10556,7152,10555,7158,10553,7163,10551,7167,10548,7172,10546,7172,10528,7171,10528,7166,10532,7162,10535,7157,10539,7150,10541,7143,10543,7135,10543,7130,10542,7126,10540,7119,10535,7113,10527,7111,10522,7109,10516,7107,10511,7106,10504,7106,10488,7107,10482,7109,10476,7110,10470,7113,10465,7116,10461,7122,10454,7126,10452,7130,10450,7135,10448,7143,10448,7150,10450,7156,10452,7162,10456,7166,10459,7172,10464,7172,10445,7167,10442,7162,10440,7158,10438,7152,10437,7146,10436,7139,10435,7132,10435,7126,10437,7120,10439,7114,10442,7109,10446,7105,10451,7101,10457,7097,10463,7095,10470,7093,10478xe" filled="t" fillcolor="#363435" stroked="f">
              <v:path arrowok="t"/>
              <v:fill/>
            </v:shape>
            <v:shape style="position:absolute;left:4159;top:10435;width:3951;height:315" coordorigin="4159,10435" coordsize="3951,315" path="m7222,10449l7222,10437,7181,10437,7181,10449,7194,10449,7194,10542,7181,10542,7181,10554,7222,10554,7222,10542,7209,10542,7209,10449,7222,10449xe" filled="t" fillcolor="#363435" stroked="f">
              <v:path arrowok="t"/>
              <v:fill/>
            </v:shape>
            <v:shape style="position:absolute;left:4159;top:10435;width:3951;height:315" coordorigin="4159,10435" coordsize="3951,315" path="m7264,10554l7278,10554,7278,10451,7314,10451,7314,10437,7229,10437,7229,10451,7264,10451,7264,10554xe" filled="t" fillcolor="#363435" stroked="f">
              <v:path arrowok="t"/>
              <v:fill/>
            </v:shape>
            <v:shape style="position:absolute;left:4159;top:10435;width:3951;height:315" coordorigin="4159,10435" coordsize="3951,315" path="m7329,10521l7332,10508,7349,10453,7365,10508,7369,10521,7379,10554,7393,10554,7358,10437,7340,10437,7305,10554,7319,10554,7329,10521xe" filled="t" fillcolor="#363435" stroked="f">
              <v:path arrowok="t"/>
              <v:fill/>
            </v:shape>
            <v:shape style="position:absolute;left:4159;top:10435;width:3951;height:315" coordorigin="4159,10435" coordsize="3951,315" path="m7332,10508l7329,10521,7369,10521,7365,10508,7332,10508xe" filled="t" fillcolor="#363435" stroked="f">
              <v:path arrowok="t"/>
              <v:fill/>
            </v:shape>
            <v:shape style="position:absolute;left:4159;top:10435;width:3951;height:315" coordorigin="4159,10435" coordsize="3951,315" path="m7403,10554l7417,10554,7417,10453,7463,10554,7479,10554,7479,10437,7466,10437,7466,10530,7423,10437,7403,10437,7403,10554xe" filled="t" fillcolor="#363435" stroked="f">
              <v:path arrowok="t"/>
              <v:fill/>
            </v:shape>
            <v:shape style="position:absolute;left:4159;top:10435;width:3951;height:315" coordorigin="4159,10435" coordsize="3951,315" path="m7525,10554l7539,10554,7539,10451,7575,10451,7575,10437,7490,10437,7490,10451,7525,10451,7525,10554xe" filled="t" fillcolor="#363435" stroked="f">
              <v:path arrowok="t"/>
              <v:fill/>
            </v:shape>
            <v:shape style="position:absolute;left:4159;top:10435;width:3951;height:315" coordorigin="4159,10435" coordsize="3951,315" path="m7600,10540l7600,10497,7648,10497,7648,10483,7600,10483,7600,10451,7652,10451,7652,10437,7585,10437,7585,10554,7652,10554,7652,10540,7600,10540xe" filled="t" fillcolor="#363435" stroked="f">
              <v:path arrowok="t"/>
              <v:fill/>
            </v:shape>
            <v:shape style="position:absolute;left:4159;top:10435;width:3951;height:315" coordorigin="4159,10435" coordsize="3951,315" path="m7674,10532l7662,10583,7672,10583,7692,10532,7674,10532xe" filled="t" fillcolor="#363435" stroked="f">
              <v:path arrowok="t"/>
              <v:fill/>
            </v:shape>
            <v:shape style="position:absolute;left:4159;top:10435;width:3951;height:315" coordorigin="4159,10435" coordsize="3951,315" path="m7857,10511l7855,10541,7859,10546,7864,10550,7870,10552,7876,10555,7882,10556,7889,10543,7880,10543,7872,10539,7866,10531,7860,10523,7857,10511xe" filled="t" fillcolor="#363435" stroked="f">
              <v:path arrowok="t"/>
              <v:fill/>
            </v:shape>
            <v:shape style="position:absolute;left:4159;top:10435;width:3951;height:315" coordorigin="4159,10435" coordsize="3951,315" path="m7966,10540l7966,10437,7952,10437,7952,10554,8013,10554,8013,10540,7966,10540xe" filled="t" fillcolor="#363435" stroked="f">
              <v:path arrowok="t"/>
              <v:fill/>
            </v:shape>
            <v:shape style="position:absolute;left:4159;top:10435;width:3951;height:315" coordorigin="4159,10435" coordsize="3951,315" path="m8031,10511l8029,10541,8033,10546,8038,10550,8044,10552,8050,10555,8056,10556,8063,10543,8054,10543,8046,10539,8040,10531,8034,10523,8031,10511xe" filled="t" fillcolor="#363435" stroked="f">
              <v:path arrowok="t"/>
              <v:fill/>
            </v:shape>
            <v:shape style="position:absolute;left:4159;top:10435;width:3951;height:315" coordorigin="4159,10435" coordsize="3951,315" path="m4267,10734l4267,10691,4315,10691,4315,10677,4267,10677,4267,10645,4319,10645,4319,10631,4253,10631,4253,10748,4319,10748,4319,10734,4267,10734xe" filled="t" fillcolor="#363435" stroked="f">
              <v:path arrowok="t"/>
              <v:fill/>
            </v:shape>
            <v:shape style="position:absolute;left:4159;top:10435;width:3951;height:315" coordorigin="4159,10435" coordsize="3951,315" path="m4451,10715l4455,10702,4471,10647,4488,10702,4491,10715,4501,10748,4516,10748,4480,10631,4463,10631,4427,10748,4441,10748,4451,10715xe" filled="t" fillcolor="#363435" stroked="f">
              <v:path arrowok="t"/>
              <v:fill/>
            </v:shape>
            <v:shape style="position:absolute;left:4159;top:10435;width:3951;height:315" coordorigin="4159,10435" coordsize="3951,315" path="m4455,10702l4451,10715,4491,10715,4488,10702,4455,10702xe" filled="t" fillcolor="#363435" stroked="f">
              <v:path arrowok="t"/>
              <v:fill/>
            </v:shape>
            <v:shape style="position:absolute;left:4159;top:10435;width:3951;height:315" coordorigin="4159,10435" coordsize="3951,315" path="m4341,10631l4341,10748,4355,10748,4355,10701,4371,10701,4405,10748,4423,10748,4386,10697,4392,10694,4398,10690,4402,10684,4406,10678,4408,10671,4408,10657,4406,10652,4404,10647,4402,10643,4396,10637,4390,10652,4392,10658,4393,10664,4393,10668,4391,10675,4389,10680,4385,10685,4379,10687,4372,10688,4355,10688,4355,10644,4369,10644,4375,10631,4341,10631xe" filled="t" fillcolor="#363435" stroked="f">
              <v:path arrowok="t"/>
              <v:fill/>
            </v:shape>
            <v:shape style="position:absolute;left:4159;top:10435;width:3951;height:315" coordorigin="4159,10435" coordsize="3951,315" path="m4388,10633l4384,10632,4380,10631,4375,10631,4369,10644,4373,10644,4379,10645,4384,10647,4390,10652,4396,10637,4388,10633xe" filled="t" fillcolor="#363435" stroked="f">
              <v:path arrowok="t"/>
              <v:fill/>
            </v:shape>
            <v:shape style="position:absolute;left:4159;top:10435;width:3951;height:315" coordorigin="4159,10435" coordsize="3951,315" path="m4472,10587l4459,10617,4470,10617,4489,10587,4472,10587xe" filled="t" fillcolor="#363435" stroked="f">
              <v:path arrowok="t"/>
              <v:fill/>
            </v:shape>
            <v:shape style="position:absolute;left:4159;top:10435;width:3951;height:315" coordorigin="4159,10435" coordsize="3951,315" path="m4788,10734l4788,10691,4836,10691,4836,10677,4788,10677,4788,10645,4840,10645,4840,10631,4773,10631,4773,10748,4840,10748,4840,10734,4788,10734xe" filled="t" fillcolor="#363435" stroked="f">
              <v:path arrowok="t"/>
              <v:fill/>
            </v:shape>
            <v:shape style="position:absolute;left:4159;top:10435;width:3951;height:315" coordorigin="4159,10435" coordsize="3951,315" path="m4533,10748l4546,10748,4546,10647,4593,10748,4609,10748,4609,10631,4595,10631,4595,10723,4553,10631,4533,10631,4533,10748xe" filled="t" fillcolor="#363435" stroked="f">
              <v:path arrowok="t"/>
              <v:fill/>
            </v:shape>
            <v:shape style="position:absolute;left:4159;top:10435;width:3951;height:315" coordorigin="4159,10435" coordsize="3951,315" path="m4862,10748l4875,10748,4875,10647,4922,10748,4938,10748,4938,10631,4925,10631,4925,10723,4882,10631,4862,10631,4862,10748xe" filled="t" fillcolor="#363435" stroked="f">
              <v:path arrowok="t"/>
              <v:fill/>
            </v:shape>
            <v:shape style="position:absolute;left:4159;top:10435;width:3951;height:315" coordorigin="4159,10435" coordsize="3951,315" path="m4991,10748l5005,10748,5005,10645,5041,10645,5041,10631,4956,10631,4956,10645,4991,10645,4991,10748xe" filled="t" fillcolor="#363435" stroked="f">
              <v:path arrowok="t"/>
              <v:fill/>
            </v:shape>
            <v:shape style="position:absolute;left:4159;top:10435;width:3951;height:315" coordorigin="4159,10435" coordsize="3951,315" path="m5170,10734l5170,10691,5218,10691,5218,10677,5170,10677,5170,10645,5222,10645,5222,10631,5156,10631,5156,10748,5222,10748,5222,10734,5170,10734xe" filled="t" fillcolor="#363435" stroked="f">
              <v:path arrowok="t"/>
              <v:fill/>
            </v:shape>
            <v:shape style="position:absolute;left:4159;top:10435;width:3951;height:315" coordorigin="4159,10435" coordsize="3951,315" path="m5058,10631l5058,10748,5072,10748,5072,10701,5089,10701,5122,10748,5140,10748,5103,10697,5109,10694,5115,10690,5119,10684,5123,10678,5125,10671,5125,10657,5123,10652,5121,10647,5119,10643,5113,10637,5107,10652,5109,10658,5110,10664,5110,10668,5108,10675,5106,10680,5102,10685,5096,10687,5089,10688,5072,10688,5072,10644,5086,10644,5092,10631,5058,10631xe" filled="t" fillcolor="#363435" stroked="f">
              <v:path arrowok="t"/>
              <v:fill/>
            </v:shape>
            <v:shape style="position:absolute;left:4159;top:10435;width:3951;height:315" coordorigin="4159,10435" coordsize="3951,315" path="m5105,10633l5101,10632,5097,10631,5092,10631,5086,10644,5090,10644,5096,10645,5101,10647,5107,10652,5113,10637,5105,10633xe" filled="t" fillcolor="#363435" stroked="f">
              <v:path arrowok="t"/>
              <v:fill/>
            </v:shape>
            <v:shape style="position:absolute;left:4159;top:10435;width:3951;height:315" coordorigin="4159,10435" coordsize="3951,315" path="m5238,10680l5238,10699,5239,10708,5242,10716,5244,10723,5248,10730,5252,10735,5257,10740,5262,10744,5268,10746,5274,10749,5281,10750,5289,10750,5296,10750,5302,10749,5308,10747,5314,10745,5320,10742,5324,10740,5324,10689,5285,10689,5285,10703,5310,10703,5310,10733,5304,10735,5296,10736,5288,10737,5283,10737,5278,10736,5274,10733,5269,10731,5266,10728,5263,10724,5259,10720,5257,10715,5255,10709,5254,10704,5253,10697,5253,10675,5256,10664,5262,10655,5269,10647,5277,10642,5291,10642,5299,10644,5306,10646,5312,10650,5319,10654,5323,10658,5323,10639,5319,10637,5313,10634,5308,10632,5302,10630,5296,10629,5289,10629,5281,10629,5274,10630,5268,10633,5262,10636,5256,10640,5252,10645,5248,10650,5244,10657,5242,10664,5239,10671,5238,10680xe" filled="t" fillcolor="#363435" stroked="f">
              <v:path arrowok="t"/>
              <v:fill/>
            </v:shape>
            <v:shape style="position:absolute;left:4159;top:10435;width:3951;height:315" coordorigin="4159,10435" coordsize="3951,315" path="m5361,10715l5365,10702,5381,10647,5397,10702,5401,10715,5411,10748,5426,10748,5390,10631,5373,10631,5337,10748,5351,10748,5361,10715xe" filled="t" fillcolor="#363435" stroked="f">
              <v:path arrowok="t"/>
              <v:fill/>
            </v:shape>
            <v:shape style="position:absolute;left:4159;top:10435;width:3951;height:315" coordorigin="4159,10435" coordsize="3951,315" path="m5365,10702l5361,10715,5401,10715,5397,10702,5365,10702xe" filled="t" fillcolor="#363435" stroked="f">
              <v:path arrowok="t"/>
              <v:fill/>
            </v:shape>
            <v:shape style="position:absolute;left:4159;top:10435;width:3951;height:315" coordorigin="4159,10435" coordsize="3951,315" path="m5493,10730l5489,10732,5484,10733,5479,10734,5474,10734,5476,10748,5483,10747,5488,10746,5494,10745,5499,10742,5505,10738,5511,10734,5516,10727,5520,10718,5524,10710,5526,10700,5526,10678,5524,10668,5521,10660,5517,10652,5512,10645,5505,10640,5501,10637,5496,10635,5490,10634,5485,10632,5477,10631,5443,10631,5443,10748,5467,10748,5457,10734,5457,10644,5474,10644,5479,10645,5483,10646,5488,10647,5492,10649,5495,10651,5501,10655,5505,10660,5507,10666,5510,10673,5512,10680,5512,10698,5510,10706,5508,10712,5505,10718,5502,10723,5497,10727,5493,10730xe" filled="t" fillcolor="#363435" stroked="f">
              <v:path arrowok="t"/>
              <v:fill/>
            </v:shape>
            <v:shape style="position:absolute;left:4159;top:10435;width:3951;height:315" coordorigin="4159,10435" coordsize="3951,315" path="m5468,10734l5457,10734,5467,10748,5476,10748,5474,10734,5468,10734xe" filled="t" fillcolor="#363435" stroked="f">
              <v:path arrowok="t"/>
              <v:fill/>
            </v:shape>
            <v:shape style="position:absolute;left:4159;top:10435;width:3951;height:315" coordorigin="4159,10435" coordsize="3951,315" path="m5557,10705l5555,10734,5559,10740,5564,10744,5570,10746,5576,10749,5582,10750,5589,10737,5579,10737,5572,10733,5566,10725,5560,10716,5557,10705xe" filled="t" fillcolor="#363435" stroked="f">
              <v:path arrowok="t"/>
              <v:fill/>
            </v:shape>
            <v:shape style="position:absolute;left:4159;top:10435;width:3951;height:315" coordorigin="4159,10435" coordsize="3951,315" path="m5878,10671l5877,10680,5877,10699,5878,10708,5880,10716,5883,10723,5886,10730,5890,10735,5894,10740,5899,10743,5905,10746,5911,10749,5917,10750,5929,10750,5932,10750,5937,10748,5943,10747,5949,10744,5953,10742,5957,10740,5957,10721,5956,10721,5952,10726,5948,10729,5942,10732,5936,10735,5928,10736,5920,10736,5916,10735,5912,10734,5904,10729,5898,10721,5896,10716,5894,10710,5892,10704,5892,10698,5892,10682,5892,10675,5894,10669,5896,10663,5898,10658,5901,10654,5908,10647,5912,10645,5916,10643,5920,10642,5929,10642,5935,10644,5942,10646,5947,10649,5951,10653,5957,10658,5957,10639,5953,10636,5948,10634,5943,10632,5938,10630,5931,10629,5925,10629,5917,10629,5911,10630,5905,10633,5899,10636,5894,10640,5890,10645,5886,10650,5883,10657,5880,10664,5878,10671xe" filled="t" fillcolor="#363435" stroked="f">
              <v:path arrowok="t"/>
              <v:fill/>
            </v:shape>
            <v:shape style="position:absolute;left:4159;top:10435;width:3951;height:315" coordorigin="4159,10435" coordsize="3951,315" path="m5986,10705l5984,10734,5988,10740,5993,10744,5999,10746,6005,10749,6011,10750,6018,10737,6008,10737,6001,10733,5995,10725,5989,10716,5986,10705xe" filled="t" fillcolor="#363435" stroked="f">
              <v:path arrowok="t"/>
              <v:fill/>
            </v:shape>
            <v:shape style="position:absolute;left:4159;top:10435;width:3951;height:315" coordorigin="4159,10435" coordsize="3951,315" path="m6087,10748l6101,10748,6101,10647,6147,10748,6163,10748,6163,10631,6150,10631,6150,10723,6107,10631,6087,10631,6087,10748xe" filled="t" fillcolor="#363435" stroked="f">
              <v:path arrowok="t"/>
              <v:fill/>
            </v:shape>
            <v:shape style="position:absolute;left:4159;top:10435;width:3951;height:315" coordorigin="4159,10435" coordsize="3951,315" path="m6342,10734l6342,10691,6391,10691,6391,10677,6342,10677,6342,10645,6394,10645,6394,10631,6328,10631,6328,10748,6394,10748,6394,10734,6342,10734xe" filled="t" fillcolor="#363435" stroked="f">
              <v:path arrowok="t"/>
              <v:fill/>
            </v:shape>
            <v:shape style="position:absolute;left:4159;top:10435;width:3951;height:315" coordorigin="4159,10435" coordsize="3951,315" path="m6431,10734l6431,10631,6417,10631,6417,10748,6478,10748,6478,10734,6431,10734xe" filled="t" fillcolor="#363435" stroked="f">
              <v:path arrowok="t"/>
              <v:fill/>
            </v:shape>
            <v:shape style="position:absolute;left:4159;top:10435;width:3951;height:315" coordorigin="4159,10435" coordsize="3951,315" path="m5986,10682l5987,10675,5988,10669,5990,10663,5992,10658,5995,10654,5998,10650,6001,10647,6009,10643,6013,10642,6023,10642,6028,10643,6032,10645,6039,10650,6042,10654,6044,10658,6047,10663,6048,10669,6050,10675,6050,10682,6050,10705,6047,10716,6042,10725,6036,10733,6028,10737,6018,10737,6011,10750,6025,10750,6031,10749,6037,10746,6043,10744,6048,10740,6052,10734,6056,10729,6059,10723,6062,10715,6064,10707,6065,10699,6065,10680,6064,10671,6062,10664,6059,10656,6056,10650,6052,10644,6048,10639,6043,10636,6038,10633,6032,10630,6025,10629,6011,10629,6005,10630,5999,10633,5993,10635,5988,10639,5984,10644,5980,10650,5977,10656,5975,10664,5972,10671,5971,10680,5971,10699,5972,10708,5975,10715,5977,10723,5980,10729,5984,10734,5986,10705,5986,10682xe" filled="t" fillcolor="#363435" stroked="f">
              <v:path arrowok="t"/>
              <v:fill/>
            </v:shape>
            <v:shape style="position:absolute;left:4159;top:10435;width:3951;height:315" coordorigin="4159,10435" coordsize="3951,315" path="m5658,10743l5663,10745,5668,10747,5674,10749,5680,10750,5694,10750,5700,10749,5704,10747,5708,10745,5716,10739,5721,10732,5723,10728,5724,10724,5725,10719,5725,10707,5724,10701,5720,10696,5717,10691,5711,10688,5704,10685,5698,10683,5693,10682,5689,10681,5682,10679,5678,10678,5672,10673,5669,10666,5669,10655,5671,10651,5675,10647,5679,10644,5684,10642,5696,10642,5702,10644,5707,10646,5712,10649,5717,10652,5721,10655,5721,10636,5717,10634,5712,10632,5706,10631,5701,10630,5696,10629,5679,10629,5671,10632,5664,10639,5657,10645,5654,10653,5654,10667,5655,10671,5657,10678,5661,10683,5666,10688,5671,10691,5678,10694,5682,10695,5686,10696,5691,10697,5697,10699,5702,10701,5707,10706,5711,10712,5711,10723,5709,10728,5701,10735,5695,10736,5682,10736,5676,10735,5670,10733,5664,10730,5659,10726,5654,10721,5653,10721,5653,10741,5658,10743xe" filled="t" fillcolor="#363435" stroked="f">
              <v:path arrowok="t"/>
              <v:fill/>
            </v:shape>
            <v:shape style="position:absolute;left:4159;top:10435;width:3951;height:315" coordorigin="4159,10435" coordsize="3951,315" path="m5557,10682l5558,10675,5559,10669,5561,10663,5563,10658,5566,10654,5569,10650,5572,10647,5580,10643,5584,10642,5594,10642,5599,10643,5603,10645,5610,10650,5613,10654,5615,10658,5618,10663,5619,10669,5621,10675,5621,10682,5621,10705,5618,10716,5613,10725,5607,10733,5599,10737,5589,10737,5582,10750,5596,10750,5602,10749,5608,10746,5614,10744,5619,10740,5623,10734,5627,10729,5631,10723,5633,10715,5635,10707,5636,10699,5636,10680,5635,10671,5633,10664,5630,10656,5627,10650,5623,10644,5619,10639,5614,10636,5609,10633,5603,10630,5596,10629,5582,10629,5576,10630,5570,10633,5564,10635,5559,10639,5555,10644,5551,10650,5548,10656,5546,10664,5544,10671,5542,10680,5542,10699,5544,10708,5546,10715,5548,10723,5551,10729,5555,10734,5557,10705,5557,10682xe" filled="t" fillcolor="#363435" stroked="f">
              <v:path arrowok="t"/>
              <v:fill/>
            </v:shape>
            <v:shape style="position:absolute;left:4159;top:10435;width:3951;height:315" coordorigin="4159,10435" coordsize="3951,315" path="m4164,10743l4169,10745,4174,10747,4180,10749,4186,10750,4200,10750,4206,10749,4210,10747,4214,10745,4222,10739,4227,10732,4229,10728,4230,10724,4231,10719,4231,10707,4230,10701,4226,10696,4223,10691,4218,10688,4210,10685,4204,10683,4199,10682,4195,10681,4189,10679,4184,10678,4178,10673,4175,10666,4175,10655,4177,10651,4181,10647,4185,10644,4190,10642,4202,10642,4208,10644,4213,10646,4218,10649,4223,10652,4227,10655,4227,10636,4223,10634,4218,10632,4212,10631,4207,10630,4202,10629,4185,10629,4177,10632,4170,10639,4163,10645,4160,10653,4160,10667,4161,10671,4163,10678,4167,10683,4172,10688,4178,10691,4184,10694,4189,10695,4192,10696,4197,10697,4204,10699,4208,10701,4213,10706,4217,10712,4217,10723,4215,10728,4207,10735,4201,10736,4188,10736,4182,10735,4176,10733,4170,10730,4165,10726,4160,10721,4159,10721,4159,10741,4164,10743xe" filled="t" fillcolor="#363435" stroked="f">
              <v:path arrowok="t"/>
              <v:fill/>
            </v:shape>
            <v:shape style="position:absolute;left:4159;top:10435;width:3951;height:315" coordorigin="4159,10435" coordsize="3951,315" path="m8031,10488l8032,10481,8034,10475,8035,10469,8037,10464,8040,10460,8043,10456,8046,10453,8054,10449,8058,10448,8068,10448,8073,10449,8077,10451,8084,10456,8087,10460,8090,10464,8092,10469,8093,10475,8095,10481,8096,10488,8096,10511,8093,10523,8087,10531,8081,10539,8073,10543,8063,10543,8056,10556,8070,10556,8077,10555,8082,10553,8088,10550,8093,10546,8098,10541,8102,10535,8105,10529,8107,10521,8109,10514,8110,10505,8110,10486,8109,10477,8107,10470,8105,10462,8102,10456,8098,10451,8094,10446,8089,10442,8083,10439,8077,10436,8071,10435,8056,10435,8050,10436,8044,10439,8038,10442,8033,10446,8029,10451,8025,10456,8022,10462,8020,10470,8018,10477,8017,10486,8017,10505,8018,10514,8020,10521,8022,10529,8025,10535,8029,10541,8031,10511,8031,10488xe" filled="t" fillcolor="#363435" stroked="f">
              <v:path arrowok="t"/>
              <v:fill/>
            </v:shape>
            <v:shape style="position:absolute;left:4159;top:10435;width:3951;height:315" coordorigin="4159,10435" coordsize="3951,315" path="m7857,10488l7858,10481,7859,10475,7861,10469,7863,10464,7866,10460,7869,10456,7872,10453,7880,10449,7884,10448,7894,10448,7899,10449,7903,10451,7910,10456,7913,10460,7916,10464,7918,10469,7919,10475,7921,10481,7922,10488,7922,10511,7919,10523,7913,10531,7907,10539,7899,10543,7889,10543,7882,10556,7896,10556,7903,10555,7908,10553,7914,10550,7919,10546,7923,10541,7928,10535,7931,10529,7933,10521,7935,10514,7936,10505,7936,10486,7935,10477,7933,10470,7931,10462,7928,10456,7923,10451,7919,10446,7915,10442,7909,10439,7903,10436,7897,10435,7882,10435,7876,10436,7870,10439,7864,10442,7859,10446,7855,10451,7851,10456,7848,10462,7846,10470,7844,10477,7843,10486,7843,10505,7844,10514,7846,10521,7848,10529,7851,10535,7855,10541,7857,10511,7857,10488xe" filled="t" fillcolor="#363435" stroked="f">
              <v:path arrowok="t"/>
              <v:fill/>
            </v:shape>
            <v:shape style="position:absolute;left:4159;top:10435;width:3951;height:315" coordorigin="4159,10435" coordsize="3951,315" path="m7767,10550l7772,10552,7778,10554,7783,10555,7789,10556,7804,10556,7809,10555,7813,10553,7817,10552,7825,10546,7830,10539,7832,10534,7833,10530,7834,10525,7834,10514,7833,10507,7829,10502,7826,10498,7821,10494,7813,10491,7807,10489,7803,10488,7798,10487,7792,10485,7787,10484,7781,10479,7778,10472,7778,10461,7780,10457,7784,10454,7788,10450,7793,10449,7805,10449,7811,10450,7816,10452,7821,10455,7826,10458,7830,10461,7830,10443,7826,10440,7821,10439,7816,10437,7810,10436,7805,10435,7788,10435,7780,10438,7773,10445,7766,10451,7763,10459,7763,10473,7764,10477,7766,10484,7770,10490,7775,10494,7781,10498,7787,10500,7792,10501,7795,10502,7800,10503,7807,10505,7811,10507,7817,10512,7820,10519,7820,10529,7818,10534,7810,10541,7804,10543,7791,10543,7785,10541,7779,10539,7773,10536,7768,10532,7763,10528,7762,10528,7762,10547,7767,10550xe" filled="t" fillcolor="#363435" stroked="f">
              <v:path arrowok="t"/>
              <v:fill/>
            </v:shape>
            <v:shape style="position:absolute;left:4159;top:10435;width:3951;height:315" coordorigin="4159,10435" coordsize="3951,315" path="m6877,10488l6877,10481,6879,10475,6880,10469,6883,10464,6885,10460,6888,10456,6892,10453,6899,10449,6904,10448,6914,10448,6918,10449,6922,10451,6930,10456,6932,10460,6935,10464,6937,10469,6939,10475,6940,10481,6941,10488,6941,10511,6938,10523,6932,10531,6926,10539,6919,10543,6909,10543,6902,10556,6916,10556,6922,10555,6928,10553,6934,10550,6939,10546,6943,10541,6947,10535,6950,10529,6952,10521,6955,10514,6956,10505,6956,10486,6955,10477,6952,10470,6950,10462,6947,10456,6943,10451,6939,10446,6934,10442,6928,10439,6922,10436,6916,10435,6902,10435,6895,10436,6890,10439,6884,10442,6879,10446,6875,10451,6871,10456,6868,10462,6865,10470,6863,10477,6862,10486,6862,10505,6863,10514,6865,10521,6867,10529,6871,10535,6875,10541,6877,10511,6877,10488xe" filled="t" fillcolor="#363435" stroked="f">
              <v:path arrowok="t"/>
              <v:fill/>
            </v:shape>
            <v:shape style="position:absolute;left:4159;top:10435;width:3951;height:315" coordorigin="4159,10435" coordsize="3951,315" path="m6786,10550l6792,10552,6797,10554,6802,10555,6809,10556,6823,10556,6828,10555,6833,10553,6837,10552,6844,10546,6850,10539,6851,10534,6853,10530,6854,10525,6854,10514,6852,10507,6849,10502,6845,10498,6840,10494,6833,10491,6826,10489,6822,10488,6818,10487,6811,10485,6807,10484,6801,10479,6797,10472,6797,10461,6799,10457,6803,10454,6807,10450,6813,10449,6825,10449,6830,10450,6836,10452,6841,10455,6845,10458,6850,10461,6850,10443,6845,10440,6840,10439,6835,10437,6830,10436,6824,10435,6808,10435,6799,10438,6793,10445,6786,10451,6783,10459,6783,10473,6783,10477,6786,10484,6789,10490,6794,10494,6800,10498,6807,10500,6811,10501,6814,10502,6820,10503,6826,10505,6831,10507,6836,10512,6839,10519,6839,10529,6837,10534,6829,10541,6823,10543,6810,10543,6804,10541,6799,10539,6793,10536,6787,10532,6783,10528,6782,10528,6782,10547,6786,10550xe" filled="t" fillcolor="#363435" stroked="f">
              <v:path arrowok="t"/>
              <v:fill/>
            </v:shape>
            <v:shape style="position:absolute;left:4159;top:10435;width:3951;height:315" coordorigin="4159,10435" coordsize="3951,315" path="m6250,10550l6255,10552,6260,10554,6265,10555,6272,10556,6286,10556,6291,10555,6296,10553,6300,10552,6307,10546,6313,10539,6314,10534,6316,10530,6317,10525,6317,10514,6315,10507,6312,10502,6308,10498,6303,10494,6296,10491,6289,10489,6285,10488,6281,10487,6274,10485,6270,10484,6264,10479,6260,10472,6260,10461,6262,10457,6266,10454,6270,10450,6276,10449,6288,10449,6293,10450,6299,10452,6304,10455,6308,10458,6313,10461,6313,10443,6308,10440,6303,10439,6298,10437,6293,10436,6287,10435,6271,10435,6262,10438,6256,10445,6249,10451,6246,10459,6246,10473,6246,10477,6249,10484,6252,10490,6257,10494,6263,10498,6270,10500,6274,10501,6277,10502,6283,10503,6289,10505,6294,10507,6299,10512,6302,10519,6302,10529,6300,10534,6292,10541,6286,10543,6273,10543,6267,10541,6262,10539,6256,10536,6250,10532,6246,10528,6245,10528,6245,10547,6250,10550xe" filled="t" fillcolor="#363435" stroked="f">
              <v:path arrowok="t"/>
              <v:fill/>
            </v:shape>
            <v:shape style="position:absolute;left:4159;top:10435;width:3951;height:315" coordorigin="4159,10435" coordsize="3951,315" path="m5541,10527l5540,10520,5539,10516,5539,10437,5525,10437,5525,10518,5526,10525,5528,10531,5529,10537,5532,10542,5535,10546,5543,10552,5547,10554,5552,10556,5557,10556,5570,10556,5576,10556,5580,10554,5585,10552,5592,10546,5596,10542,5598,10537,5600,10531,5601,10525,5602,10518,5602,10437,5588,10437,5588,10516,5588,10520,5587,10524,5585,10531,5581,10537,5575,10541,5568,10543,5559,10543,5555,10542,5548,10539,5544,10534,5541,10527xe" filled="t" fillcolor="#363435" stroked="f">
              <v:path arrowok="t"/>
              <v:fill/>
            </v:shape>
            <v:shape style="position:absolute;left:4160;top:10629;width:3954;height:342" coordorigin="4160,10629" coordsize="3954,342" path="m4654,10937l4659,10939,4664,10941,4670,10943,4676,10944,4690,10944,4696,10943,4700,10941,4704,10939,4712,10933,4717,10926,4719,10922,4720,10917,4721,10913,4721,10901,4720,10895,4716,10890,4713,10885,4707,10881,4700,10879,4694,10877,4689,10876,4685,10875,4678,10873,4674,10871,4668,10866,4665,10859,4665,10849,4667,10845,4671,10841,4675,10838,4680,10836,4692,10836,4698,10837,4703,10840,4708,10842,4713,10845,4717,10849,4717,10830,4713,10828,4708,10826,4702,10825,4697,10823,4692,10823,4675,10823,4667,10826,4660,10832,4653,10839,4650,10847,4650,10861,4651,10865,4653,10872,4657,10877,4662,10882,4667,10885,4674,10887,4678,10889,4682,10890,4687,10891,4693,10893,4698,10894,4703,10899,4707,10906,4707,10917,4705,10921,4697,10928,4691,10930,4678,10930,4672,10929,4666,10926,4660,10924,4655,10920,4650,10915,4649,10915,4649,10934,4654,10937xe" filled="t" fillcolor="#363435" stroked="f">
              <v:path arrowok="t"/>
              <v:fill/>
            </v:shape>
            <v:shape style="position:absolute;left:4160;top:10629;width:3954;height:342" coordorigin="4160,10629" coordsize="3954,342" path="m7149,10682l7150,10675,7151,10669,7153,10663,7155,10658,7158,10654,7161,10650,7164,10647,7172,10643,7176,10642,7186,10642,7191,10643,7195,10645,7202,10650,7205,10654,7208,10658,7210,10663,7211,10669,7213,10675,7214,10682,7214,10705,7211,10716,7205,10725,7199,10733,7191,10737,7181,10737,7174,10750,7188,10750,7195,10749,7200,10746,7206,10744,7211,10740,7215,10734,7220,10729,7223,10723,7225,10715,7227,10707,7228,10699,7228,10680,7227,10671,7225,10664,7223,10656,7219,10650,7215,10644,7211,10639,7207,10636,7201,10633,7195,10630,7189,10629,7174,10629,7168,10630,7162,10633,7156,10635,7151,10639,7147,10644,7143,10650,7140,10656,7138,10664,7136,10671,7135,10680,7135,10699,7136,10708,7138,10715,7140,10723,7143,10729,7147,10734,7149,10705,7149,10682xe" filled="t" fillcolor="#363435" stroked="f">
              <v:path arrowok="t"/>
              <v:fill/>
            </v:shape>
            <v:shape style="position:absolute;left:4160;top:10629;width:3954;height:342" coordorigin="4160,10629" coordsize="3954,342" path="m6736,10682l6736,10675,6738,10669,6739,10663,6741,10658,6744,10654,6747,10650,6750,10647,6758,10643,6763,10642,6773,10642,6777,10643,6781,10645,6788,10650,6791,10654,6794,10658,6796,10663,6798,10669,6799,10675,6800,10682,6800,10705,6797,10716,6791,10725,6785,10733,6777,10737,6768,10737,6760,10750,6775,10750,6781,10749,6787,10746,6792,10744,6797,10740,6802,10734,6806,10729,6809,10723,6811,10715,6813,10707,6814,10699,6814,10680,6813,10671,6811,10664,6809,10656,6806,10650,6802,10644,6798,10639,6793,10636,6787,10633,6781,10630,6775,10629,6761,10629,6754,10630,6748,10633,6743,10635,6738,10639,6734,10644,6730,10650,6726,10656,6724,10664,6722,10671,6721,10680,6721,10699,6722,10708,6724,10715,6726,10723,6729,10729,6734,10734,6736,10705,6736,10682xe" filled="t" fillcolor="#363435" stroked="f">
              <v:path arrowok="t"/>
              <v:fill/>
            </v:shape>
            <v:shape style="position:absolute;left:4160;top:10629;width:3954;height:342" coordorigin="4160,10629" coordsize="3954,342" path="m6628,10671l6626,10680,6626,10699,6628,10708,6630,10716,6632,10723,6635,10730,6640,10735,6644,10740,6649,10743,6655,10746,6661,10749,6667,10750,6678,10750,6681,10750,6687,10748,6693,10746,6698,10744,6702,10742,6707,10740,6707,10721,6706,10721,6701,10726,6697,10729,6692,10732,6685,10735,6678,10736,6669,10736,6665,10735,6661,10734,6654,10729,6648,10721,6645,10716,6644,10710,6642,10704,6641,10698,6641,10682,6642,10675,6644,10669,6645,10663,6648,10658,6651,10654,6657,10647,6661,10645,6665,10643,6669,10642,6678,10642,6685,10644,6691,10646,6697,10649,6701,10653,6707,10658,6707,10639,6702,10636,6697,10634,6693,10632,6687,10630,6681,10629,6674,10629,6667,10629,6660,10630,6655,10633,6649,10636,6644,10640,6640,10645,6635,10650,6632,10657,6630,10664,6628,10671xe" filled="t" fillcolor="#363435" stroked="f">
              <v:path arrowok="t"/>
              <v:fill/>
            </v:shape>
            <v:shape style="position:absolute;left:4160;top:10629;width:3954;height:342" coordorigin="4160,10629" coordsize="3954,342" path="m6736,10705l6734,10734,6738,10740,6743,10744,6748,10746,6754,10749,6760,10750,6768,10737,6758,10737,6750,10733,6744,10725,6738,10716,6736,10705xe" filled="t" fillcolor="#363435" stroked="f">
              <v:path arrowok="t"/>
              <v:fill/>
            </v:shape>
            <v:shape style="position:absolute;left:4160;top:10629;width:3954;height:342" coordorigin="4160,10629" coordsize="3954,342" path="m6837,10748l6850,10748,6850,10647,6877,10716,6886,10716,6913,10647,6913,10748,6928,10748,6928,10631,6908,10631,6882,10696,6856,10631,6837,10631,6837,10748xe" filled="t" fillcolor="#363435" stroked="f">
              <v:path arrowok="t"/>
              <v:fill/>
            </v:shape>
            <v:shape style="position:absolute;left:4160;top:10629;width:3954;height:342" coordorigin="4160,10629" coordsize="3954,342" path="m6985,10691l6970,10691,6970,10644,6986,10644,6993,10645,6998,10647,7003,10651,7006,10656,7008,10663,7008,10667,7008,10674,7006,10679,7006,10699,7010,10696,7014,10692,7019,10685,7020,10681,7022,10676,7023,10671,7023,10660,7022,10654,7019,10650,7017,10645,7010,10638,7003,10634,6999,10633,6994,10632,6989,10631,6956,10631,6956,10748,6970,10748,6970,10704,6990,10704,6985,10691xe" filled="t" fillcolor="#363435" stroked="f">
              <v:path arrowok="t"/>
              <v:fill/>
            </v:shape>
            <v:shape style="position:absolute;left:4160;top:10629;width:3954;height:342" coordorigin="4160,10629" coordsize="3954,342" path="m6985,10691l6990,10704,6996,10703,7001,10701,7006,10699,7006,10679,7002,10684,6997,10688,6990,10691,6985,10691xe" filled="t" fillcolor="#363435" stroked="f">
              <v:path arrowok="t"/>
              <v:fill/>
            </v:shape>
            <v:shape style="position:absolute;left:4160;top:10629;width:3954;height:342" coordorigin="4160,10629" coordsize="3954,342" path="m7043,10631l7043,10748,7057,10748,7057,10701,7073,10701,7107,10748,7125,10748,7088,10697,7094,10694,7100,10690,7104,10684,7108,10678,7109,10671,7109,10657,7108,10652,7106,10647,7104,10643,7097,10637,7092,10652,7094,10658,7095,10664,7095,10668,7093,10675,7091,10680,7087,10685,7081,10687,7074,10688,7057,10688,7057,10644,7071,10644,7077,10631,7043,10631xe" filled="t" fillcolor="#363435" stroked="f">
              <v:path arrowok="t"/>
              <v:fill/>
            </v:shape>
            <v:shape style="position:absolute;left:4160;top:10629;width:3954;height:342" coordorigin="4160,10629" coordsize="3954,342" path="m7090,10633l7086,10632,7082,10631,7077,10631,7071,10644,7075,10644,7081,10645,7086,10647,7092,10652,7097,10637,7090,10633xe" filled="t" fillcolor="#363435" stroked="f">
              <v:path arrowok="t"/>
              <v:fill/>
            </v:shape>
            <v:shape style="position:absolute;left:4160;top:10629;width:3954;height:342" coordorigin="4160,10629" coordsize="3954,342" path="m7149,10705l7147,10734,7151,10740,7156,10744,7162,10746,7168,10749,7174,10750,7181,10737,7172,10737,7164,10733,7158,10725,7152,10716,7149,10705xe" filled="t" fillcolor="#363435" stroked="f">
              <v:path arrowok="t"/>
              <v:fill/>
            </v:shape>
            <v:shape style="position:absolute;left:4160;top:10629;width:3954;height:342" coordorigin="4160,10629" coordsize="3954,342" path="m7294,10733l7287,10734,7282,10735,7265,10735,7265,10691,7285,10691,7285,10678,7265,10678,7265,10644,7279,10631,7251,10631,7251,10748,7288,10748,7294,10733xe" filled="t" fillcolor="#363435" stroked="f">
              <v:path arrowok="t"/>
              <v:fill/>
            </v:shape>
            <v:shape style="position:absolute;left:4160;top:10629;width:3954;height:342" coordorigin="4160,10629" coordsize="3954,342" path="m7313,10672l7316,10668,7317,10663,7317,10652,7316,10648,7313,10641,7306,10636,7299,10632,7292,10631,7286,10631,7279,10631,7265,10644,7283,10644,7290,10645,7295,10646,7301,10650,7302,10654,7303,10660,7303,10663,7301,10669,7299,10673,7295,10676,7290,10678,7285,10678,7285,10691,7292,10692,7297,10693,7303,10696,7306,10702,7308,10708,7308,10717,7307,10720,7305,10725,7300,10730,7294,10733,7288,10748,7294,10747,7299,10746,7303,10744,7307,10742,7311,10738,7317,10732,7319,10727,7321,10723,7322,10718,7322,10704,7321,10698,7317,10693,7314,10688,7309,10685,7303,10683,7303,10682,7307,10680,7311,10676,7313,10672xe" filled="t" fillcolor="#363435" stroked="f">
              <v:path arrowok="t"/>
              <v:fill/>
            </v:shape>
            <v:shape style="position:absolute;left:4160;top:10629;width:3954;height:342" coordorigin="4160,10629" coordsize="3954,342" path="m7438,10748l7451,10748,7451,10647,7498,10748,7513,10748,7513,10631,7500,10631,7500,10723,7458,10631,7438,10631,7438,10748xe" filled="t" fillcolor="#363435" stroked="f">
              <v:path arrowok="t"/>
              <v:fill/>
            </v:shape>
            <v:shape style="position:absolute;left:4160;top:10629;width:3954;height:342" coordorigin="4160,10629" coordsize="3954,342" path="m7567,10748l7581,10748,7581,10645,7616,10645,7616,10631,7531,10631,7531,10645,7567,10645,7567,10748xe" filled="t" fillcolor="#363435" stroked="f">
              <v:path arrowok="t"/>
              <v:fill/>
            </v:shape>
            <v:shape style="position:absolute;left:4160;top:10629;width:3954;height:342" coordorigin="4160,10629" coordsize="3954,342" path="m7648,10734l7648,10691,7696,10691,7696,10677,7648,10677,7648,10645,7700,10645,7700,10631,7634,10631,7634,10748,7700,10748,7700,10734,7648,10734xe" filled="t" fillcolor="#363435" stroked="f">
              <v:path arrowok="t"/>
              <v:fill/>
            </v:shape>
            <v:shape style="position:absolute;left:4160;top:10629;width:3954;height:342" coordorigin="4160,10629" coordsize="3954,342" path="m7909,10730l7905,10732,7900,10733,7895,10734,7890,10734,7892,10748,7899,10747,7904,10746,7910,10745,7915,10742,7921,10738,7927,10734,7933,10727,7936,10718,7940,10710,7942,10700,7942,10678,7940,10668,7937,10660,7933,10652,7928,10645,7921,10640,7917,10637,7912,10635,7906,10634,7901,10632,7893,10631,7859,10631,7859,10748,7883,10748,7873,10734,7873,10644,7890,10644,7895,10645,7900,10646,7904,10647,7908,10649,7912,10651,7917,10655,7921,10660,7924,10666,7926,10673,7928,10680,7928,10698,7926,10706,7924,10712,7921,10718,7918,10723,7913,10727,7909,10730xe" filled="t" fillcolor="#363435" stroked="f">
              <v:path arrowok="t"/>
              <v:fill/>
            </v:shape>
            <v:shape style="position:absolute;left:4160;top:10629;width:3954;height:342" coordorigin="4160,10629" coordsize="3954,342" path="m7884,10734l7873,10734,7883,10748,7892,10748,7890,10734,7884,10734xe" filled="t" fillcolor="#363435" stroked="f">
              <v:path arrowok="t"/>
              <v:fill/>
            </v:shape>
            <v:shape style="position:absolute;left:4160;top:10629;width:3954;height:342" coordorigin="4160,10629" coordsize="3954,342" path="m8067,10734l8067,10631,8053,10631,8053,10748,8115,10748,8115,10734,8067,10734xe" filled="t" fillcolor="#363435" stroked="f">
              <v:path arrowok="t"/>
              <v:fill/>
            </v:shape>
            <v:shape style="position:absolute;left:4160;top:10629;width:3954;height:342" coordorigin="4160,10629" coordsize="3954,342" path="m4201,10837l4201,10825,4160,10825,4160,10837,4174,10837,4174,10930,4160,10930,4160,10941,4201,10941,4201,10930,4188,10930,4188,10837,4201,10837xe" filled="t" fillcolor="#363435" stroked="f">
              <v:path arrowok="t"/>
              <v:fill/>
            </v:shape>
            <v:shape style="position:absolute;left:4160;top:10629;width:3954;height:342" coordorigin="4160,10629" coordsize="3954,342" path="m4219,10941l4232,10941,4232,10841,4279,10941,4294,10941,4294,10825,4281,10825,4281,10917,4239,10825,4219,10825,4219,10941xe" filled="t" fillcolor="#363435" stroked="f">
              <v:path arrowok="t"/>
              <v:fill/>
            </v:shape>
            <v:shape style="position:absolute;left:4160;top:10629;width:3954;height:342" coordorigin="4160,10629" coordsize="3954,342" path="m4341,10941l4355,10941,4355,10839,4390,10839,4390,10825,4305,10825,4305,10839,4341,10839,4341,10941xe" filled="t" fillcolor="#363435" stroked="f">
              <v:path arrowok="t"/>
              <v:fill/>
            </v:shape>
            <v:shape style="position:absolute;left:4160;top:10629;width:3954;height:342" coordorigin="4160,10629" coordsize="3954,342" path="m4415,10928l4415,10884,4464,10884,4464,10871,4415,10871,4415,10839,4467,10839,4467,10825,4401,10825,4401,10941,4467,10941,4467,10928,4415,10928xe" filled="t" fillcolor="#363435" stroked="f">
              <v:path arrowok="t"/>
              <v:fill/>
            </v:shape>
            <v:shape style="position:absolute;left:4160;top:10629;width:3954;height:342" coordorigin="4160,10629" coordsize="3954,342" path="m4587,10928l4587,10884,4635,10884,4635,10871,4587,10871,4587,10839,4639,10839,4639,10825,4573,10825,4573,10941,4639,10941,4639,10928,4587,10928xe" filled="t" fillcolor="#363435" stroked="f">
              <v:path arrowok="t"/>
              <v:fill/>
            </v:shape>
            <v:shape style="position:absolute;left:4160;top:10629;width:3954;height:342" coordorigin="4160,10629" coordsize="3954,342" path="m4483,10825l4483,10941,4497,10941,4497,10895,4513,10895,4546,10941,4564,10941,4527,10891,4534,10888,4539,10884,4543,10878,4547,10872,4549,10865,4549,10850,4548,10845,4546,10841,4543,10837,4537,10831,4531,10846,4534,10851,4534,10858,4534,10862,4533,10868,4530,10874,4526,10879,4520,10881,4513,10882,4497,10882,4497,10838,4511,10838,4516,10825,4483,10825xe" filled="t" fillcolor="#363435" stroked="f">
              <v:path arrowok="t"/>
              <v:fill/>
            </v:shape>
            <v:shape style="position:absolute;left:4160;top:10629;width:3954;height:342" coordorigin="4160,10629" coordsize="3954,342" path="m4529,10827l4525,10826,4521,10825,4516,10825,4511,10838,4514,10838,4520,10839,4525,10841,4531,10846,4537,10831,4529,10827xe" filled="t" fillcolor="#363435" stroked="f">
              <v:path arrowok="t"/>
              <v:fill/>
            </v:shape>
            <v:shape style="position:absolute;left:4160;top:10629;width:3954;height:342" coordorigin="4160,10629" coordsize="3954,342" path="m4747,10909l4751,10896,4767,10841,4783,10896,4787,10909,4797,10941,4812,10941,4776,10825,4759,10825,4723,10941,4737,10941,4747,10909xe" filled="t" fillcolor="#363435" stroked="f">
              <v:path arrowok="t"/>
              <v:fill/>
            </v:shape>
            <v:shape style="position:absolute;left:4160;top:10629;width:3954;height:342" coordorigin="4160,10629" coordsize="3954,342" path="m4751,10896l4747,10909,4787,10909,4783,10896,4751,10896xe" filled="t" fillcolor="#363435" stroked="f">
              <v:path arrowok="t"/>
              <v:fill/>
            </v:shape>
            <v:shape style="position:absolute;left:4160;top:10629;width:3954;height:342" coordorigin="4160,10629" coordsize="3954,342" path="m4847,10838l4853,10838,4858,10839,4862,10840,4867,10841,4874,10845,4880,10849,4884,10854,4886,10860,4889,10866,4891,10874,4891,10892,4889,10900,4887,10906,4890,10927,4895,10921,4899,10912,4903,10904,4905,10894,4905,10872,4903,10862,4900,10854,4896,10846,4891,10839,4884,10834,4880,10831,4875,10829,4869,10827,4864,10826,4856,10825,4822,10825,4822,10941,4855,10941,4853,10928,4836,10928,4836,10838,4847,10838xe" filled="t" fillcolor="#363435" stroked="f">
              <v:path arrowok="t"/>
              <v:fill/>
            </v:shape>
            <v:shape style="position:absolute;left:4160;top:10629;width:3954;height:342" coordorigin="4160,10629" coordsize="3954,342" path="m4872,10923l4868,10925,4863,10926,4858,10928,4853,10928,4855,10941,4862,10941,4867,10940,4873,10938,4878,10936,4884,10932,4890,10927,4887,10906,4884,10912,4881,10917,4876,10920,4872,10923xe" filled="t" fillcolor="#363435" stroked="f">
              <v:path arrowok="t"/>
              <v:fill/>
            </v:shape>
            <v:shape style="position:absolute;left:4160;top:10629;width:3954;height:342" coordorigin="4160,10629" coordsize="3954,342" path="m4929,10898l4927,10928,4931,10933,4936,10937,4942,10940,4948,10943,4954,10944,4961,10930,4951,10930,4944,10926,4938,10918,4932,10910,4929,10898xe" filled="t" fillcolor="#363435" stroked="f">
              <v:path arrowok="t"/>
              <v:fill/>
            </v:shape>
            <v:shape style="position:absolute;left:4160;top:10629;width:3954;height:342" coordorigin="4160,10629" coordsize="3954,342" path="m5028,10919l5016,10970,5026,10970,5046,10919,5028,10919xe" filled="t" fillcolor="#363435" stroked="f">
              <v:path arrowok="t"/>
              <v:fill/>
            </v:shape>
            <v:shape style="position:absolute;left:4160;top:10629;width:3954;height:342" coordorigin="4160,10629" coordsize="3954,342" path="m5186,10923l5181,10925,5177,10926,5172,10928,5167,10928,5168,10941,5176,10941,5181,10940,5187,10938,5192,10936,5197,10932,5204,10927,5209,10921,5213,10912,5217,10904,5219,10894,5219,10872,5217,10862,5213,10854,5210,10846,5204,10839,5197,10834,5193,10831,5189,10829,5183,10827,5177,10826,5170,10825,5136,10825,5136,10941,5160,10941,5150,10928,5150,10838,5167,10838,5172,10839,5176,10840,5180,10841,5184,10843,5188,10845,5194,10849,5198,10854,5200,10860,5203,10866,5204,10874,5204,10892,5203,10900,5201,10906,5198,10912,5194,10917,5190,10920,5186,10923xe" filled="t" fillcolor="#363435" stroked="f">
              <v:path arrowok="t"/>
              <v:fill/>
            </v:shape>
            <v:shape style="position:absolute;left:4160;top:10629;width:3954;height:342" coordorigin="4160,10629" coordsize="3954,342" path="m5160,10928l5150,10928,5160,10941,5168,10941,5167,10928,5160,10928xe" filled="t" fillcolor="#363435" stroked="f">
              <v:path arrowok="t"/>
              <v:fill/>
            </v:shape>
            <v:shape style="position:absolute;left:4160;top:10629;width:3954;height:342" coordorigin="4160,10629" coordsize="3954,342" path="m5248,10928l5248,10884,5297,10884,5297,10871,5248,10871,5248,10839,5300,10839,5300,10825,5234,10825,5234,10941,5300,10941,5300,10928,5248,10928xe" filled="t" fillcolor="#363435" stroked="f">
              <v:path arrowok="t"/>
              <v:fill/>
            </v:shape>
            <v:shape style="position:absolute;left:4160;top:10629;width:3954;height:342" coordorigin="4160,10629" coordsize="3954,342" path="m5463,10825l5449,10825,5449,10871,5400,10871,5400,10825,5386,10825,5386,10941,5400,10941,5400,10884,5449,10884,5449,10941,5463,10941,5463,10825xe" filled="t" fillcolor="#363435" stroked="f">
              <v:path arrowok="t"/>
              <v:fill/>
            </v:shape>
            <v:shape style="position:absolute;left:4160;top:10629;width:3954;height:342" coordorigin="4160,10629" coordsize="3954,342" path="m5497,10909l5500,10896,5517,10841,5533,10896,5537,10909,5547,10941,5561,10941,5526,10825,5508,10825,5473,10941,5487,10941,5497,10909xe" filled="t" fillcolor="#363435" stroked="f">
              <v:path arrowok="t"/>
              <v:fill/>
            </v:shape>
            <v:shape style="position:absolute;left:4160;top:10629;width:3954;height:342" coordorigin="4160,10629" coordsize="3954,342" path="m5500,10896l5497,10909,5537,10909,5533,10896,5500,10896xe" filled="t" fillcolor="#363435" stroked="f">
              <v:path arrowok="t"/>
              <v:fill/>
            </v:shape>
            <v:shape style="position:absolute;left:4160;top:10629;width:3954;height:342" coordorigin="4160,10629" coordsize="3954,342" path="m5615,10927l5608,10928,5603,10928,5586,10928,5586,10885,5606,10885,5606,10872,5586,10872,5586,10838,5600,10825,5571,10825,5571,10941,5609,10941,5615,10927xe" filled="t" fillcolor="#363435" stroked="f">
              <v:path arrowok="t"/>
              <v:fill/>
            </v:shape>
            <v:shape style="position:absolute;left:4160;top:10629;width:3954;height:342" coordorigin="4160,10629" coordsize="3954,342" path="m5634,10866l5637,10862,5638,10857,5638,10846,5637,10842,5634,10835,5627,10829,5620,10826,5613,10825,5607,10825,5600,10825,5586,10838,5604,10838,5611,10839,5616,10840,5621,10844,5623,10848,5624,10853,5624,10857,5622,10862,5620,10867,5615,10870,5611,10871,5606,10872,5606,10885,5613,10886,5618,10887,5623,10890,5627,10895,5629,10902,5629,10910,5628,10914,5625,10919,5621,10923,5615,10927,5609,10941,5615,10941,5619,10939,5624,10938,5628,10935,5632,10932,5638,10925,5640,10921,5642,10917,5643,10911,5643,10898,5641,10892,5638,10887,5635,10882,5630,10879,5623,10877,5623,10876,5628,10874,5632,10870,5634,10866xe" filled="t" fillcolor="#363435" stroked="f">
              <v:path arrowok="t"/>
              <v:fill/>
            </v:shape>
            <v:shape style="position:absolute;left:4160;top:10629;width:3954;height:342" coordorigin="4160,10629" coordsize="3954,342" path="m5671,10928l5671,10884,5720,10884,5720,10871,5671,10871,5671,10839,5723,10839,5723,10825,5657,10825,5657,10941,5723,10941,5723,10928,5671,10928xe" filled="t" fillcolor="#363435" stroked="f">
              <v:path arrowok="t"/>
              <v:fill/>
            </v:shape>
            <v:shape style="position:absolute;left:4160;top:10629;width:3954;height:342" coordorigin="4160,10629" coordsize="3954,342" path="m6087,10928l6087,10884,6136,10884,6136,10871,6087,10871,6087,10839,6139,10839,6139,10825,6073,10825,6073,10941,6139,10941,6139,10928,6087,10928xe" filled="t" fillcolor="#363435" stroked="f">
              <v:path arrowok="t"/>
              <v:fill/>
            </v:shape>
            <v:shape style="position:absolute;left:4160;top:10629;width:3954;height:342" coordorigin="4160,10629" coordsize="3954,342" path="m5739,10825l5739,10941,5753,10941,5753,10895,5769,10895,5803,10941,5821,10941,5783,10891,5790,10888,5795,10884,5799,10878,5803,10872,5805,10865,5805,10850,5804,10845,5802,10841,5800,10837,5793,10831,5788,10846,5790,10851,5790,10858,5790,10862,5789,10868,5786,10874,5782,10879,5776,10881,5769,10882,5753,10882,5753,10838,5767,10838,5772,10825,5739,10825xe" filled="t" fillcolor="#363435" stroked="f">
              <v:path arrowok="t"/>
              <v:fill/>
            </v:shape>
            <v:shape style="position:absolute;left:4160;top:10629;width:3954;height:342" coordorigin="4160,10629" coordsize="3954,342" path="m5785,10827l5781,10826,5777,10825,5772,10825,5767,10838,5771,10838,5777,10839,5782,10841,5788,10846,5793,10831,5785,10827xe" filled="t" fillcolor="#363435" stroked="f">
              <v:path arrowok="t"/>
              <v:fill/>
            </v:shape>
            <v:shape style="position:absolute;left:4160;top:10629;width:3954;height:342" coordorigin="4160,10629" coordsize="3954,342" path="m5843,10928l5843,10825,5829,10825,5829,10941,5890,10941,5890,10928,5843,10928xe" filled="t" fillcolor="#363435" stroked="f">
              <v:path arrowok="t"/>
              <v:fill/>
            </v:shape>
            <v:shape style="position:absolute;left:4160;top:10629;width:3954;height:342" coordorigin="4160,10629" coordsize="3954,342" path="m5909,10898l5907,10928,5911,10933,5916,10937,5922,10940,5927,10943,5934,10944,5941,10930,5931,10930,5923,10926,5918,10918,5912,10910,5909,10898xe" filled="t" fillcolor="#363435" stroked="f">
              <v:path arrowok="t"/>
              <v:fill/>
            </v:shape>
            <v:shape style="position:absolute;left:4160;top:10629;width:3954;height:342" coordorigin="4160,10629" coordsize="3954,342" path="m6145,10941l6160,10941,6186,10895,6212,10941,6228,10941,6195,10882,6228,10825,6213,10825,6187,10871,6162,10825,6146,10825,6178,10883,6145,10941xe" filled="t" fillcolor="#363435" stroked="f">
              <v:path arrowok="t"/>
              <v:fill/>
            </v:shape>
            <v:shape style="position:absolute;left:4160;top:10629;width:3954;height:342" coordorigin="4160,10629" coordsize="3954,342" path="m6264,10941l6278,10941,6278,10839,6314,10839,6314,10825,6229,10825,6229,10839,6264,10839,6264,10941xe" filled="t" fillcolor="#363435" stroked="f">
              <v:path arrowok="t"/>
              <v:fill/>
            </v:shape>
            <v:shape style="position:absolute;left:4160;top:10629;width:3954;height:342" coordorigin="4160,10629" coordsize="3954,342" path="m6388,10941l6417,10941,6427,10909,6431,10896,6447,10841,6464,10896,6467,10909,6477,10941,6492,10941,6456,10825,6439,10825,6404,10939,6369,10891,6375,10888,6376,10862,6374,10868,6372,10874,6368,10879,6362,10881,6355,10882,6338,10882,6338,10838,6324,10825,6324,10941,6338,10941,6338,10895,6355,10895,6388,10941xe" filled="t" fillcolor="#363435" stroked="f">
              <v:path arrowok="t"/>
              <v:fill/>
            </v:shape>
            <v:shape style="position:absolute;left:4160;top:10629;width:3954;height:342" coordorigin="4160,10629" coordsize="3954,342" path="m6431,10896l6427,10909,6467,10909,6464,10896,6431,10896xe" filled="t" fillcolor="#363435" stroked="f">
              <v:path arrowok="t"/>
              <v:fill/>
            </v:shape>
            <v:shape style="position:absolute;left:4160;top:10629;width:3954;height:342" coordorigin="4160,10629" coordsize="3954,342" path="m6391,10856l6391,10850,6390,10845,6387,10841,6385,10837,6379,10831,6371,10827,6367,10826,6363,10825,6358,10825,6324,10825,6338,10838,6356,10838,6362,10839,6367,10841,6373,10846,6375,10851,6376,10858,6376,10862,6375,10888,6381,10884,6385,10878,6389,10872,6391,10865,6391,10856xe" filled="t" fillcolor="#363435" stroked="f">
              <v:path arrowok="t"/>
              <v:fill/>
            </v:shape>
            <v:shape style="position:absolute;left:4160;top:10629;width:3954;height:342" coordorigin="4160,10629" coordsize="3954,342" path="m6575,10825l6560,10825,6531,10922,6502,10825,6487,10825,6523,10941,6538,10941,6575,10825xe" filled="t" fillcolor="#363435" stroked="f">
              <v:path arrowok="t"/>
              <v:fill/>
            </v:shape>
            <v:shape style="position:absolute;left:4160;top:10629;width:3954;height:342" coordorigin="4160,10629" coordsize="3954,342" path="m6622,10837l6622,10825,6581,10825,6581,10837,6594,10837,6594,10930,6581,10930,6581,10941,6622,10941,6622,10930,6608,10930,6608,10837,6622,10837xe" filled="t" fillcolor="#363435" stroked="f">
              <v:path arrowok="t"/>
              <v:fill/>
            </v:shape>
            <v:shape style="position:absolute;left:4160;top:10629;width:3954;height:342" coordorigin="4160,10629" coordsize="3954,342" path="m6651,10909l6655,10896,6672,10841,6688,10896,6692,10909,6702,10941,6716,10941,6681,10825,6663,10825,6628,10941,6642,10941,6651,10909xe" filled="t" fillcolor="#363435" stroked="f">
              <v:path arrowok="t"/>
              <v:fill/>
            </v:shape>
            <v:shape style="position:absolute;left:4160;top:10629;width:3954;height:342" coordorigin="4160,10629" coordsize="3954,342" path="m6655,10896l6651,10909,6692,10909,6688,10896,6655,10896xe" filled="t" fillcolor="#363435" stroked="f">
              <v:path arrowok="t"/>
              <v:fill/>
            </v:shape>
            <v:shape style="position:absolute;left:4160;top:10629;width:3954;height:342" coordorigin="4160,10629" coordsize="3954,342" path="m6751,10838l6758,10838,6763,10839,6767,10840,6771,10841,6779,10845,6784,10849,6788,10854,6791,10860,6794,10866,6795,10874,6795,10892,6794,10900,6791,10906,6795,10927,6800,10921,6804,10912,6808,10904,6810,10894,6810,10872,6808,10862,6804,10854,6800,10846,6795,10839,6788,10834,6784,10831,6780,10829,6774,10827,6768,10826,6760,10825,6726,10825,6726,10941,6759,10941,6757,10928,6740,10928,6740,10838,6751,10838xe" filled="t" fillcolor="#363435" stroked="f">
              <v:path arrowok="t"/>
              <v:fill/>
            </v:shape>
            <v:shape style="position:absolute;left:4160;top:10629;width:3954;height:342" coordorigin="4160,10629" coordsize="3954,342" path="m6777,10923l6772,10925,6768,10926,6763,10928,6757,10928,6759,10941,6766,10941,6772,10940,6777,10938,6783,10936,6788,10932,6795,10927,6791,10906,6789,10912,6785,10917,6780,10920,6777,10923xe" filled="t" fillcolor="#363435" stroked="f">
              <v:path arrowok="t"/>
              <v:fill/>
            </v:shape>
            <v:shape style="position:absolute;left:4160;top:10629;width:3954;height:342" coordorigin="4160,10629" coordsize="3954,342" path="m6834,10898l6832,10928,6836,10933,6841,10937,6846,10940,6852,10943,6859,10944,6866,10930,6856,10930,6848,10926,6842,10918,6837,10910,6834,10898xe" filled="t" fillcolor="#363435" stroked="f">
              <v:path arrowok="t"/>
              <v:fill/>
            </v:shape>
            <v:shape style="position:absolute;left:4160;top:10629;width:3954;height:342" coordorigin="4160,10629" coordsize="3954,342" path="m7093,10928l7093,10884,7142,10884,7142,10871,7093,10871,7093,10839,7145,10839,7145,10825,7079,10825,7079,10941,7145,10941,7145,10928,7093,10928xe" filled="t" fillcolor="#363435" stroked="f">
              <v:path arrowok="t"/>
              <v:fill/>
            </v:shape>
            <v:shape style="position:absolute;left:4160;top:10629;width:3954;height:342" coordorigin="4160,10629" coordsize="3954,342" path="m7245,10928l7245,10884,7294,10884,7294,10871,7245,10871,7245,10839,7297,10839,7297,10825,7231,10825,7231,10941,7297,10941,7297,10928,7245,10928xe" filled="t" fillcolor="#363435" stroked="f">
              <v:path arrowok="t"/>
              <v:fill/>
            </v:shape>
            <v:shape style="position:absolute;left:4160;top:10629;width:3954;height:342" coordorigin="4160,10629" coordsize="3954,342" path="m7356,10715l7360,10702,7376,10647,7392,10702,7396,10715,7406,10748,7421,10748,7385,10631,7368,10631,7332,10748,7346,10748,7356,10715xe" filled="t" fillcolor="#363435" stroked="f">
              <v:path arrowok="t"/>
              <v:fill/>
            </v:shape>
            <v:shape style="position:absolute;left:4160;top:10629;width:3954;height:342" coordorigin="4160,10629" coordsize="3954,342" path="m7360,10702l7356,10715,7396,10715,7392,10702,7360,10702xe" filled="t" fillcolor="#363435" stroked="f">
              <v:path arrowok="t"/>
              <v:fill/>
            </v:shape>
            <v:shape style="position:absolute;left:4160;top:10629;width:3954;height:342" coordorigin="4160,10629" coordsize="3954,342" path="m7313,10941l7326,10941,7326,10841,7372,10941,7388,10941,7388,10825,7375,10825,7375,10917,7333,10825,7313,10825,7313,10941xe" filled="t" fillcolor="#363435" stroked="f">
              <v:path arrowok="t"/>
              <v:fill/>
            </v:shape>
            <v:shape style="position:absolute;left:4160;top:10629;width:3954;height:342" coordorigin="4160,10629" coordsize="3954,342" path="m7434,10941l7448,10941,7448,10839,7484,10839,7484,10825,7399,10825,7399,10839,7434,10839,7434,10941xe" filled="t" fillcolor="#363435" stroked="f">
              <v:path arrowok="t"/>
              <v:fill/>
            </v:shape>
            <v:shape style="position:absolute;left:4160;top:10629;width:3954;height:342" coordorigin="4160,10629" coordsize="3954,342" path="m7495,10825l7495,10941,7509,10941,7509,10895,7525,10895,7558,10941,7577,10941,7539,10891,7546,10888,7551,10884,7555,10878,7559,10872,7561,10865,7561,10850,7560,10845,7558,10841,7556,10837,7549,10831,7543,10846,7546,10851,7546,10858,7546,10862,7545,10868,7542,10874,7538,10879,7532,10881,7525,10882,7509,10882,7509,10838,7523,10838,7528,10825,7495,10825xe" filled="t" fillcolor="#363435" stroked="f">
              <v:path arrowok="t"/>
              <v:fill/>
            </v:shape>
            <v:shape style="position:absolute;left:4160;top:10629;width:3954;height:342" coordorigin="4160,10629" coordsize="3954,342" path="m7541,10827l7537,10826,7533,10825,7528,10825,7523,10838,7527,10838,7533,10839,7538,10841,7543,10846,7549,10831,7541,10827xe" filled="t" fillcolor="#363435" stroked="f">
              <v:path arrowok="t"/>
              <v:fill/>
            </v:shape>
            <v:shape style="position:absolute;left:4160;top:10629;width:3954;height:342" coordorigin="4160,10629" coordsize="3954,342" path="m7599,10928l7599,10884,7648,10884,7648,10871,7599,10871,7599,10839,7651,10839,7651,10825,7585,10825,7585,10941,7651,10941,7651,10928,7599,10928xe" filled="t" fillcolor="#363435" stroked="f">
              <v:path arrowok="t"/>
              <v:fill/>
            </v:shape>
            <v:shape style="position:absolute;left:4160;top:10629;width:3954;height:342" coordorigin="4160,10629" coordsize="3954,342" path="m7661,10874l7661,10893,7662,10902,7664,10909,7666,10917,7670,10923,7674,10929,7679,10934,7684,10937,7690,10940,7697,10942,7703,10944,7711,10944,7718,10943,7724,10942,7730,10940,7736,10938,7742,10936,7746,10934,7746,10883,7708,10883,7708,10896,7732,10896,7732,10927,7726,10929,7718,10930,7710,10930,7705,10930,7700,10929,7696,10927,7692,10925,7688,10922,7685,10918,7682,10914,7679,10909,7678,10903,7676,10897,7675,10890,7675,10868,7678,10857,7685,10849,7691,10840,7699,10836,7714,10836,7721,10838,7728,10840,7734,10843,7741,10848,7746,10851,7746,10833,7741,10831,7736,10828,7731,10826,7725,10824,7718,10823,7711,10823,7704,10823,7697,10824,7690,10827,7684,10830,7679,10834,7674,10839,7670,10844,7667,10850,7664,10858,7662,10865,7661,10874xe" filled="t" fillcolor="#363435" stroked="f">
              <v:path arrowok="t"/>
              <v:fill/>
            </v:shape>
            <v:shape style="position:absolute;left:4160;top:10629;width:3954;height:342" coordorigin="4160,10629" coordsize="3954,342" path="m7776,10909l7780,10896,7796,10841,7813,10896,7817,10909,7826,10941,7841,10941,7805,10825,7788,10825,7752,10941,7767,10941,7776,10909xe" filled="t" fillcolor="#363435" stroked="f">
              <v:path arrowok="t"/>
              <v:fill/>
            </v:shape>
            <v:shape style="position:absolute;left:4160;top:10629;width:3954;height:342" coordorigin="4160,10629" coordsize="3954,342" path="m7780,10896l7776,10909,7817,10909,7813,10896,7780,10896xe" filled="t" fillcolor="#363435" stroked="f">
              <v:path arrowok="t"/>
              <v:fill/>
            </v:shape>
            <v:shape style="position:absolute;left:4160;top:10629;width:3954;height:342" coordorigin="4160,10629" coordsize="3954,342" path="m7915,10941l7944,10941,7954,10909,7958,10896,7974,10841,7990,10896,7994,10909,8004,10941,8019,10941,7983,10825,7966,10825,7931,10939,7895,10891,7902,10888,7903,10862,7901,10868,7899,10874,7894,10879,7888,10881,7881,10882,7865,10882,7865,10838,7851,10825,7851,10941,7865,10941,7865,10895,7881,10895,7915,10941xe" filled="t" fillcolor="#363435" stroked="f">
              <v:path arrowok="t"/>
              <v:fill/>
            </v:shape>
            <v:shape style="position:absolute;left:4160;top:10629;width:3954;height:342" coordorigin="4160,10629" coordsize="3954,342" path="m7979,10734l7979,10691,8027,10691,8027,10677,7979,10677,7979,10645,8031,10645,8031,10631,7965,10631,7965,10748,8031,10748,8031,10734,7979,10734xe" filled="t" fillcolor="#363435" stroked="f">
              <v:path arrowok="t"/>
              <v:fill/>
            </v:shape>
            <v:shape style="position:absolute;left:4160;top:10629;width:3954;height:342" coordorigin="4160,10629" coordsize="3954,342" path="m8029,10941l8042,10941,8042,10841,8088,10941,8104,10941,8104,10825,8091,10825,8091,10917,8048,10825,8029,10825,8029,10941xe" filled="t" fillcolor="#363435" stroked="f">
              <v:path arrowok="t"/>
              <v:fill/>
            </v:shape>
            <v:shape style="position:absolute;left:4160;top:10629;width:3954;height:342" coordorigin="4160,10629" coordsize="3954,342" path="m7958,10896l7954,10909,7994,10909,7990,10896,7958,10896xe" filled="t" fillcolor="#363435" stroked="f">
              <v:path arrowok="t"/>
              <v:fill/>
            </v:shape>
            <v:shape style="position:absolute;left:4160;top:10629;width:3954;height:342" coordorigin="4160,10629" coordsize="3954,342" path="m7917,10856l7917,10850,7916,10845,7914,10841,7912,10837,7905,10831,7898,10827,7894,10826,7889,10825,7884,10825,7851,10825,7865,10838,7883,10838,7889,10839,7894,10841,7900,10846,7902,10851,7903,10858,7903,10862,7902,10888,7907,10884,7911,10878,7915,10872,7917,10865,7917,10856xe" filled="t" fillcolor="#363435" stroked="f">
              <v:path arrowok="t"/>
              <v:fill/>
            </v:shape>
            <v:shape style="position:absolute;left:4160;top:10629;width:3954;height:342" coordorigin="4160,10629" coordsize="3954,342" path="m6998,10937l7003,10939,7008,10941,7013,10943,7020,10944,7034,10944,7039,10943,7044,10941,7048,10939,7055,10933,7061,10926,7062,10922,7064,10917,7065,10913,7065,10901,7063,10895,7060,10890,7056,10885,7051,10881,7044,10879,7037,10877,7033,10876,7029,10875,7022,10873,7018,10871,7012,10866,7008,10859,7008,10849,7010,10845,7014,10841,7018,10838,7024,10836,7036,10836,7041,10837,7047,10840,7052,10842,7056,10845,7061,10849,7061,10830,7056,10828,7051,10826,7046,10825,7041,10823,7035,10823,7019,10823,7010,10826,7004,10832,6997,10839,6994,10847,6994,10861,6994,10865,6997,10872,7001,10877,7005,10882,7011,10885,7018,10887,7022,10889,7026,10890,7031,10891,7037,10893,7042,10894,7047,10899,7050,10906,7050,10917,7048,10921,7040,10928,7034,10930,7021,10930,7016,10929,7010,10926,7004,10924,6999,10920,6994,10915,6993,10915,6993,10934,6998,10937xe" filled="t" fillcolor="#363435" stroked="f">
              <v:path arrowok="t"/>
              <v:fill/>
            </v:shape>
            <v:shape style="position:absolute;left:4160;top:10629;width:3954;height:342" coordorigin="4160,10629" coordsize="3954,342" path="m6834,10876l6834,10869,6836,10863,6837,10857,6840,10852,6842,10848,6845,10844,6849,10841,6856,10837,6861,10836,6871,10836,6875,10837,6879,10839,6886,10844,6889,10848,6892,10852,6894,10857,6896,10863,6897,10869,6898,10875,6898,10898,6895,10910,6889,10918,6883,10926,6876,10930,6866,10930,6859,10944,6873,10944,6879,10943,6885,10940,6891,10937,6896,10933,6900,10928,6904,10923,6907,10916,6909,10909,6912,10901,6913,10893,6913,10873,6911,10865,6909,10857,6907,10850,6904,10843,6900,10838,6896,10833,6891,10829,6885,10827,6879,10824,6873,10822,6859,10822,6852,10824,6846,10826,6841,10829,6836,10833,6832,10838,6828,10844,6825,10850,6822,10857,6820,10865,6819,10873,6819,10893,6820,10901,6822,10909,6824,10916,6828,10923,6832,10928,6834,10898,6834,10876xe" filled="t" fillcolor="#363435" stroked="f">
              <v:path arrowok="t"/>
              <v:fill/>
            </v:shape>
            <v:shape style="position:absolute;left:4160;top:10629;width:3954;height:342" coordorigin="4160,10629" coordsize="3954,342" path="m5909,10876l5910,10869,5911,10863,5913,10857,5915,10852,5918,10848,5920,10844,5924,10841,5931,10837,5936,10836,5946,10836,5950,10837,5954,10839,5962,10844,5964,10848,5967,10852,5969,10857,5971,10863,5972,10869,5973,10875,5973,10898,5970,10910,5964,10918,5959,10926,5951,10930,5941,10930,5934,10944,5948,10944,5954,10943,5960,10940,5966,10937,5971,10933,5975,10928,5979,10923,5982,10916,5985,10909,5987,10901,5988,10893,5988,10873,5987,10865,5984,10857,5982,10850,5979,10843,5975,10838,5971,10833,5966,10829,5960,10827,5955,10824,5948,10822,5934,10822,5927,10824,5922,10826,5916,10829,5911,10833,5907,10838,5903,10844,5900,10850,5898,10857,5895,10865,5894,10873,5894,10893,5895,10901,5897,10909,5900,10916,5903,10923,5907,10928,5909,10898,5909,10876xe" filled="t" fillcolor="#363435" stroked="f">
              <v:path arrowok="t"/>
              <v:fill/>
            </v:shape>
            <v:shape style="position:absolute;left:4160;top:10629;width:3954;height:342" coordorigin="4160,10629" coordsize="3954,342" path="m4929,10876l4930,10869,4931,10863,4933,10857,4935,10852,4938,10848,4941,10844,4944,10841,4952,10837,4956,10836,4966,10836,4971,10837,4975,10839,4982,10844,4985,10848,4987,10852,4990,10857,4991,10863,4993,10869,4993,10875,4993,10898,4990,10910,4985,10918,4979,10926,4971,10930,4961,10930,4954,10944,4968,10944,4974,10943,4980,10940,4986,10937,4991,10933,4995,10928,4999,10923,5003,10916,5005,10909,5007,10901,5008,10893,5008,10873,5007,10865,5005,10857,5002,10850,4999,10843,4995,10838,4991,10833,4986,10829,4981,10827,4975,10824,4968,10822,4954,10822,4948,10824,4942,10826,4936,10829,4931,10833,4927,10838,4923,10844,4920,10850,4918,10857,4916,10865,4914,10873,4914,10893,4916,10901,4918,10909,4920,10916,4923,10923,4927,10928,4929,10898,4929,10876xe" filled="t" fillcolor="#363435" stroked="f">
              <v:path arrowok="t"/>
              <v:fill/>
            </v:shape>
            <v:shape type="#_x0000_t75" style="position:absolute;left:4145;top:10996;width:1999;height:162">
              <v:imagedata o:title="" r:id="rId27"/>
            </v:shape>
            <v:shape type="#_x0000_t75" style="position:absolute;left:4955;top:4690;width:2479;height:644">
              <v:imagedata o:title="" r:id="rId28"/>
            </v:shape>
            <v:shape style="position:absolute;left:5366;top:5926;width:1656;height:133" coordorigin="5366,5926" coordsize="1656,133" path="m5384,6009l5387,6047,5392,6052,5399,6055,5406,6057,5414,6059,5423,6044,5411,6044,5402,6040,5394,6031,5387,6022,5384,6009xe" filled="t" fillcolor="#363435" stroked="f">
              <v:path arrowok="t"/>
              <v:fill/>
            </v:shape>
            <v:shape style="position:absolute;left:5366;top:5926;width:1656;height:133" coordorigin="5366,5926" coordsize="1656,133" path="m5366,5992l5366,6003,5368,6012,5370,6021,5373,6029,5377,6036,5382,6041,5387,6047,5384,6009,5384,5984,5385,5977,5387,5970,5388,5963,5391,5958,5394,5954,5398,5949,5402,5946,5407,5944,5411,5941,5417,5940,5429,5940,5434,5941,5439,5944,5444,5946,5448,5949,5451,5954,5455,5958,5457,5963,5459,5970,5461,5976,5462,5984,5462,6009,5458,6022,5451,6031,5444,6040,5435,6044,5423,6044,5414,6059,5431,6059,5439,6058,5446,6055,5453,6052,5459,6047,5464,6041,5469,6036,5473,6029,5475,6020,5478,6012,5479,6003,5479,5982,5478,5972,5475,5964,5473,5956,5469,5949,5464,5943,5459,5937,5453,5933,5446,5930,5439,5927,5431,5926,5414,5926,5406,5927,5399,5930,5392,5933,5387,5937,5382,5943,5377,5949,5373,5956,5370,5964,5368,5972,5366,5982,5366,5992xe" filled="t" fillcolor="#363435" stroked="f">
              <v:path arrowok="t"/>
              <v:fill/>
            </v:shape>
            <v:shape style="position:absolute;left:5366;top:5926;width:1656;height:133" coordorigin="5366,5926" coordsize="1656,133" path="m5515,5943l5575,5943,5575,5928,5498,5928,5498,6056,5515,6056,5515,5995,5572,5995,5572,5980,5515,5980,5515,5943xe" filled="t" fillcolor="#363435" stroked="f">
              <v:path arrowok="t"/>
              <v:fill/>
            </v:shape>
            <v:shape style="position:absolute;left:5366;top:5926;width:1656;height:133" coordorigin="5366,5926" coordsize="1656,133" path="m5635,5941l5635,5928,5585,5928,5585,5941,5601,5941,5601,6043,5585,6043,5585,6056,5635,6056,5635,6043,5618,6043,5618,5941,5635,5941xe" filled="t" fillcolor="#363435" stroked="f">
              <v:path arrowok="t"/>
              <v:fill/>
            </v:shape>
            <v:shape style="position:absolute;left:5366;top:5926;width:1656;height:133" coordorigin="5366,5926" coordsize="1656,133" path="m5669,6047l5675,6052,5682,6054,5689,6057,5697,6059,5711,6059,5715,6058,5721,6057,5728,6055,5735,6053,5740,6050,5745,6048,5745,6027,5741,6030,5736,6034,5730,6038,5723,6041,5719,6042,5715,6043,5710,6044,5700,6044,5695,6043,5690,6041,5685,6039,5681,6035,5678,6031,5674,6027,5671,6021,5669,6015,5667,6009,5666,6001,5666,5984,5667,5977,5669,5970,5671,5964,5674,5958,5677,5954,5681,5949,5685,5946,5690,5944,5695,5942,5700,5941,5711,5941,5715,5941,5723,5943,5730,5947,5736,5950,5741,5954,5745,5957,5745,5937,5740,5934,5734,5931,5728,5929,5722,5928,5714,5926,5710,5926,5697,5926,5689,5927,5682,5931,5675,5934,5669,5938,5664,5944,5659,5950,5655,5956,5652,5964,5650,5972,5648,5982,5648,6003,5650,6013,5652,6021,5655,6029,5659,6036,5664,6042,5669,6047xe" filled="t" fillcolor="#363435" stroked="f">
              <v:path arrowok="t"/>
              <v:fill/>
            </v:shape>
            <v:shape style="position:absolute;left:5366;top:5926;width:1656;height:133" coordorigin="5366,5926" coordsize="1656,133" path="m5806,5941l5806,5928,5756,5928,5756,5941,5773,5941,5773,6043,5756,6043,5756,6056,5806,6056,5806,6043,5790,6043,5790,5941,5806,5941xe" filled="t" fillcolor="#363435" stroked="f">
              <v:path arrowok="t"/>
              <v:fill/>
            </v:shape>
            <v:shape style="position:absolute;left:5366;top:5926;width:1656;height:133" coordorigin="5366,5926" coordsize="1656,133" path="m5827,6056l5843,6056,5843,5946,5899,6056,5918,6056,5918,5928,5902,5928,5902,6030,5851,5928,5827,5928,5827,6056xe" filled="t" fillcolor="#363435" stroked="f">
              <v:path arrowok="t"/>
              <v:fill/>
            </v:shape>
            <v:shape style="position:absolute;left:5366;top:5926;width:1656;height:133" coordorigin="5366,5926" coordsize="1656,133" path="m5959,6021l5964,6006,5984,5946,6003,6006,6008,6021,6020,6056,6038,6056,5995,5928,5974,5928,5930,6056,5948,6056,5959,6021xe" filled="t" fillcolor="#363435" stroked="f">
              <v:path arrowok="t"/>
              <v:fill/>
            </v:shape>
            <v:shape style="position:absolute;left:5366;top:5926;width:1656;height:133" coordorigin="5366,5926" coordsize="1656,133" path="m5964,6006l5959,6021,6008,6021,6003,6006,5964,6006xe" filled="t" fillcolor="#363435" stroked="f">
              <v:path arrowok="t"/>
              <v:fill/>
            </v:shape>
            <v:shape style="position:absolute;left:5366;top:5926;width:1656;height:133" coordorigin="5366,5926" coordsize="1656,133" path="m6134,6001l6134,6056,6151,6056,6151,6000,6194,5928,6176,5928,6143,5985,6110,5928,6091,5928,6134,6001xe" filled="t" fillcolor="#363435" stroked="f">
              <v:path arrowok="t"/>
              <v:fill/>
            </v:shape>
            <v:shape style="position:absolute;left:5366;top:5926;width:1656;height:133" coordorigin="5366,5926" coordsize="1656,133" path="m6291,6056l6308,6056,6308,5943,6351,5943,6351,5928,6248,5928,6248,5943,6291,5943,6291,6056xe" filled="t" fillcolor="#363435" stroked="f">
              <v:path arrowok="t"/>
              <v:fill/>
            </v:shape>
            <v:shape style="position:absolute;left:5366;top:5926;width:1656;height:133" coordorigin="5366,5926" coordsize="1656,133" path="m6369,6021l6374,6006,6394,5946,6413,6006,6418,6021,6430,6056,6448,6056,6404,5928,6383,5928,6340,6056,6358,6056,6369,6021xe" filled="t" fillcolor="#363435" stroked="f">
              <v:path arrowok="t"/>
              <v:fill/>
            </v:shape>
            <v:shape style="position:absolute;left:5366;top:5926;width:1656;height:133" coordorigin="5366,5926" coordsize="1656,133" path="m6374,6006l6369,6021,6418,6021,6413,6006,6374,6006xe" filled="t" fillcolor="#363435" stroked="f">
              <v:path arrowok="t"/>
              <v:fill/>
            </v:shape>
            <v:shape style="position:absolute;left:5366;top:5926;width:1656;height:133" coordorigin="5366,5926" coordsize="1656,133" path="m6477,6041l6477,5928,6460,5928,6460,6056,6534,6056,6534,6041,6477,6041xe" filled="t" fillcolor="#363435" stroked="f">
              <v:path arrowok="t"/>
              <v:fill/>
            </v:shape>
            <v:shape style="position:absolute;left:5366;top:5926;width:1656;height:133" coordorigin="5366,5926" coordsize="1656,133" path="m6564,6041l6564,5928,6547,5928,6547,6056,6621,6056,6621,6041,6564,6041xe" filled="t" fillcolor="#363435" stroked="f">
              <v:path arrowok="t"/>
              <v:fill/>
            </v:shape>
            <v:shape style="position:absolute;left:5366;top:5926;width:1656;height:133" coordorigin="5366,5926" coordsize="1656,133" path="m6652,6041l6652,5994,6711,5994,6711,5979,6652,5979,6652,5943,6715,5943,6715,5928,6635,5928,6635,6056,6715,6056,6715,6041,6652,6041xe" filled="t" fillcolor="#363435" stroked="f">
              <v:path arrowok="t"/>
              <v:fill/>
            </v:shape>
            <v:shape style="position:absolute;left:5366;top:5926;width:1656;height:133" coordorigin="5366,5926" coordsize="1656,133" path="m6860,6041l6860,5994,6919,5994,6919,5979,6860,5979,6860,5943,6923,5943,6923,5928,6843,5928,6843,6056,6923,6056,6923,6041,6860,6041xe" filled="t" fillcolor="#363435" stroked="f">
              <v:path arrowok="t"/>
              <v:fill/>
            </v:shape>
            <v:shape style="position:absolute;left:5366;top:5926;width:1656;height:133" coordorigin="5366,5926" coordsize="1656,133" path="m6734,5928l6734,6056,6751,6056,6751,6005,6770,6005,6811,6056,6833,6056,6787,6001,6795,5998,6802,5993,6795,5973,6793,5979,6789,5985,6783,5989,6775,5991,6770,5991,6751,5991,6751,5943,6767,5943,6774,5928,6734,5928xe" filled="t" fillcolor="#363435" stroked="f">
              <v:path arrowok="t"/>
              <v:fill/>
            </v:shape>
            <v:shape style="position:absolute;left:5366;top:5926;width:1656;height:133" coordorigin="5366,5926" coordsize="1656,133" path="m6814,5963l6814,5956,6812,5951,6810,5946,6807,5942,6804,5938,6799,5935,6795,5932,6790,5930,6785,5930,6780,5929,6774,5928,6767,5943,6772,5943,6776,5943,6783,5945,6788,5947,6793,5952,6795,5957,6796,5964,6796,5969,6795,5973,6802,5993,6807,5987,6811,5980,6814,5972,6814,5963xe" filled="t" fillcolor="#363435" stroked="f">
              <v:path arrowok="t"/>
              <v:fill/>
            </v:shape>
            <v:shape style="position:absolute;left:5366;top:5926;width:1656;height:133" coordorigin="5366,5926" coordsize="1656,133" path="m6936,5963l6936,5968,6937,5972,6938,5976,6942,5983,6947,5989,6954,5993,6961,5996,6966,5997,6971,5998,6975,5999,6981,6001,6989,6003,6994,6004,6998,6007,7003,6013,7005,6017,7005,6029,7002,6034,6997,6038,6992,6042,6985,6044,6969,6044,6963,6042,6955,6040,6948,6037,6942,6033,6936,6027,6935,6027,6935,6049,6941,6051,6947,6054,6954,6056,6960,6058,6968,6059,6985,6059,6991,6058,6997,6056,7002,6054,7007,6051,7011,6047,7014,6044,7017,6039,7019,6035,7021,6030,7022,6025,7022,6012,7020,6005,7016,6000,7012,5994,7006,5990,6997,5988,6993,5986,6989,5985,6984,5984,6979,5983,6974,5982,6971,5981,6965,5979,6961,5977,6955,5971,6954,5966,6954,5955,6956,5950,6961,5946,6966,5943,6972,5941,6987,5941,6994,5942,7000,5945,7007,5948,7012,5951,7016,5955,7017,5955,7017,5934,7012,5932,7006,5930,7000,5928,6993,5927,6986,5926,6967,5926,6956,5930,6948,5937,6940,5944,6936,5952,6936,5963xe" filled="t" fillcolor="#363435" stroked="f">
              <v:path arrowok="t"/>
              <v:fill/>
            </v:shape>
            <v:shape style="position:absolute;left:4513;top:6093;width:3354;height:391" coordorigin="4513,6093" coordsize="3354,391" path="m4636,6218l4631,6233,4680,6233,4676,6218,4636,6218xe" filled="t" fillcolor="#363435" stroked="f">
              <v:path arrowok="t"/>
              <v:fill/>
            </v:shape>
            <v:shape style="position:absolute;left:4513;top:6093;width:3354;height:391" coordorigin="4513,6093" coordsize="3354,391" path="m4722,6269l4738,6269,4738,6158,4794,6269,4814,6269,4814,6141,4798,6141,4798,6242,4746,6141,4722,6141,4722,6269xe" filled="t" fillcolor="#363435" stroked="f">
              <v:path arrowok="t"/>
              <v:fill/>
            </v:shape>
            <v:shape style="position:absolute;left:4513;top:6093;width:3354;height:391" coordorigin="4513,6093" coordsize="3354,391" path="m4869,6269l4886,6269,4886,6156,4929,6156,4929,6141,4826,6141,4826,6156,4869,6156,4869,6269xe" filled="t" fillcolor="#363435" stroked="f">
              <v:path arrowok="t"/>
              <v:fill/>
            </v:shape>
            <v:shape style="position:absolute;left:4513;top:6093;width:3354;height:391" coordorigin="4513,6093" coordsize="3354,391" path="m4949,6222l4951,6260,4957,6264,4964,6267,4971,6270,4979,6271,4988,6257,4976,6257,4966,6252,4959,6243,4952,6234,4949,6222xe" filled="t" fillcolor="#363435" stroked="f">
              <v:path arrowok="t"/>
              <v:fill/>
            </v:shape>
            <v:shape style="position:absolute;left:4513;top:6093;width:3354;height:391" coordorigin="4513,6093" coordsize="3354,391" path="m4931,6205l4931,6215,4932,6225,4935,6233,4937,6241,4941,6248,4946,6254,4951,6260,4949,6222,4949,6196,4950,6189,4951,6182,4953,6176,4956,6170,4959,6166,4963,6161,4967,6158,4971,6156,4976,6154,4981,6153,4993,6153,4999,6154,5004,6156,5008,6158,5012,6162,5016,6166,5019,6170,5022,6176,5024,6182,5025,6189,5026,6196,5026,6222,5023,6234,5016,6243,5009,6252,4999,6257,4988,6257,4979,6271,4996,6271,5003,6270,5010,6267,5017,6264,5023,6260,5029,6254,5034,6248,5037,6241,5040,6233,5043,6224,5044,6215,5044,6194,5043,6185,5040,6176,5037,6168,5034,6161,5029,6155,5024,6150,5018,6146,5011,6143,5004,6140,4996,6138,4979,6138,4971,6140,4964,6142,4957,6145,4951,6150,4946,6155,4941,6161,4938,6168,4935,6176,4932,6185,4931,6194,4931,6205xe" filled="t" fillcolor="#363435" stroked="f">
              <v:path arrowok="t"/>
              <v:fill/>
            </v:shape>
            <v:shape style="position:absolute;left:4513;top:6093;width:3354;height:391" coordorigin="4513,6093" coordsize="3354,391" path="m5057,6175l5057,6180,5058,6184,5060,6188,5063,6195,5068,6201,5075,6205,5082,6208,5087,6209,5092,6211,5096,6212,5102,6213,5110,6215,5115,6217,5119,6219,5124,6226,5126,6230,5126,6241,5123,6247,5118,6250,5114,6254,5107,6256,5091,6256,5084,6255,5077,6252,5070,6249,5063,6245,5058,6240,5056,6240,5056,6261,5062,6264,5068,6266,5075,6268,5081,6270,5089,6271,5106,6271,5113,6270,5118,6268,5123,6266,5128,6263,5132,6259,5135,6256,5138,6252,5140,6247,5142,6242,5143,6237,5143,6224,5141,6218,5137,6212,5133,6207,5127,6203,5118,6200,5115,6199,5110,6198,5105,6197,5100,6195,5095,6194,5092,6193,5086,6192,5082,6189,5076,6183,5075,6179,5075,6167,5077,6162,5082,6159,5087,6155,5094,6153,5108,6153,5115,6155,5122,6157,5128,6160,5133,6163,5137,6167,5138,6167,5138,6147,5133,6144,5127,6142,5121,6141,5114,6139,5108,6138,5088,6138,5078,6142,5069,6149,5061,6156,5057,6165,5057,6175xe" filled="t" fillcolor="#363435" stroked="f">
              <v:path arrowok="t"/>
              <v:fill/>
            </v:shape>
            <v:shape style="position:absolute;left:4513;top:6093;width:3354;height:391" coordorigin="4513,6093" coordsize="3354,391" path="m5276,6249l5271,6251,5266,6252,5260,6253,5253,6254,5256,6269,5264,6268,5271,6267,5277,6265,5284,6263,5291,6258,5298,6253,5305,6246,5310,6236,5314,6227,5317,6217,5317,6192,5314,6182,5310,6173,5305,6164,5299,6156,5291,6151,5286,6148,5280,6145,5273,6143,5266,6142,5257,6141,5216,6141,5216,6269,5245,6269,5233,6254,5233,6155,5253,6155,5260,6156,5265,6157,5270,6158,5275,6160,5280,6163,5286,6167,5291,6172,5294,6179,5297,6186,5299,6195,5299,6215,5297,6223,5294,6230,5291,6236,5287,6242,5281,6246,5276,6249xe" filled="t" fillcolor="#363435" stroked="f">
              <v:path arrowok="t"/>
              <v:fill/>
            </v:shape>
            <v:shape style="position:absolute;left:4513;top:6093;width:3354;height:391" coordorigin="4513,6093" coordsize="3354,391" path="m5246,6254l5233,6254,5245,6269,5256,6269,5253,6254,5246,6254xe" filled="t" fillcolor="#363435" stroked="f">
              <v:path arrowok="t"/>
              <v:fill/>
            </v:shape>
            <v:shape style="position:absolute;left:4513;top:6093;width:3354;height:391" coordorigin="4513,6093" coordsize="3354,391" path="m5352,6254l5352,6206,5411,6206,5411,6191,5352,6191,5352,6156,5415,6156,5415,6141,5335,6141,5335,6269,5415,6269,5415,6254,5352,6254xe" filled="t" fillcolor="#363435" stroked="f">
              <v:path arrowok="t"/>
              <v:fill/>
            </v:shape>
            <v:shape style="position:absolute;left:4513;top:6093;width:3354;height:391" coordorigin="4513,6093" coordsize="3354,391" path="m5562,6222l5564,6260,5570,6264,5577,6267,5584,6270,5592,6271,5601,6257,5589,6257,5579,6252,5572,6243,5565,6234,5562,6222xe" filled="t" fillcolor="#363435" stroked="f">
              <v:path arrowok="t"/>
              <v:fill/>
            </v:shape>
            <v:shape style="position:absolute;left:4513;top:6093;width:3354;height:391" coordorigin="4513,6093" coordsize="3354,391" path="m5544,6205l5544,6215,5545,6225,5548,6233,5551,6241,5554,6248,5559,6254,5564,6260,5562,6222,5562,6196,5563,6189,5564,6182,5566,6176,5569,6170,5572,6166,5576,6161,5580,6158,5584,6156,5589,6154,5594,6153,5607,6153,5612,6154,5617,6156,5622,6158,5626,6162,5629,6166,5632,6170,5635,6176,5637,6182,5639,6189,5640,6196,5640,6222,5636,6234,5629,6243,5622,6252,5613,6257,5601,6257,5592,6271,5609,6271,5617,6270,5624,6267,5631,6264,5637,6260,5642,6254,5647,6248,5651,6241,5653,6233,5656,6224,5657,6215,5657,6194,5656,6185,5653,6176,5650,6168,5647,6161,5642,6155,5637,6150,5631,6146,5624,6143,5617,6140,5609,6138,5592,6138,5584,6140,5577,6142,5570,6145,5564,6150,5559,6155,5555,6161,5551,6168,5548,6176,5545,6185,5544,6194,5544,6205xe" filled="t" fillcolor="#363435" stroked="f">
              <v:path arrowok="t"/>
              <v:fill/>
            </v:shape>
            <v:shape style="position:absolute;left:4513;top:6093;width:3354;height:391" coordorigin="4513,6093" coordsize="3354,391" path="m5693,6254l5693,6141,5676,6141,5676,6269,5750,6269,5750,6254,5693,6254xe" filled="t" fillcolor="#363435" stroked="f">
              <v:path arrowok="t"/>
              <v:fill/>
            </v:shape>
            <v:shape style="position:absolute;left:4513;top:6093;width:3354;height:391" coordorigin="4513,6093" coordsize="3354,391" path="m5887,6158l5907,6218,5898,6141,5877,6141,5867,6218,5887,6158xe" filled="t" fillcolor="#363435" stroked="f">
              <v:path arrowok="t"/>
              <v:fill/>
            </v:shape>
            <v:shape style="position:absolute;left:4513;top:6093;width:3354;height:391" coordorigin="4513,6093" coordsize="3354,391" path="m6014,6249l6008,6251,6003,6252,5997,6253,5991,6254,5993,6269,6001,6268,6008,6267,6015,6265,6021,6263,6028,6258,6036,6253,6042,6246,6047,6236,6051,6227,6054,6217,6054,6192,6052,6182,6047,6173,6043,6164,6036,6156,6028,6151,6023,6148,6017,6145,6010,6143,6004,6142,5994,6141,5953,6141,5953,6269,5982,6269,5970,6254,5970,6155,5991,6155,5997,6156,6002,6157,6007,6158,6012,6160,6017,6163,6023,6167,6028,6172,6031,6179,6035,6186,6036,6195,6036,6215,6035,6223,6032,6230,6029,6236,6024,6242,6018,6246,6014,6249xe" filled="t" fillcolor="#363435" stroked="f">
              <v:path arrowok="t"/>
              <v:fill/>
            </v:shape>
            <v:shape style="position:absolute;left:4513;top:6093;width:3354;height:391" coordorigin="4513,6093" coordsize="3354,391" path="m5983,6254l5970,6254,5982,6269,5993,6269,5991,6254,5983,6254xe" filled="t" fillcolor="#363435" stroked="f">
              <v:path arrowok="t"/>
              <v:fill/>
            </v:shape>
            <v:shape style="position:absolute;left:4513;top:6093;width:3354;height:391" coordorigin="4513,6093" coordsize="3354,391" path="m6083,6222l6085,6260,6091,6264,6098,6267,6105,6270,6113,6271,6122,6257,6110,6257,6100,6252,6093,6243,6086,6234,6083,6222xe" filled="t" fillcolor="#363435" stroked="f">
              <v:path arrowok="t"/>
              <v:fill/>
            </v:shape>
            <v:shape style="position:absolute;left:4513;top:6093;width:3354;height:391" coordorigin="4513,6093" coordsize="3354,391" path="m6065,6205l6065,6215,6066,6225,6069,6233,6072,6241,6075,6248,6080,6254,6085,6260,6083,6222,6083,6196,6084,6189,6085,6182,6087,6176,6090,6170,6093,6166,6097,6161,6101,6158,6105,6156,6110,6154,6115,6153,6128,6153,6133,6154,6138,6156,6143,6158,6147,6162,6150,6166,6153,6170,6156,6176,6158,6182,6160,6189,6161,6196,6161,6222,6157,6234,6150,6243,6143,6252,6134,6257,6122,6257,6113,6271,6130,6271,6138,6270,6145,6267,6152,6264,6158,6260,6163,6254,6168,6248,6172,6241,6174,6233,6177,6224,6178,6215,6178,6194,6177,6185,6174,6176,6171,6168,6168,6161,6163,6155,6158,6150,6152,6146,6145,6143,6138,6140,6130,6138,6113,6138,6105,6140,6098,6142,6091,6145,6085,6150,6080,6155,6076,6161,6072,6168,6069,6176,6066,6185,6065,6194,6065,6205xe" filled="t" fillcolor="#363435" stroked="f">
              <v:path arrowok="t"/>
              <v:fill/>
            </v:shape>
            <v:shape style="position:absolute;left:4513;top:6093;width:3354;height:391" coordorigin="4513,6093" coordsize="3354,391" path="m6252,6269l6268,6269,6268,6158,6324,6269,6343,6269,6343,6141,6328,6141,6328,6242,6276,6141,6252,6141,6252,6269xe" filled="t" fillcolor="#363435" stroked="f">
              <v:path arrowok="t"/>
              <v:fill/>
            </v:shape>
            <v:shape style="position:absolute;left:4513;top:6093;width:3354;height:391" coordorigin="4513,6093" coordsize="3354,391" path="m6396,6257l6389,6254,6391,6271,6404,6271,6404,6257,6396,6257xe" filled="t" fillcolor="#363435" stroked="f">
              <v:path arrowok="t"/>
              <v:fill/>
            </v:shape>
            <v:shape style="position:absolute;left:4513;top:6093;width:3354;height:391" coordorigin="4513,6093" coordsize="3354,391" path="m6467,6244l6467,6269,6487,6269,6487,6244,6467,6244xe" filled="t" fillcolor="#363435" stroked="f">
              <v:path arrowok="t"/>
              <v:fill/>
            </v:shape>
            <v:shape style="position:absolute;left:4513;top:6093;width:3354;height:391" coordorigin="4513,6093" coordsize="3354,391" path="m6932,6254l6932,6206,6991,6206,6991,6191,6932,6191,6932,6156,6995,6156,6995,6141,6915,6141,6915,6269,6995,6269,6995,6254,6932,6254xe" filled="t" fillcolor="#363435" stroked="f">
              <v:path arrowok="t"/>
              <v:fill/>
            </v:shape>
            <v:shape style="position:absolute;left:4513;top:6093;width:3354;height:391" coordorigin="4513,6093" coordsize="3354,391" path="m6717,6271l6727,6266,6734,6255,6738,6247,6742,6229,6744,6205,6743,6191,6740,6170,6734,6155,6727,6144,6717,6138,6689,6138,6679,6143,6672,6154,6668,6162,6663,6181,6662,6205,6662,6219,6665,6239,6672,6255,6678,6266,6681,6233,6680,6227,6680,6221,6679,6214,6679,6196,6680,6189,6680,6182,6681,6176,6682,6170,6684,6166,6686,6161,6691,6156,6698,6152,6708,6152,6714,6156,6720,6161,6722,6166,6723,6170,6724,6175,6725,6182,6726,6188,6726,6196,6726,6213,6726,6221,6725,6228,6724,6234,6723,6239,6722,6244,6720,6248,6714,6254,6708,6257,6698,6257,6694,6256,6691,6254,6689,6271,6717,6271xe" filled="t" fillcolor="#363435" stroked="f">
              <v:path arrowok="t"/>
              <v:fill/>
            </v:shape>
            <v:shape style="position:absolute;left:4513;top:6093;width:3354;height:391" coordorigin="4513,6093" coordsize="3354,391" path="m6689,6271l6691,6254,6685,6248,6684,6243,6682,6239,6681,6233,6678,6266,6689,6271xe" filled="t" fillcolor="#363435" stroked="f">
              <v:path arrowok="t"/>
              <v:fill/>
            </v:shape>
            <v:shape style="position:absolute;left:4513;top:6093;width:3354;height:391" coordorigin="4513,6093" coordsize="3354,391" path="m6813,6271l6823,6266,6830,6255,6834,6247,6838,6229,6840,6205,6839,6191,6836,6170,6830,6155,6823,6144,6813,6138,6785,6138,6775,6143,6768,6154,6764,6162,6759,6181,6758,6205,6758,6219,6762,6239,6768,6255,6774,6266,6777,6233,6776,6227,6776,6221,6775,6214,6775,6196,6776,6189,6776,6182,6777,6176,6778,6170,6780,6166,6782,6161,6787,6156,6794,6152,6804,6152,6811,6156,6816,6161,6818,6166,6819,6170,6821,6175,6821,6182,6822,6188,6822,6196,6822,6213,6822,6221,6821,6228,6821,6234,6819,6239,6818,6244,6816,6248,6811,6254,6804,6257,6794,6257,6790,6256,6787,6254,6785,6271,6813,6271xe" filled="t" fillcolor="#363435" stroked="f">
              <v:path arrowok="t"/>
              <v:fill/>
            </v:shape>
            <v:shape style="position:absolute;left:4513;top:6093;width:3354;height:391" coordorigin="4513,6093" coordsize="3354,391" path="m6785,6271l6787,6254,6781,6248,6780,6243,6778,6239,6777,6233,6774,6266,6785,6271xe" filled="t" fillcolor="#363435" stroked="f">
              <v:path arrowok="t"/>
              <v:fill/>
            </v:shape>
            <v:shape style="position:absolute;left:4513;top:6093;width:3354;height:391" coordorigin="4513,6093" coordsize="3354,391" path="m7008,6175l7008,6180,7009,6184,7010,6188,7014,6195,7019,6201,7026,6205,7033,6208,7038,6209,7043,6211,7047,6212,7053,6213,7061,6215,7066,6217,7070,6219,7075,6226,7077,6230,7077,6241,7074,6247,7069,6250,7065,6254,7057,6256,7041,6256,7035,6255,7027,6252,7020,6249,7014,6245,7008,6240,7007,6240,7007,6261,7013,6264,7019,6266,7026,6268,7032,6270,7040,6271,7057,6271,7064,6270,7069,6268,7074,6266,7079,6263,7083,6259,7086,6256,7089,6252,7091,6247,7093,6242,7094,6237,7094,6224,7092,6218,7088,6212,7084,6207,7078,6203,7069,6200,7065,6199,7061,6198,7056,6197,7051,6195,7046,6194,7043,6193,7037,6192,7033,6189,7027,6183,7026,6179,7026,6167,7028,6162,7033,6159,7038,6155,7044,6153,7059,6153,7066,6155,7072,6157,7079,6160,7084,6163,7088,6167,7089,6167,7089,6147,7084,6144,7078,6142,7072,6141,7065,6139,7058,6138,7039,6138,7028,6142,7020,6149,7012,6156,7008,6165,7008,6175xe" filled="t" fillcolor="#363435" stroked="f">
              <v:path arrowok="t"/>
              <v:fill/>
            </v:shape>
            <v:shape style="position:absolute;left:4513;top:6093;width:3354;height:391" coordorigin="4513,6093" coordsize="3354,391" path="m7165,6271l7165,6281,7173,6257,7161,6257,7161,6271,7165,6271xe" filled="t" fillcolor="#363435" stroked="f">
              <v:path arrowok="t"/>
              <v:fill/>
            </v:shape>
            <v:shape style="position:absolute;left:4513;top:6093;width:3354;height:391" coordorigin="4513,6093" coordsize="3354,391" path="m7125,6260l7130,6264,7137,6267,7144,6270,7152,6271,7161,6271,7161,6257,7149,6257,7140,6252,7133,6243,7125,6227,7122,6205,7122,6196,7123,6189,7125,6182,7127,6176,7129,6170,7133,6166,7136,6161,7140,6158,7145,6156,7149,6154,7155,6153,7167,6153,7172,6154,7177,6156,7182,6158,7186,6162,7189,6166,7193,6170,7195,6176,7197,6182,7199,6189,7200,6196,7200,6205,7197,6227,7189,6243,7182,6252,7173,6257,7165,6281,7169,6289,7175,6294,7181,6300,7188,6302,7198,6302,7205,6302,7212,6301,7218,6300,7218,6284,7214,6285,7209,6286,7203,6287,7197,6287,7192,6286,7188,6284,7184,6279,7182,6274,7181,6268,7192,6264,7201,6257,7208,6246,7209,6244,7215,6226,7218,6205,7218,6194,7216,6185,7213,6176,7211,6168,7207,6161,7202,6155,7197,6150,7191,6146,7184,6143,7177,6140,7170,6138,7152,6138,7144,6140,7138,6142,7131,6145,7125,6150,7120,6155,7115,6161,7111,6168,7108,6176,7106,6185,7104,6194,7104,6215,7106,6225,7108,6233,7111,6241,7115,6248,7120,6254,7125,6260xe" filled="t" fillcolor="#363435" stroked="f">
              <v:path arrowok="t"/>
              <v:fill/>
            </v:shape>
            <v:shape style="position:absolute;left:4513;top:6093;width:3354;height:391" coordorigin="4513,6093" coordsize="3354,391" path="m7237,6244l7237,6269,7258,6269,7258,6244,7237,6244xe" filled="t" fillcolor="#363435" stroked="f">
              <v:path arrowok="t"/>
              <v:fill/>
            </v:shape>
            <v:shape style="position:absolute;left:4513;top:6093;width:3354;height:391" coordorigin="4513,6093" coordsize="3354,391" path="m7419,6269l7455,6269,7466,6233,7471,6218,7491,6158,7510,6218,7515,6233,7527,6269,7545,6269,7501,6141,7480,6141,7438,6265,7395,6213,7404,6210,7404,6185,7401,6192,7397,6197,7391,6202,7383,6203,7379,6204,7359,6204,7359,6155,7342,6141,7342,6269,7359,6269,7359,6218,7378,6218,7419,6269xe" filled="t" fillcolor="#363435" stroked="f">
              <v:path arrowok="t"/>
              <v:fill/>
            </v:shape>
            <v:shape style="position:absolute;left:4513;top:6093;width:3354;height:391" coordorigin="4513,6093" coordsize="3354,391" path="m7471,6218l7466,6233,7515,6233,7510,6218,7471,6218xe" filled="t" fillcolor="#363435" stroked="f">
              <v:path arrowok="t"/>
              <v:fill/>
            </v:shape>
            <v:shape style="position:absolute;left:4513;top:6093;width:3354;height:391" coordorigin="4513,6093" coordsize="3354,391" path="m7422,6175l7422,6169,7421,6163,7418,6159,7416,6154,7412,6150,7407,6148,7403,6145,7398,6143,7393,6142,7388,6141,7382,6141,7342,6141,7359,6155,7381,6155,7385,6156,7391,6157,7396,6160,7401,6164,7404,6170,7404,6177,7404,6181,7404,6185,7404,6210,7410,6205,7415,6199,7420,6193,7422,6185,7422,6175xe" filled="t" fillcolor="#363435" stroked="f">
              <v:path arrowok="t"/>
              <v:fill/>
            </v:shape>
            <v:shape style="position:absolute;left:4513;top:6093;width:3354;height:391" coordorigin="4513,6093" coordsize="3354,391" path="m7579,6214l7579,6269,7596,6269,7596,6212,7640,6141,7622,6141,7588,6197,7555,6141,7536,6141,7579,6214xe" filled="t" fillcolor="#363435" stroked="f">
              <v:path arrowok="t"/>
              <v:fill/>
            </v:shape>
            <v:shape style="position:absolute;left:4513;top:6093;width:3354;height:391" coordorigin="4513,6093" coordsize="3354,391" path="m7662,6222l7665,6260,7670,6264,7677,6267,7684,6270,7692,6271,7701,6257,7689,6257,7680,6252,7673,6243,7665,6234,7662,6222xe" filled="t" fillcolor="#363435" stroked="f">
              <v:path arrowok="t"/>
              <v:fill/>
            </v:shape>
            <v:shape style="position:absolute;left:4513;top:6093;width:3354;height:391" coordorigin="4513,6093" coordsize="3354,391" path="m7644,6205l7644,6215,7646,6225,7648,6233,7651,6241,7655,6248,7660,6254,7665,6260,7662,6222,7662,6196,7663,6189,7665,6182,7666,6176,7669,6170,7672,6166,7676,6161,7680,6158,7685,6156,7689,6154,7695,6153,7707,6153,7712,6154,7717,6156,7722,6158,7726,6162,7729,6166,7733,6170,7735,6176,7737,6182,7739,6189,7740,6196,7740,6222,7736,6234,7729,6243,7722,6252,7713,6257,7701,6257,7692,6271,7709,6271,7717,6270,7724,6267,7731,6264,7737,6260,7742,6254,7747,6248,7751,6241,7753,6233,7756,6224,7757,6215,7757,6194,7756,6185,7753,6176,7751,6168,7747,6161,7742,6155,7737,6150,7731,6146,7724,6143,7717,6140,7710,6138,7692,6138,7684,6140,7677,6142,7670,6145,7665,6150,7660,6155,7655,6161,7651,6168,7648,6176,7646,6185,7644,6194,7644,6205xe" filled="t" fillcolor="#363435" stroked="f">
              <v:path arrowok="t"/>
              <v:fill/>
            </v:shape>
            <v:shape style="position:absolute;left:4513;top:6093;width:3354;height:391" coordorigin="4513,6093" coordsize="3354,391" path="m7704,6093l7688,6125,7701,6125,7725,6093,7704,6093xe" filled="t" fillcolor="#363435" stroked="f">
              <v:path arrowok="t"/>
              <v:fill/>
            </v:shape>
            <v:shape style="position:absolute;left:4513;top:6093;width:3354;height:391" coordorigin="4513,6093" coordsize="3354,391" path="m7776,6269l7792,6269,7792,6158,7849,6269,7868,6269,7868,6141,7852,6141,7852,6242,7800,6141,7776,6141,7776,6269xe" filled="t" fillcolor="#363435" stroked="f">
              <v:path arrowok="t"/>
              <v:fill/>
            </v:shape>
            <v:shape style="position:absolute;left:4513;top:6093;width:3354;height:391" coordorigin="4513,6093" coordsize="3354,391" path="m5562,6481l5579,6481,5579,6368,5622,6368,5622,6353,5519,6353,5519,6368,5562,6368,5562,6481xe" filled="t" fillcolor="#363435" stroked="f">
              <v:path arrowok="t"/>
              <v:fill/>
            </v:shape>
            <v:shape style="position:absolute;left:4513;top:6093;width:3354;height:391" coordorigin="4513,6093" coordsize="3354,391" path="m5652,6466l5652,6419,5711,6419,5711,6403,5652,6403,5652,6368,5715,6368,5715,6353,5635,6353,5635,6481,5715,6481,5715,6466,5652,6466xe" filled="t" fillcolor="#363435" stroked="f">
              <v:path arrowok="t"/>
              <v:fill/>
            </v:shape>
            <v:shape style="position:absolute;left:4513;top:6093;width:3354;height:391" coordorigin="4513,6093" coordsize="3354,391" path="m5751,6466l5751,6353,5734,6353,5734,6481,5808,6481,5808,6466,5751,6466xe" filled="t" fillcolor="#363435" stroked="f">
              <v:path arrowok="t"/>
              <v:fill/>
            </v:shape>
            <v:shape style="position:absolute;left:4513;top:6093;width:3354;height:391" coordorigin="4513,6093" coordsize="3354,391" path="m5838,6466l5838,6419,5897,6419,5897,6403,5838,6403,5838,6368,5901,6368,5901,6353,5821,6353,5821,6481,5901,6481,5901,6466,5838,6466xe" filled="t" fillcolor="#363435" stroked="f">
              <v:path arrowok="t"/>
              <v:fill/>
            </v:shape>
            <v:shape style="position:absolute;left:4513;top:6093;width:3354;height:391" coordorigin="4513,6093" coordsize="3354,391" path="m5866,6305l5851,6337,5864,6337,5887,6305,5866,6305xe" filled="t" fillcolor="#363435" stroked="f">
              <v:path arrowok="t"/>
              <v:fill/>
            </v:shape>
            <v:shape style="position:absolute;left:4513;top:6093;width:3354;height:391" coordorigin="4513,6093" coordsize="3354,391" path="m5937,6368l5996,6368,5996,6353,5920,6353,5920,6481,5937,6481,5937,6420,5994,6420,5994,6404,5937,6404,5937,6368xe" filled="t" fillcolor="#363435" stroked="f">
              <v:path arrowok="t"/>
              <v:fill/>
            </v:shape>
            <v:shape style="position:absolute;left:4513;top:6093;width:3354;height:391" coordorigin="4513,6093" coordsize="3354,391" path="m6022,6434l6025,6472,6031,6476,6038,6479,6044,6482,6052,6484,6061,6469,6049,6469,6040,6465,6033,6456,6026,6447,6022,6434xe" filled="t" fillcolor="#363435" stroked="f">
              <v:path arrowok="t"/>
              <v:fill/>
            </v:shape>
            <v:shape style="position:absolute;left:4513;top:6093;width:3354;height:391" coordorigin="4513,6093" coordsize="3354,391" path="m6004,6417l6004,6428,6006,6437,6008,6445,6011,6454,6015,6461,6020,6466,6025,6472,6022,6434,6022,6409,6023,6401,6025,6395,6027,6388,6029,6383,6033,6378,6036,6374,6040,6371,6045,6368,6049,6366,6055,6365,6067,6365,6072,6366,6077,6369,6082,6371,6086,6374,6089,6378,6093,6383,6095,6388,6097,6395,6099,6401,6100,6409,6100,6434,6096,6447,6089,6456,6082,6465,6073,6469,6061,6469,6052,6484,6069,6484,6077,6482,6084,6480,6091,6477,6097,6472,6102,6466,6107,6461,6111,6454,6114,6445,6116,6437,6118,6428,6118,6407,6116,6397,6114,6389,6111,6380,6107,6373,6102,6368,6097,6362,6091,6358,6084,6355,6078,6352,6070,6351,6052,6351,6045,6352,6038,6355,6031,6358,6025,6362,6020,6368,6015,6374,6011,6381,6008,6389,6006,6397,6004,6406,6004,6417xe" filled="t" fillcolor="#363435" stroked="f">
              <v:path arrowok="t"/>
              <v:fill/>
            </v:shape>
            <v:shape style="position:absolute;left:4513;top:6093;width:3354;height:391" coordorigin="4513,6093" coordsize="3354,391" path="m6136,6481l6152,6481,6152,6371,6209,6481,6228,6481,6228,6353,6212,6353,6212,6454,6160,6353,6136,6353,6136,6481xe" filled="t" fillcolor="#363435" stroked="f">
              <v:path arrowok="t"/>
              <v:fill/>
            </v:shape>
            <v:shape style="position:absolute;left:4513;top:6093;width:3354;height:391" coordorigin="4513,6093" coordsize="3354,391" path="m6264,6434l6267,6472,6273,6476,6280,6479,6286,6482,6294,6484,6303,6469,6291,6469,6282,6465,6275,6456,6268,6447,6264,6434xe" filled="t" fillcolor="#363435" stroked="f">
              <v:path arrowok="t"/>
              <v:fill/>
            </v:shape>
            <v:shape style="position:absolute;left:4513;top:6093;width:3354;height:391" coordorigin="4513,6093" coordsize="3354,391" path="m6246,6417l6246,6428,6248,6437,6250,6445,6253,6454,6257,6461,6262,6466,6267,6472,6264,6434,6264,6409,6265,6401,6267,6395,6269,6388,6271,6383,6275,6378,6278,6374,6282,6371,6287,6368,6291,6366,6297,6365,6309,6365,6314,6366,6319,6369,6324,6371,6328,6374,6331,6378,6335,6383,6337,6388,6339,6395,6341,6401,6342,6409,6342,6434,6338,6447,6331,6456,6324,6465,6315,6469,6303,6469,6294,6484,6311,6484,6319,6482,6326,6480,6333,6477,6339,6472,6344,6466,6349,6461,6353,6454,6356,6445,6358,6437,6360,6428,6360,6407,6358,6397,6356,6389,6353,6380,6349,6373,6344,6368,6339,6362,6333,6358,6326,6355,6320,6352,6312,6351,6294,6351,6287,6352,6280,6355,6273,6358,6267,6362,6262,6368,6257,6374,6253,6381,6250,6389,6248,6397,6246,6406,6246,6417xe" filled="t" fillcolor="#363435" stroked="f">
              <v:path arrowok="t"/>
              <v:fill/>
            </v:shape>
            <v:shape style="position:absolute;left:4513;top:6093;width:3354;height:391" coordorigin="4513,6093" coordsize="3354,391" path="m6463,6426l6463,6481,6480,6481,6480,6424,6523,6353,6505,6353,6471,6410,6438,6353,6419,6353,6463,6426xe" filled="t" fillcolor="#363435" stroked="f">
              <v:path arrowok="t"/>
              <v:fill/>
            </v:shape>
            <v:shape style="position:absolute;left:4513;top:6093;width:3354;height:391" coordorigin="4513,6093" coordsize="3354,391" path="m6607,6368l6666,6368,6666,6353,6590,6353,6590,6481,6607,6481,6607,6420,6664,6420,6664,6404,6607,6404,6607,6368xe" filled="t" fillcolor="#363435" stroked="f">
              <v:path arrowok="t"/>
              <v:fill/>
            </v:shape>
            <v:shape style="position:absolute;left:4513;top:6093;width:3354;height:391" coordorigin="4513,6093" coordsize="3354,391" path="m6732,6431l6724,6353,6703,6353,6660,6481,6677,6481,6688,6445,6737,6445,6693,6431,6713,6371,6732,6431xe" filled="t" fillcolor="#363435" stroked="f">
              <v:path arrowok="t"/>
              <v:fill/>
            </v:shape>
            <v:shape style="position:absolute;left:4513;top:6093;width:3354;height:391" coordorigin="4513,6093" coordsize="3354,391" path="m6849,6353l6818,6403,6787,6353,6768,6353,6807,6417,6767,6481,6724,6353,6732,6431,6693,6431,6737,6445,6749,6481,6785,6481,6817,6430,6848,6481,6867,6481,6827,6416,6867,6353,6849,6353xe" filled="t" fillcolor="#363435" stroked="f">
              <v:path arrowok="t"/>
              <v:fill/>
            </v:shape>
            <v:shape style="position:absolute;left:4513;top:6093;width:3354;height:391" coordorigin="4513,6093" coordsize="3354,391" path="m6574,6266l6579,6268,6585,6269,6591,6271,6597,6271,6609,6271,6615,6270,6621,6268,6626,6266,6631,6263,6638,6255,6641,6250,6643,6245,6645,6240,6646,6234,6646,6220,6644,6214,6642,6209,6640,6204,6637,6200,6632,6197,6628,6194,6624,6192,6619,6191,6615,6190,6609,6189,6601,6189,6595,6189,6591,6190,6591,6156,6645,6156,6645,6141,6575,6141,6575,6207,6581,6205,6586,6205,6591,6204,6595,6204,6604,6204,6608,6204,6612,6205,6618,6207,6623,6211,6626,6217,6628,6223,6628,6232,6628,6236,6625,6243,6622,6249,6616,6253,6610,6256,6603,6256,6596,6256,6591,6255,6584,6253,6579,6250,6574,6248,6569,6246,6569,6264,6574,6266xe" filled="t" fillcolor="#363435" stroked="f">
              <v:path arrowok="t"/>
              <v:fill/>
            </v:shape>
            <v:shape style="position:absolute;left:4513;top:6093;width:3354;height:391" coordorigin="4513,6093" coordsize="3354,391" path="m6365,6249l6373,6258,6380,6267,6391,6271,6389,6254,6385,6248,6380,6242,6378,6233,6378,6208,6380,6199,6385,6193,6389,6187,6396,6184,6413,6184,6419,6187,6424,6193,6428,6199,6430,6208,6430,6233,6428,6242,6424,6248,6419,6254,6413,6257,6404,6257,6404,6271,6417,6271,6428,6267,6435,6258,6443,6249,6447,6237,6447,6205,6443,6192,6435,6183,6428,6174,6417,6170,6391,6170,6381,6174,6373,6183,6365,6192,6361,6205,6361,6236,6365,6249xe" filled="t" fillcolor="#363435" stroked="f">
              <v:path arrowok="t"/>
              <v:fill/>
            </v:shape>
            <v:shape style="position:absolute;left:4513;top:6093;width:3354;height:391" coordorigin="4513,6093" coordsize="3354,391" path="m5780,6141l5763,6141,5763,6269,5851,6269,5862,6233,5911,6233,5923,6269,5941,6269,5898,6141,5907,6218,5867,6218,5877,6141,5838,6257,5838,6254,5780,6254,5780,6141xe" filled="t" fillcolor="#363435" stroked="f">
              <v:path arrowok="t"/>
              <v:fill/>
            </v:shape>
            <v:shape style="position:absolute;left:4513;top:6093;width:3354;height:391" coordorigin="4513,6093" coordsize="3354,391" path="m5428,6225l5431,6233,5434,6242,5438,6249,5443,6255,5449,6260,5455,6264,5463,6267,5470,6270,5478,6271,5492,6271,5496,6271,5500,6270,5507,6269,5511,6267,5518,6265,5525,6262,5530,6260,5530,6204,5484,6204,5484,6219,5513,6219,5513,6252,5510,6254,5506,6255,5501,6255,5496,6256,5492,6256,5480,6256,5474,6255,5469,6253,5464,6251,5460,6247,5456,6243,5452,6238,5449,6233,5447,6227,5445,6220,5444,6213,5444,6189,5448,6176,5456,6167,5463,6158,5473,6153,5491,6153,5495,6154,5500,6155,5504,6156,5512,6159,5516,6161,5519,6163,5524,6166,5529,6170,5529,6149,5524,6147,5517,6144,5511,6142,5504,6140,5496,6139,5492,6138,5479,6138,5470,6140,5463,6143,5455,6146,5449,6150,5443,6156,5438,6162,5434,6169,5431,6177,5428,6185,5427,6194,5427,6215,5428,6225xe" filled="t" fillcolor="#363435" stroked="f">
              <v:path arrowok="t"/>
              <v:fill/>
            </v:shape>
            <v:shape style="position:absolute;left:4513;top:6093;width:3354;height:391" coordorigin="4513,6093" coordsize="3354,391" path="m4514,6175l4514,6180,4515,6184,4516,6188,4520,6195,4525,6201,4532,6205,4539,6208,4544,6209,4549,6211,4553,6212,4559,6213,4567,6215,4572,6217,4576,6219,4581,6226,4583,6230,4583,6241,4580,6247,4575,6250,4571,6254,4563,6256,4547,6256,4541,6255,4534,6252,4526,6249,4520,6245,4514,6240,4513,6240,4513,6261,4519,6264,4525,6266,4532,6268,4538,6270,4546,6271,4563,6271,4570,6270,4575,6268,4580,6266,4585,6263,4589,6259,4592,6256,4595,6252,4597,6247,4599,6242,4600,6237,4600,6224,4598,6218,4594,6212,4590,6207,4584,6203,4575,6200,4571,6199,4567,6198,4562,6197,4557,6195,4552,6194,4549,6193,4543,6192,4539,6189,4533,6183,4532,6179,4532,6167,4534,6162,4539,6159,4544,6155,4550,6153,4565,6153,4572,6155,4578,6157,4585,6160,4590,6163,4594,6167,4595,6167,4595,6147,4590,6144,4584,6142,4578,6141,4571,6139,4564,6138,4545,6138,4534,6142,4526,6149,4518,6156,4514,6165,4514,6175xe" filled="t" fillcolor="#363435" stroked="f">
              <v:path arrowok="t"/>
              <v:fill/>
            </v:shape>
            <v:shape style="position:absolute;left:4513;top:6093;width:3354;height:391" coordorigin="4513,6093" coordsize="3354,391" path="m4631,6233l4636,6218,4656,6158,4676,6218,4680,6233,4692,6269,4710,6269,4667,6141,4646,6141,4603,6269,4620,6269,4631,6233xe" filled="t" fillcolor="#363435" stroked="f">
              <v:path arrowok="t"/>
              <v:fill/>
            </v:shape>
            <v:shape style="position:absolute;left:6467;top:6256;width:21;height:0" coordorigin="6467,6256" coordsize="21,0" path="m6467,6256l6487,6256e" filled="f" stroked="t" strokeweight="1.324pt" strokecolor="#363435">
              <v:path arrowok="t"/>
            </v:shape>
            <v:shape style="position:absolute;left:7237;top:6256;width:21;height:0" coordorigin="7237,6256" coordsize="21,0" path="m7237,6256l7258,6256e" filled="f" stroked="t" strokeweight="1.324pt" strokecolor="#363435">
              <v:path arrowok="t"/>
            </v:shape>
            <v:shape type="#_x0000_t75" style="position:absolute;left:5012;top:6543;width:2370;height:415">
              <v:imagedata o:title="" r:id="rId29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shape style="position:absolute;margin-left:-4.62702pt;margin-top:417.419pt;width:436.553pt;height:60.0001pt;mso-position-horizontal-relative:page;mso-position-vertical-relative:page;z-index:-359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DOCUMENTO"/>
            <w10:wrap type="none"/>
          </v:shape>
        </w:pict>
      </w: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4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714"/>
      </w:pPr>
      <w:r>
        <w:pict>
          <v:group style="position:absolute;margin-left:39.5909pt;margin-top:56.8752pt;width:532.76pt;height:0pt;mso-position-horizontal-relative:page;mso-position-vertical-relative:page;z-index:-360" coordorigin="792,1138" coordsize="10655,0">
            <v:shape style="position:absolute;left:792;top:1138;width:10655;height:0" coordorigin="792,1138" coordsize="10655,0" path="m792,1138l11447,1138e" filled="f" stroked="t" strokeweight="1.5pt" strokecolor="#363435">
              <v:path arrowok="t"/>
            </v:shape>
            <w10:wrap type="none"/>
          </v:group>
        </w:pict>
      </w:r>
      <w:r>
        <w:pict>
          <v:shape style="position:absolute;margin-left:355.299pt;margin-top:118.494pt;width:183.311pt;height:60.0001pt;mso-position-horizontal-relative:page;mso-position-vertical-relative:paragraph;z-index:-358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SOLO"/>
            <w10:wrap type="none"/>
          </v:shape>
        </w:pict>
      </w:r>
      <w:r>
        <w:pict>
          <v:shape style="position:absolute;margin-left:83.3669pt;margin-top:492.235pt;width:183.34pt;height:60.0001pt;mso-position-horizontal-relative:page;mso-position-vertical-relative:paragraph;z-index:-357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PARA"/>
            <w10:wrap type="none"/>
          </v:shape>
        </w:pict>
      </w:r>
      <w:r>
        <w:pict>
          <v:shape style="position:absolute;margin-left:199.827pt;margin-top:282.464pt;width:369.961pt;height:60.0001pt;mso-position-horizontal-relative:page;mso-position-vertical-relative:paragraph;z-index:-356;rotation:315" type="#_x0000_t136" fillcolor="#000000" stroked="f">
            <o:extrusion v:ext="view" autorotationcenter="t"/>
            <v:textpath style="font-family:&amp;quot;Arial Black&amp;quot;;font-size:60pt;v-text-kern:t;mso-text-shadow:auto;font-weight:bold" string="CONSULTA"/>
            <w10:wrap type="none"/>
          </v:shape>
        </w:pict>
      </w:r>
      <w:r>
        <w:pict>
          <v:shape type="#_x0000_t75" style="width:474.569pt;height:665.445pt">
            <v:imagedata o:title="" r:id="rId30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8" w:lineRule="exact" w:line="180"/>
      </w:pPr>
      <w:r>
        <w:rPr>
          <w:sz w:val="18"/>
          <w:szCs w:val="18"/>
        </w:rPr>
      </w:r>
    </w:p>
    <w:p>
      <w:pPr>
        <w:rPr>
          <w:rFonts w:cs="Monotype Corsiva" w:hAnsi="Monotype Corsiva" w:eastAsia="Monotype Corsiva" w:ascii="Monotype Corsiva"/>
          <w:sz w:val="33"/>
          <w:szCs w:val="33"/>
        </w:rPr>
        <w:jc w:val="left"/>
        <w:spacing w:before="35"/>
        <w:ind w:left="280"/>
      </w:pPr>
      <w:r>
        <w:rPr>
          <w:rFonts w:cs="Monotype Corsiva" w:hAnsi="Monotype Corsiva" w:eastAsia="Monotype Corsiva" w:ascii="Monotype Corsiva"/>
          <w:i/>
          <w:color w:val="363435"/>
          <w:spacing w:val="0"/>
          <w:w w:val="81"/>
          <w:sz w:val="33"/>
          <w:szCs w:val="33"/>
        </w:rPr>
        <w:t>IMPRESO</w:t>
      </w:r>
      <w:r>
        <w:rPr>
          <w:rFonts w:cs="Monotype Corsiva" w:hAnsi="Monotype Corsiva" w:eastAsia="Monotype Corsiva" w:ascii="Monotype Corsiva"/>
          <w:i/>
          <w:color w:val="363435"/>
          <w:spacing w:val="-1"/>
          <w:w w:val="81"/>
          <w:sz w:val="33"/>
          <w:szCs w:val="33"/>
        </w:rPr>
        <w:t> </w:t>
      </w:r>
      <w:r>
        <w:rPr>
          <w:rFonts w:cs="Monotype Corsiva" w:hAnsi="Monotype Corsiva" w:eastAsia="Monotype Corsiva" w:ascii="Monotype Corsiva"/>
          <w:i/>
          <w:color w:val="363435"/>
          <w:spacing w:val="0"/>
          <w:w w:val="81"/>
          <w:sz w:val="33"/>
          <w:szCs w:val="33"/>
        </w:rPr>
        <w:t>EN</w:t>
      </w:r>
      <w:r>
        <w:rPr>
          <w:rFonts w:cs="Monotype Corsiva" w:hAnsi="Monotype Corsiva" w:eastAsia="Monotype Corsiva" w:ascii="Monotype Corsiva"/>
          <w:i/>
          <w:color w:val="363435"/>
          <w:spacing w:val="-1"/>
          <w:w w:val="81"/>
          <w:sz w:val="33"/>
          <w:szCs w:val="33"/>
        </w:rPr>
        <w:t> </w:t>
      </w:r>
      <w:r>
        <w:rPr>
          <w:rFonts w:cs="Monotype Corsiva" w:hAnsi="Monotype Corsiva" w:eastAsia="Monotype Corsiva" w:ascii="Monotype Corsiva"/>
          <w:i/>
          <w:color w:val="363435"/>
          <w:spacing w:val="0"/>
          <w:w w:val="81"/>
          <w:sz w:val="33"/>
          <w:szCs w:val="33"/>
        </w:rPr>
        <w:t>LA</w:t>
      </w:r>
      <w:r>
        <w:rPr>
          <w:rFonts w:cs="Monotype Corsiva" w:hAnsi="Monotype Corsiva" w:eastAsia="Monotype Corsiva" w:ascii="Monotype Corsiva"/>
          <w:i/>
          <w:color w:val="363435"/>
          <w:spacing w:val="-1"/>
          <w:w w:val="81"/>
          <w:sz w:val="33"/>
          <w:szCs w:val="33"/>
        </w:rPr>
        <w:t> </w:t>
      </w:r>
      <w:r>
        <w:rPr>
          <w:rFonts w:cs="Monotype Corsiva" w:hAnsi="Monotype Corsiva" w:eastAsia="Monotype Corsiva" w:ascii="Monotype Corsiva"/>
          <w:i/>
          <w:color w:val="363435"/>
          <w:spacing w:val="0"/>
          <w:w w:val="81"/>
          <w:sz w:val="33"/>
          <w:szCs w:val="33"/>
        </w:rPr>
        <w:t>UNIDAD</w:t>
      </w:r>
      <w:r>
        <w:rPr>
          <w:rFonts w:cs="Monotype Corsiva" w:hAnsi="Monotype Corsiva" w:eastAsia="Monotype Corsiva" w:ascii="Monotype Corsiva"/>
          <w:i/>
          <w:color w:val="363435"/>
          <w:spacing w:val="-1"/>
          <w:w w:val="81"/>
          <w:sz w:val="33"/>
          <w:szCs w:val="33"/>
        </w:rPr>
        <w:t> </w:t>
      </w:r>
      <w:r>
        <w:rPr>
          <w:rFonts w:cs="Monotype Corsiva" w:hAnsi="Monotype Corsiva" w:eastAsia="Monotype Corsiva" w:ascii="Monotype Corsiva"/>
          <w:i/>
          <w:color w:val="363435"/>
          <w:spacing w:val="0"/>
          <w:w w:val="81"/>
          <w:sz w:val="33"/>
          <w:szCs w:val="33"/>
        </w:rPr>
        <w:t>DE</w:t>
      </w:r>
      <w:r>
        <w:rPr>
          <w:rFonts w:cs="Monotype Corsiva" w:hAnsi="Monotype Corsiva" w:eastAsia="Monotype Corsiva" w:ascii="Monotype Corsiva"/>
          <w:i/>
          <w:color w:val="363435"/>
          <w:spacing w:val="56"/>
          <w:w w:val="81"/>
          <w:sz w:val="33"/>
          <w:szCs w:val="33"/>
        </w:rPr>
        <w:t> </w:t>
      </w:r>
      <w:r>
        <w:rPr>
          <w:rFonts w:cs="Monotype Corsiva" w:hAnsi="Monotype Corsiva" w:eastAsia="Monotype Corsiva" w:ascii="Monotype Corsiva"/>
          <w:i/>
          <w:color w:val="363435"/>
          <w:spacing w:val="0"/>
          <w:w w:val="81"/>
          <w:sz w:val="33"/>
          <w:szCs w:val="33"/>
        </w:rPr>
        <w:t>TALLERES</w:t>
      </w:r>
      <w:r>
        <w:rPr>
          <w:rFonts w:cs="Monotype Corsiva" w:hAnsi="Monotype Corsiva" w:eastAsia="Monotype Corsiva" w:ascii="Monotype Corsiva"/>
          <w:i/>
          <w:color w:val="363435"/>
          <w:spacing w:val="-1"/>
          <w:w w:val="81"/>
          <w:sz w:val="33"/>
          <w:szCs w:val="33"/>
        </w:rPr>
        <w:t> </w:t>
      </w:r>
      <w:r>
        <w:rPr>
          <w:rFonts w:cs="Monotype Corsiva" w:hAnsi="Monotype Corsiva" w:eastAsia="Monotype Corsiva" w:ascii="Monotype Corsiva"/>
          <w:i/>
          <w:color w:val="363435"/>
          <w:spacing w:val="0"/>
          <w:w w:val="81"/>
          <w:sz w:val="33"/>
          <w:szCs w:val="33"/>
        </w:rPr>
        <w:t>GRÁFICOS</w:t>
      </w:r>
      <w:r>
        <w:rPr>
          <w:rFonts w:cs="Monotype Corsiva" w:hAnsi="Monotype Corsiva" w:eastAsia="Monotype Corsiva" w:ascii="Monotype Corsiva"/>
          <w:i/>
          <w:color w:val="363435"/>
          <w:spacing w:val="-1"/>
          <w:w w:val="81"/>
          <w:sz w:val="33"/>
          <w:szCs w:val="33"/>
        </w:rPr>
        <w:t> </w:t>
      </w:r>
      <w:r>
        <w:rPr>
          <w:rFonts w:cs="Monotype Corsiva" w:hAnsi="Monotype Corsiva" w:eastAsia="Monotype Corsiva" w:ascii="Monotype Corsiva"/>
          <w:i/>
          <w:color w:val="363435"/>
          <w:spacing w:val="0"/>
          <w:w w:val="81"/>
          <w:sz w:val="33"/>
          <w:szCs w:val="33"/>
        </w:rPr>
        <w:t>DE</w:t>
      </w:r>
      <w:r>
        <w:rPr>
          <w:rFonts w:cs="Monotype Corsiva" w:hAnsi="Monotype Corsiva" w:eastAsia="Monotype Corsiva" w:ascii="Monotype Corsiva"/>
          <w:i/>
          <w:color w:val="363435"/>
          <w:spacing w:val="-1"/>
          <w:w w:val="81"/>
          <w:sz w:val="33"/>
          <w:szCs w:val="33"/>
        </w:rPr>
        <w:t> </w:t>
      </w:r>
      <w:r>
        <w:rPr>
          <w:rFonts w:cs="Monotype Corsiva" w:hAnsi="Monotype Corsiva" w:eastAsia="Monotype Corsiva" w:ascii="Monotype Corsiva"/>
          <w:i/>
          <w:color w:val="363435"/>
          <w:spacing w:val="0"/>
          <w:w w:val="81"/>
          <w:sz w:val="33"/>
          <w:szCs w:val="33"/>
        </w:rPr>
        <w:t>GOBIERNO</w:t>
      </w:r>
      <w:r>
        <w:rPr>
          <w:rFonts w:cs="Monotype Corsiva" w:hAnsi="Monotype Corsiva" w:eastAsia="Monotype Corsiva" w:ascii="Monotype Corsiva"/>
          <w:i/>
          <w:color w:val="363435"/>
          <w:spacing w:val="-1"/>
          <w:w w:val="81"/>
          <w:sz w:val="33"/>
          <w:szCs w:val="33"/>
        </w:rPr>
        <w:t> </w:t>
      </w:r>
      <w:r>
        <w:rPr>
          <w:rFonts w:cs="Monotype Corsiva" w:hAnsi="Monotype Corsiva" w:eastAsia="Monotype Corsiva" w:ascii="Monotype Corsiva"/>
          <w:i/>
          <w:color w:val="363435"/>
          <w:spacing w:val="0"/>
          <w:w w:val="81"/>
          <w:sz w:val="33"/>
          <w:szCs w:val="33"/>
        </w:rPr>
        <w:t>DEL</w:t>
      </w:r>
      <w:r>
        <w:rPr>
          <w:rFonts w:cs="Monotype Corsiva" w:hAnsi="Monotype Corsiva" w:eastAsia="Monotype Corsiva" w:ascii="Monotype Corsiva"/>
          <w:i/>
          <w:color w:val="363435"/>
          <w:spacing w:val="-1"/>
          <w:w w:val="81"/>
          <w:sz w:val="33"/>
          <w:szCs w:val="33"/>
        </w:rPr>
        <w:t> </w:t>
      </w:r>
      <w:r>
        <w:rPr>
          <w:rFonts w:cs="Monotype Corsiva" w:hAnsi="Monotype Corsiva" w:eastAsia="Monotype Corsiva" w:ascii="Monotype Corsiva"/>
          <w:i/>
          <w:color w:val="363435"/>
          <w:spacing w:val="0"/>
          <w:w w:val="81"/>
          <w:sz w:val="33"/>
          <w:szCs w:val="33"/>
        </w:rPr>
        <w:t>ESTADO</w:t>
      </w:r>
      <w:r>
        <w:rPr>
          <w:rFonts w:cs="Monotype Corsiva" w:hAnsi="Monotype Corsiva" w:eastAsia="Monotype Corsiva" w:ascii="Monotype Corsiva"/>
          <w:i/>
          <w:color w:val="363435"/>
          <w:spacing w:val="-1"/>
          <w:w w:val="81"/>
          <w:sz w:val="33"/>
          <w:szCs w:val="33"/>
        </w:rPr>
        <w:t> </w:t>
      </w:r>
      <w:r>
        <w:rPr>
          <w:rFonts w:cs="Monotype Corsiva" w:hAnsi="Monotype Corsiva" w:eastAsia="Monotype Corsiva" w:ascii="Monotype Corsiva"/>
          <w:i/>
          <w:color w:val="363435"/>
          <w:spacing w:val="0"/>
          <w:w w:val="81"/>
          <w:sz w:val="33"/>
          <w:szCs w:val="33"/>
        </w:rPr>
        <w:t>DE</w:t>
      </w:r>
      <w:r>
        <w:rPr>
          <w:rFonts w:cs="Monotype Corsiva" w:hAnsi="Monotype Corsiva" w:eastAsia="Monotype Corsiva" w:ascii="Monotype Corsiva"/>
          <w:i/>
          <w:color w:val="363435"/>
          <w:spacing w:val="-1"/>
          <w:w w:val="81"/>
          <w:sz w:val="33"/>
          <w:szCs w:val="33"/>
        </w:rPr>
        <w:t> </w:t>
      </w:r>
      <w:r>
        <w:rPr>
          <w:rFonts w:cs="Monotype Corsiva" w:hAnsi="Monotype Corsiva" w:eastAsia="Monotype Corsiva" w:ascii="Monotype Corsiva"/>
          <w:i/>
          <w:color w:val="363435"/>
          <w:spacing w:val="0"/>
          <w:w w:val="81"/>
          <w:sz w:val="33"/>
          <w:szCs w:val="33"/>
        </w:rPr>
        <w:t>OAXACA</w:t>
      </w:r>
      <w:r>
        <w:rPr>
          <w:rFonts w:cs="Monotype Corsiva" w:hAnsi="Monotype Corsiva" w:eastAsia="Monotype Corsiva" w:ascii="Monotype Corsiva"/>
          <w:color w:val="000000"/>
          <w:spacing w:val="0"/>
          <w:w w:val="100"/>
          <w:sz w:val="33"/>
          <w:szCs w:val="33"/>
        </w:rPr>
      </w:r>
    </w:p>
    <w:sectPr>
      <w:pgMar w:header="615" w:footer="0" w:top="840" w:bottom="280" w:left="660" w:right="660"/>
      <w:pgSz w:w="12240" w:h="15840"/>
    </w:sectPr>
  </w:body>
</w:document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20"/>
        <w:szCs w:val="20"/>
      </w:rPr>
      <w:jc w:val="left"/>
      <w:spacing w:lineRule="exact" w:line="200"/>
    </w:pPr>
    <w:r>
      <w:pict>
        <v:group style="position:absolute;margin-left:39.5909pt;margin-top:35.2752pt;width:532.76pt;height:0pt;mso-position-horizontal-relative:page;mso-position-vertical-relative:page;z-index:-400" coordorigin="792,706" coordsize="10655,0">
          <v:shape style="position:absolute;left:792;top:706;width:10655;height:0" coordorigin="792,706" coordsize="10655,0" path="m792,706l11447,706e" filled="f" stroked="t" strokeweight="1.5pt" strokecolor="#363435">
            <v:path arrowok="t"/>
          </v:shape>
          <w10:wrap type="none"/>
        </v:group>
      </w:pict>
    </w:r>
    <w:r>
      <w:pict>
        <v:shape type="#_x0000_t202" style="position:absolute;margin-left:326.654pt;margin-top:39.1741pt;width:247.319pt;height:12.5pt;mso-position-horizontal-relative:page;mso-position-vertical-relative:page;z-index:-399" filled="f" stroked="f">
          <v:textbox inset="0,0,0,0">
            <w:txbxContent>
              <w:p>
                <w:pPr>
                  <w:rPr>
                    <w:rFonts w:cs="Georgia" w:hAnsi="Georgia" w:eastAsia="Georgia" w:ascii="Georgia"/>
                    <w:sz w:val="21"/>
                    <w:szCs w:val="21"/>
                  </w:rPr>
                  <w:jc w:val="left"/>
                  <w:spacing w:lineRule="exact" w:line="220"/>
                  <w:ind w:left="20" w:right="-32"/>
                </w:pP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SÁBADO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23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DE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11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ENERO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DEL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AÑO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2021</w:t>
                </w:r>
                <w:r>
                  <w:rPr>
                    <w:rFonts w:cs="Georgia" w:hAnsi="Georgia" w:eastAsia="Georgia" w:ascii="Georgia"/>
                    <w:color w:val="000000"/>
                    <w:spacing w:val="0"/>
                    <w:w w:val="100"/>
                    <w:sz w:val="21"/>
                    <w:szCs w:val="21"/>
                  </w:rPr>
                </w:r>
              </w:p>
            </w:txbxContent>
          </v:textbox>
          <w10:wrap type="none"/>
        </v:shape>
      </w:pict>
    </w:r>
    <w:r>
      <w:pict>
        <v:shape type="#_x0000_t202" style="position:absolute;margin-left:37.5909pt;margin-top:40.8979pt;width:140.854pt;height:12.5pt;mso-position-horizontal-relative:page;mso-position-vertical-relative:page;z-index:-398" filled="f" stroked="f">
          <v:textbox inset="0,0,0,0">
            <w:txbxContent>
              <w:p>
                <w:pPr>
                  <w:rPr>
                    <w:rFonts w:cs="Georgia" w:hAnsi="Georgia" w:eastAsia="Georgia" w:ascii="Georgia"/>
                    <w:sz w:val="21"/>
                    <w:szCs w:val="21"/>
                  </w:rPr>
                  <w:jc w:val="left"/>
                  <w:spacing w:lineRule="exact" w:line="220"/>
                  <w:ind w:left="40" w:right="-31"/>
                </w:pPr>
                <w:r>
                  <w:rPr>
                    <w:rFonts w:cs="Georgia" w:hAnsi="Georgia" w:eastAsia="Georgia" w:ascii="Georgia"/>
                    <w:b/>
                    <w:color w:val="363435"/>
                    <w:w w:val="116"/>
                    <w:sz w:val="21"/>
                    <w:szCs w:val="21"/>
                  </w:rPr>
                </w:r>
                <w:r>
                  <w:fldChar w:fldCharType="begin"/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31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t>TERCERA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t>SECCIÓN</w:t>
                </w:r>
                <w:r>
                  <w:rPr>
                    <w:rFonts w:cs="Georgia" w:hAnsi="Georgia" w:eastAsia="Georgia" w:ascii="Georgia"/>
                    <w:color w:val="000000"/>
                    <w:spacing w:val="0"/>
                    <w:w w:val="100"/>
                    <w:sz w:val="21"/>
                    <w:szCs w:val="21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rPr>
        <w:sz w:val="20"/>
        <w:szCs w:val="20"/>
      </w:rPr>
      <w:jc w:val="left"/>
      <w:spacing w:lineRule="exact" w:line="200"/>
    </w:pPr>
    <w:r>
      <w:pict>
        <v:group style="position:absolute;margin-left:39.5909pt;margin-top:35.2752pt;width:532.76pt;height:0pt;mso-position-horizontal-relative:page;mso-position-vertical-relative:page;z-index:-397" coordorigin="792,706" coordsize="10655,0">
          <v:shape style="position:absolute;left:792;top:706;width:10655;height:0" coordorigin="792,706" coordsize="10655,0" path="m792,706l11447,706e" filled="f" stroked="t" strokeweight="1.5pt" strokecolor="#363435">
            <v:path arrowok="t"/>
          </v:shape>
          <w10:wrap type="none"/>
        </v:group>
      </w:pict>
    </w:r>
    <w:r>
      <w:pict>
        <v:shape type="#_x0000_t202" style="position:absolute;margin-left:38.5909pt;margin-top:39.2438pt;width:247.306pt;height:12.5pt;mso-position-horizontal-relative:page;mso-position-vertical-relative:page;z-index:-396" filled="f" stroked="f">
          <v:textbox inset="0,0,0,0">
            <w:txbxContent>
              <w:p>
                <w:pPr>
                  <w:rPr>
                    <w:rFonts w:cs="Georgia" w:hAnsi="Georgia" w:eastAsia="Georgia" w:ascii="Georgia"/>
                    <w:sz w:val="21"/>
                    <w:szCs w:val="21"/>
                  </w:rPr>
                  <w:jc w:val="left"/>
                  <w:spacing w:lineRule="exact" w:line="220"/>
                  <w:ind w:left="20" w:right="-31"/>
                </w:pP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SÁBADO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23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DE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11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ENERO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DEL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AÑO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2021</w:t>
                </w:r>
                <w:r>
                  <w:rPr>
                    <w:rFonts w:cs="Georgia" w:hAnsi="Georgia" w:eastAsia="Georgia" w:ascii="Georgia"/>
                    <w:color w:val="000000"/>
                    <w:spacing w:val="0"/>
                    <w:w w:val="100"/>
                    <w:sz w:val="21"/>
                    <w:szCs w:val="21"/>
                  </w:rPr>
                </w:r>
              </w:p>
            </w:txbxContent>
          </v:textbox>
          <w10:wrap type="none"/>
        </v:shape>
      </w:pict>
    </w:r>
    <w:r>
      <w:pict>
        <v:shape type="#_x0000_t202" style="position:absolute;margin-left:434.385pt;margin-top:39.2438pt;width:140.56pt;height:12.5pt;mso-position-horizontal-relative:page;mso-position-vertical-relative:page;z-index:-395" filled="f" stroked="f">
          <v:textbox inset="0,0,0,0">
            <w:txbxContent>
              <w:p>
                <w:pPr>
                  <w:rPr>
                    <w:rFonts w:cs="Georgia" w:hAnsi="Georgia" w:eastAsia="Georgia" w:ascii="Georgia"/>
                    <w:sz w:val="21"/>
                    <w:szCs w:val="21"/>
                  </w:rPr>
                  <w:jc w:val="left"/>
                  <w:spacing w:lineRule="exact" w:line="220"/>
                  <w:ind w:left="20"/>
                </w:pP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t>TERCERA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t> 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t>SECCIÓN</w:t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t> </w:t>
                </w:r>
                <w:r>
                  <w:fldChar w:fldCharType="begin"/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  <w:r>
                  <w:rPr>
                    <w:rFonts w:cs="Georgia" w:hAnsi="Georgia" w:eastAsia="Georgia" w:asci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</w:r>
                <w:r>
                  <w:rPr>
                    <w:rFonts w:cs="Georgia" w:hAnsi="Georgia" w:eastAsia="Georgia" w:ascii="Georgia"/>
                    <w:color w:val="000000"/>
                    <w:spacing w:val="0"/>
                    <w:w w:val="100"/>
                    <w:sz w:val="21"/>
                    <w:szCs w:val="21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theme" Target="theme/theme1.xml"/><Relationship Id="rId4" Type="http://schemas.openxmlformats.org/officeDocument/2006/relationships/image" Target="media\image1.png"/><Relationship Id="rId5" Type="http://schemas.openxmlformats.org/officeDocument/2006/relationships/image" Target="media\image2.png"/><Relationship Id="rId6" Type="http://schemas.openxmlformats.org/officeDocument/2006/relationships/image" Target="media\image3.png"/><Relationship Id="rId7" Type="http://schemas.openxmlformats.org/officeDocument/2006/relationships/image" Target="media\image4.png"/><Relationship Id="rId8" Type="http://schemas.openxmlformats.org/officeDocument/2006/relationships/image" Target="media\image5.png"/><Relationship Id="rId9" Type="http://schemas.openxmlformats.org/officeDocument/2006/relationships/image" Target="media\image6.png"/><Relationship Id="rId10" Type="http://schemas.openxmlformats.org/officeDocument/2006/relationships/header" Target="header1.xml"/><Relationship Id="rId11" Type="http://schemas.openxmlformats.org/officeDocument/2006/relationships/header" Target="header2.xml"/><Relationship Id="rId12" Type="http://schemas.openxmlformats.org/officeDocument/2006/relationships/image" Target="media\image7.png"/><Relationship Id="rId13" Type="http://schemas.openxmlformats.org/officeDocument/2006/relationships/image" Target="media\image8.png"/><Relationship Id="rId14" Type="http://schemas.openxmlformats.org/officeDocument/2006/relationships/image" Target="media\image9.png"/><Relationship Id="rId15" Type="http://schemas.openxmlformats.org/officeDocument/2006/relationships/image" Target="media\image10.png"/><Relationship Id="rId16" Type="http://schemas.openxmlformats.org/officeDocument/2006/relationships/image" Target="media\image11.png"/><Relationship Id="rId17" Type="http://schemas.openxmlformats.org/officeDocument/2006/relationships/image" Target="media\image12.jpg"/><Relationship Id="rId18" Type="http://schemas.openxmlformats.org/officeDocument/2006/relationships/image" Target="media\image13.jpg"/><Relationship Id="rId19" Type="http://schemas.openxmlformats.org/officeDocument/2006/relationships/image" Target="media\image14.jpg"/><Relationship Id="rId20" Type="http://schemas.openxmlformats.org/officeDocument/2006/relationships/image" Target="media\image15.jpg"/><Relationship Id="rId21" Type="http://schemas.openxmlformats.org/officeDocument/2006/relationships/image" Target="media\image16.png"/><Relationship Id="rId22" Type="http://schemas.openxmlformats.org/officeDocument/2006/relationships/image" Target="media\image17.jpg"/><Relationship Id="rId23" Type="http://schemas.openxmlformats.org/officeDocument/2006/relationships/image" Target="media\image18.jpg"/><Relationship Id="rId24" Type="http://schemas.openxmlformats.org/officeDocument/2006/relationships/image" Target="media\image19.jpg"/><Relationship Id="rId25" Type="http://schemas.openxmlformats.org/officeDocument/2006/relationships/image" Target="media\image20.png"/><Relationship Id="rId26" Type="http://schemas.openxmlformats.org/officeDocument/2006/relationships/image" Target="media\image21.png"/><Relationship Id="rId27" Type="http://schemas.openxmlformats.org/officeDocument/2006/relationships/image" Target="media\image22.png"/><Relationship Id="rId28" Type="http://schemas.openxmlformats.org/officeDocument/2006/relationships/image" Target="media\image23.png"/><Relationship Id="rId29" Type="http://schemas.openxmlformats.org/officeDocument/2006/relationships/image" Target="media\image24.png"/><Relationship Id="rId30" Type="http://schemas.openxmlformats.org/officeDocument/2006/relationships/image" Target="media\image25.png"/></Relationships>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