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940"/>
        <w:ind w:left="3463"/>
      </w:pPr>
      <w:r>
        <w:rPr>
          <w:rFonts w:cs="Times New Roman" w:hAnsi="Times New Roman" w:eastAsia="Times New Roman" w:ascii="Times New Roman"/>
          <w:b/>
          <w:color w:val="4F4F4F"/>
          <w:spacing w:val="10"/>
          <w:w w:val="115"/>
          <w:position w:val="-4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b/>
          <w:color w:val="4F4F4F"/>
          <w:spacing w:val="11"/>
          <w:w w:val="89"/>
          <w:position w:val="-4"/>
          <w:sz w:val="86"/>
          <w:szCs w:val="86"/>
        </w:rPr>
        <w:t>a</w:t>
      </w:r>
      <w:r>
        <w:rPr>
          <w:rFonts w:cs="Times New Roman" w:hAnsi="Times New Roman" w:eastAsia="Times New Roman" w:ascii="Times New Roman"/>
          <w:b/>
          <w:color w:val="7C7E7E"/>
          <w:spacing w:val="-91"/>
          <w:w w:val="97"/>
          <w:position w:val="-4"/>
          <w:sz w:val="86"/>
          <w:szCs w:val="86"/>
        </w:rPr>
        <w:t>:</w:t>
      </w:r>
      <w:r>
        <w:rPr>
          <w:rFonts w:cs="Times New Roman" w:hAnsi="Times New Roman" w:eastAsia="Times New Roman" w:ascii="Times New Roman"/>
          <w:b/>
          <w:color w:val="B8606D"/>
          <w:spacing w:val="-101"/>
          <w:w w:val="75"/>
          <w:position w:val="-4"/>
          <w:sz w:val="86"/>
          <w:szCs w:val="86"/>
        </w:rPr>
        <w:t>•</w:t>
      </w:r>
      <w:r>
        <w:rPr>
          <w:rFonts w:cs="Times New Roman" w:hAnsi="Times New Roman" w:eastAsia="Times New Roman" w:ascii="Times New Roman"/>
          <w:b/>
          <w:color w:val="B8606D"/>
          <w:spacing w:val="6"/>
          <w:w w:val="95"/>
          <w:position w:val="-4"/>
          <w:sz w:val="86"/>
          <w:szCs w:val="86"/>
        </w:rPr>
        <w:t>:</w:t>
      </w:r>
      <w:r>
        <w:rPr>
          <w:rFonts w:cs="Times New Roman" w:hAnsi="Times New Roman" w:eastAsia="Times New Roman" w:ascii="Times New Roman"/>
          <w:b/>
          <w:color w:val="4F4F4F"/>
          <w:spacing w:val="11"/>
          <w:w w:val="90"/>
          <w:position w:val="-4"/>
          <w:sz w:val="86"/>
          <w:szCs w:val="86"/>
        </w:rPr>
        <w:t>a</w:t>
      </w:r>
      <w:r>
        <w:rPr>
          <w:rFonts w:cs="Times New Roman" w:hAnsi="Times New Roman" w:eastAsia="Times New Roman" w:ascii="Times New Roman"/>
          <w:b/>
          <w:color w:val="4F4F4F"/>
          <w:spacing w:val="7"/>
          <w:w w:val="94"/>
          <w:position w:val="-4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b/>
          <w:color w:val="4F4F4F"/>
          <w:spacing w:val="13"/>
          <w:w w:val="112"/>
          <w:position w:val="-4"/>
          <w:sz w:val="86"/>
          <w:szCs w:val="86"/>
        </w:rPr>
        <w:t>a</w:t>
      </w:r>
      <w:r>
        <w:rPr>
          <w:rFonts w:cs="Times New Roman" w:hAnsi="Times New Roman" w:eastAsia="Times New Roman" w:ascii="Times New Roman"/>
          <w:b/>
          <w:color w:val="7C7E7E"/>
          <w:spacing w:val="0"/>
          <w:w w:val="55"/>
          <w:position w:val="-4"/>
          <w:sz w:val="86"/>
          <w:szCs w:val="8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6"/>
          <w:szCs w:val="8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3631" w:right="-44"/>
      </w:pPr>
      <w:r>
        <w:rPr>
          <w:rFonts w:cs="Times New Roman" w:hAnsi="Times New Roman" w:eastAsia="Times New Roman" w:ascii="Times New Roman"/>
          <w:color w:val="7C7E7E"/>
          <w:spacing w:val="-3"/>
          <w:w w:val="120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C7E7E"/>
          <w:spacing w:val="-3"/>
          <w:w w:val="94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7E7E"/>
          <w:spacing w:val="-3"/>
          <w:w w:val="86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7E7E"/>
          <w:spacing w:val="-2"/>
          <w:w w:val="9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C7E7E"/>
          <w:spacing w:val="-3"/>
          <w:w w:val="9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E7E"/>
          <w:spacing w:val="0"/>
          <w:w w:val="89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7E7E"/>
          <w:spacing w:val="-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E7E"/>
          <w:spacing w:val="0"/>
          <w:w w:val="84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C7E7E"/>
          <w:spacing w:val="-4"/>
          <w:w w:val="8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E7E"/>
          <w:spacing w:val="-3"/>
          <w:w w:val="84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7E7E"/>
          <w:spacing w:val="0"/>
          <w:w w:val="84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7E7E"/>
          <w:spacing w:val="-5"/>
          <w:w w:val="84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C7E7E"/>
          <w:spacing w:val="-3"/>
          <w:w w:val="84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C7E7E"/>
          <w:spacing w:val="-3"/>
          <w:w w:val="84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7E7E"/>
          <w:spacing w:val="-1"/>
          <w:w w:val="84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7E7E"/>
          <w:spacing w:val="-3"/>
          <w:w w:val="84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7E7E"/>
          <w:spacing w:val="-3"/>
          <w:w w:val="8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E7E"/>
          <w:spacing w:val="0"/>
          <w:w w:val="84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7E7E"/>
          <w:spacing w:val="0"/>
          <w:w w:val="8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E7E"/>
          <w:spacing w:val="11"/>
          <w:w w:val="8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E7E"/>
          <w:spacing w:val="-2"/>
          <w:w w:val="84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C7E7E"/>
          <w:spacing w:val="0"/>
          <w:w w:val="84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7E7E"/>
          <w:spacing w:val="-8"/>
          <w:w w:val="8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E7E"/>
          <w:spacing w:val="-3"/>
          <w:w w:val="84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C7E7E"/>
          <w:spacing w:val="-3"/>
          <w:w w:val="84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7E7E"/>
          <w:spacing w:val="-4"/>
          <w:w w:val="84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7E7E"/>
          <w:spacing w:val="-3"/>
          <w:w w:val="84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C7E7E"/>
          <w:spacing w:val="-1"/>
          <w:w w:val="84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7E7E"/>
          <w:spacing w:val="0"/>
          <w:w w:val="8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E7E"/>
          <w:spacing w:val="0"/>
          <w:w w:val="84"/>
          <w:position w:val="1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C7E7E"/>
          <w:spacing w:val="31"/>
          <w:w w:val="8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position w:val="1"/>
          <w:sz w:val="12"/>
          <w:szCs w:val="12"/>
        </w:rPr>
        <w:t>Gobi</w:t>
      </w:r>
      <w:r>
        <w:rPr>
          <w:rFonts w:cs="Times New Roman" w:hAnsi="Times New Roman" w:eastAsia="Times New Roman" w:ascii="Times New Roman"/>
          <w:color w:val="959595"/>
          <w:spacing w:val="-16"/>
          <w:w w:val="100"/>
          <w:position w:val="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position w:val="1"/>
          <w:sz w:val="12"/>
          <w:szCs w:val="12"/>
        </w:rPr>
        <w:t>rno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position w:val="1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59595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959595"/>
          <w:spacing w:val="0"/>
          <w:w w:val="85"/>
          <w:position w:val="1"/>
          <w:sz w:val="12"/>
          <w:szCs w:val="12"/>
        </w:rPr>
        <w:t>e:n.</w:t>
      </w:r>
      <w:r>
        <w:rPr>
          <w:rFonts w:cs="Arial" w:hAnsi="Arial" w:eastAsia="Arial" w:ascii="Arial"/>
          <w:color w:val="959595"/>
          <w:spacing w:val="-2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959595"/>
          <w:spacing w:val="0"/>
          <w:w w:val="74"/>
          <w:position w:val="1"/>
          <w:sz w:val="12"/>
          <w:szCs w:val="12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auto" w:line="214"/>
        <w:ind w:left="-36" w:right="77"/>
        <w:sectPr>
          <w:pgSz w:w="12260" w:h="15860"/>
          <w:pgMar w:top="0" w:bottom="280" w:left="1500" w:right="1220"/>
          <w:cols w:num="2" w:equalWidth="off">
            <w:col w:w="7330" w:space="395"/>
            <w:col w:w="1815"/>
          </w:cols>
        </w:sectPr>
      </w:pPr>
      <w:r>
        <w:rPr>
          <w:rFonts w:cs="Times New Roman" w:hAnsi="Times New Roman" w:eastAsia="Times New Roman" w:ascii="Times New Roman"/>
          <w:b/>
          <w:color w:val="B8606D"/>
          <w:spacing w:val="6"/>
          <w:w w:val="95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b/>
          <w:color w:val="B8606D"/>
          <w:spacing w:val="3"/>
          <w:w w:val="86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b/>
          <w:color w:val="B8606D"/>
          <w:spacing w:val="6"/>
          <w:w w:val="92"/>
          <w:sz w:val="48"/>
          <w:szCs w:val="48"/>
        </w:rPr>
        <w:t>M</w:t>
      </w:r>
      <w:r>
        <w:rPr>
          <w:rFonts w:cs="Times New Roman" w:hAnsi="Times New Roman" w:eastAsia="Times New Roman" w:ascii="Times New Roman"/>
          <w:b/>
          <w:color w:val="B8606D"/>
          <w:spacing w:val="5"/>
          <w:w w:val="8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b/>
          <w:color w:val="B8606D"/>
          <w:spacing w:val="4"/>
          <w:w w:val="93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b/>
          <w:color w:val="B8606D"/>
          <w:spacing w:val="0"/>
          <w:w w:val="58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b/>
          <w:color w:val="B8606D"/>
          <w:spacing w:val="0"/>
          <w:w w:val="58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color w:val="7C7E7E"/>
          <w:spacing w:val="4"/>
          <w:w w:val="9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7C7E7E"/>
          <w:spacing w:val="4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C7E7E"/>
          <w:spacing w:val="4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7C7E7E"/>
          <w:spacing w:val="2"/>
          <w:w w:val="7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7C7E7E"/>
          <w:spacing w:val="4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C7E7E"/>
          <w:spacing w:val="2"/>
          <w:w w:val="10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7C7E7E"/>
          <w:spacing w:val="3"/>
          <w:w w:val="9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C7E7E"/>
          <w:spacing w:val="0"/>
          <w:w w:val="8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7C7E7E"/>
          <w:spacing w:val="4"/>
          <w:w w:val="88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b/>
          <w:color w:val="7C7E7E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C7E7E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C7E7E"/>
          <w:spacing w:val="3"/>
          <w:w w:val="9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C7E7E"/>
          <w:spacing w:val="0"/>
          <w:w w:val="9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C7E7E"/>
          <w:spacing w:val="6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C7E7E"/>
          <w:spacing w:val="6"/>
          <w:w w:val="8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7C7E7E"/>
          <w:spacing w:val="3"/>
          <w:w w:val="10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7C7E7E"/>
          <w:spacing w:val="3"/>
          <w:w w:val="9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7C7E7E"/>
          <w:spacing w:val="0"/>
          <w:w w:val="86"/>
          <w:sz w:val="16"/>
          <w:szCs w:val="16"/>
        </w:rPr>
        <w:t>il</w:t>
      </w:r>
      <w:r>
        <w:rPr>
          <w:rFonts w:cs="Times New Roman" w:hAnsi="Times New Roman" w:eastAsia="Times New Roman" w:ascii="Times New Roman"/>
          <w:b/>
          <w:color w:val="7C7E7E"/>
          <w:spacing w:val="6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7C7E7E"/>
          <w:spacing w:val="4"/>
          <w:w w:val="9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C7E7E"/>
          <w:spacing w:val="3"/>
          <w:w w:val="9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C7E7E"/>
          <w:spacing w:val="0"/>
          <w:w w:val="8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202" style="position:absolute;margin-left:404.16pt;margin-top:-0.502657pt;width:32.9868pt;height:72pt;mso-position-horizontal-relative:page;mso-position-vertical-relative:page;z-index:-18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7C7E7E"/>
                      <w:spacing w:val="0"/>
                      <w:w w:val="55"/>
                      <w:position w:val="-1"/>
                      <w:sz w:val="144"/>
                      <w:szCs w:val="14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0pt;margin-top:0pt;width:613pt;height:793pt;mso-position-horizontal-relative:page;mso-position-vertical-relative:page;z-index:-1821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8" w:lineRule="exact" w:line="240"/>
        <w:ind w:left="108" w:right="620"/>
      </w:pP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4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9"/>
          <w:w w:val="85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5"/>
          <w:w w:val="151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6"/>
          <w:w w:val="89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0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3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0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0</w:t>
      </w:r>
      <w:r>
        <w:rPr>
          <w:rFonts w:cs="Arial" w:hAnsi="Arial" w:eastAsia="Arial" w:ascii="Arial"/>
          <w:color w:val="343434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1"/>
          <w:w w:val="5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5"/>
          <w:w w:val="9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6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7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6"/>
          <w:w w:val="87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6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F4F4F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4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343434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4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343434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RA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F4F4F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74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5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4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8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AX</w:t>
      </w:r>
      <w:r>
        <w:rPr>
          <w:rFonts w:cs="Arial" w:hAnsi="Arial" w:eastAsia="Arial" w:ascii="Arial"/>
          <w:color w:val="343434"/>
          <w:spacing w:val="-1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7C7E7E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729" w:right="4307"/>
      </w:pP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4"/>
        <w:ind w:left="103" w:right="625" w:firstLine="5"/>
      </w:pP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0"/>
          <w:w w:val="53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18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il</w:t>
      </w:r>
      <w:r>
        <w:rPr>
          <w:rFonts w:cs="Arial" w:hAnsi="Arial" w:eastAsia="Arial" w:ascii="Arial"/>
          <w:color w:val="343434"/>
          <w:spacing w:val="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F4F4F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Of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32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32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st</w:t>
      </w:r>
      <w:r>
        <w:rPr>
          <w:rFonts w:cs="Arial" w:hAnsi="Arial" w:eastAsia="Arial" w:ascii="Arial"/>
          <w:color w:val="343434"/>
          <w:spacing w:val="-8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9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ra</w:t>
      </w:r>
      <w:r>
        <w:rPr>
          <w:rFonts w:cs="Arial" w:hAnsi="Arial" w:eastAsia="Arial" w:ascii="Arial"/>
          <w:color w:val="343434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4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6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84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8"/>
          <w:w w:val="107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at</w:t>
      </w:r>
      <w:r>
        <w:rPr>
          <w:rFonts w:cs="Arial" w:hAnsi="Arial" w:eastAsia="Arial" w:ascii="Arial"/>
          <w:color w:val="343434"/>
          <w:spacing w:val="-8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49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2"/>
        <w:ind w:left="113" w:right="668"/>
      </w:pP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7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2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7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5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F4F4F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4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4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il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4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4F4F4F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8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l.</w:t>
      </w:r>
      <w:r>
        <w:rPr>
          <w:rFonts w:cs="Arial" w:hAnsi="Arial" w:eastAsia="Arial" w:ascii="Arial"/>
          <w:color w:val="343434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F4F4F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91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7C7E7E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18" w:right="615"/>
      </w:pP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F4F4F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4F4F4F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8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22</w:t>
      </w:r>
      <w:r>
        <w:rPr>
          <w:rFonts w:cs="Arial" w:hAnsi="Arial" w:eastAsia="Arial" w:ascii="Arial"/>
          <w:color w:val="343434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F4F4F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4F4F4F"/>
          <w:spacing w:val="1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il</w:t>
      </w:r>
      <w:r>
        <w:rPr>
          <w:rFonts w:cs="Arial" w:hAnsi="Arial" w:eastAsia="Arial" w:ascii="Arial"/>
          <w:color w:val="343434"/>
          <w:spacing w:val="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7C7E7E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7C7E7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7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4F4F4F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z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33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343434"/>
          <w:spacing w:val="0"/>
          <w:w w:val="78"/>
          <w:sz w:val="20"/>
          <w:szCs w:val="20"/>
        </w:rPr>
        <w:t>y</w:t>
      </w:r>
      <w:r>
        <w:rPr>
          <w:rFonts w:cs="Arial" w:hAnsi="Arial" w:eastAsia="Arial" w:ascii="Arial"/>
          <w:i/>
          <w:color w:val="343434"/>
          <w:spacing w:val="23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18" w:right="611" w:firstLine="5"/>
      </w:pP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4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7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22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8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4F4F4F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45"/>
          <w:w w:val="80"/>
          <w:sz w:val="22"/>
          <w:szCs w:val="22"/>
        </w:rPr>
        <w:t> </w:t>
      </w:r>
      <w:r>
        <w:rPr>
          <w:rFonts w:cs="Arial" w:hAnsi="Arial" w:eastAsia="Arial" w:ascii="Arial"/>
          <w:i/>
          <w:color w:val="343434"/>
          <w:spacing w:val="0"/>
          <w:w w:val="80"/>
          <w:sz w:val="20"/>
          <w:szCs w:val="20"/>
        </w:rPr>
        <w:t>y</w:t>
      </w:r>
      <w:r>
        <w:rPr>
          <w:rFonts w:cs="Arial" w:hAnsi="Arial" w:eastAsia="Arial" w:ascii="Arial"/>
          <w:i/>
          <w:color w:val="343434"/>
          <w:spacing w:val="26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F4F4F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4F4F4F"/>
          <w:spacing w:val="21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7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4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8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84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13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Of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F4F4F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F4F4F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8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5</w:t>
      </w:r>
      <w:r>
        <w:rPr>
          <w:rFonts w:cs="Arial" w:hAnsi="Arial" w:eastAsia="Arial" w:ascii="Arial"/>
          <w:color w:val="343434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4"/>
        <w:ind w:left="118" w:right="610" w:firstLine="10"/>
      </w:pP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F4F4F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F4F4F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3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606060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27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2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F4F4F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3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74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7C7E7E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7C7E7E"/>
          <w:spacing w:val="1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606060"/>
          <w:spacing w:val="0"/>
          <w:w w:val="57"/>
          <w:sz w:val="22"/>
          <w:szCs w:val="22"/>
        </w:rPr>
        <w:t>;</w:t>
      </w:r>
      <w:r>
        <w:rPr>
          <w:rFonts w:cs="Arial" w:hAnsi="Arial" w:eastAsia="Arial" w:ascii="Arial"/>
          <w:color w:val="606060"/>
          <w:spacing w:val="1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F4F4F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F4F4F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6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6</w:t>
      </w:r>
      <w:r>
        <w:rPr>
          <w:rFonts w:cs="Arial" w:hAnsi="Arial" w:eastAsia="Arial" w:ascii="Arial"/>
          <w:color w:val="343434"/>
          <w:spacing w:val="25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4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-3"/>
          <w:w w:val="74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74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0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1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6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0"/>
          <w:w w:val="90"/>
          <w:sz w:val="22"/>
          <w:szCs w:val="22"/>
        </w:rPr>
        <w:t>9</w:t>
      </w:r>
      <w:r>
        <w:rPr>
          <w:rFonts w:cs="Arial" w:hAnsi="Arial" w:eastAsia="Arial" w:ascii="Arial"/>
          <w:color w:val="343434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5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4F4F4F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ru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2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69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7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F4F4F"/>
          <w:spacing w:val="-2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74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606060"/>
          <w:spacing w:val="0"/>
          <w:w w:val="6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542" w:right="4063"/>
      </w:pP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6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4"/>
        <w:ind w:left="127" w:right="598"/>
      </w:pP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66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3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7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8"/>
          <w:w w:val="107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i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i/>
          <w:color w:val="343434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66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4F4F4F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il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606060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6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z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606060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17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9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12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4F4F4F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21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il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606060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tr</w:t>
      </w:r>
      <w:r>
        <w:rPr>
          <w:rFonts w:cs="Arial" w:hAnsi="Arial" w:eastAsia="Arial" w:ascii="Arial"/>
          <w:color w:val="343434"/>
          <w:spacing w:val="-9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i/>
          <w:color w:val="343434"/>
          <w:spacing w:val="0"/>
          <w:w w:val="81"/>
          <w:sz w:val="20"/>
          <w:szCs w:val="20"/>
        </w:rPr>
        <w:t>y</w:t>
      </w:r>
      <w:r>
        <w:rPr>
          <w:rFonts w:cs="Arial" w:hAnsi="Arial" w:eastAsia="Arial" w:ascii="Arial"/>
          <w:i/>
          <w:color w:val="343434"/>
          <w:spacing w:val="12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x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606060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14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ec</w:t>
      </w:r>
      <w:r>
        <w:rPr>
          <w:rFonts w:cs="Arial" w:hAnsi="Arial" w:eastAsia="Arial" w:ascii="Arial"/>
          <w:color w:val="343434"/>
          <w:spacing w:val="-11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14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77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7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8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606060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it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as</w:t>
      </w:r>
      <w:r>
        <w:rPr>
          <w:rFonts w:cs="Arial" w:hAnsi="Arial" w:eastAsia="Arial" w:ascii="Arial"/>
          <w:color w:val="343434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ra</w:t>
      </w:r>
      <w:r>
        <w:rPr>
          <w:rFonts w:cs="Arial" w:hAnsi="Arial" w:eastAsia="Arial" w:ascii="Arial"/>
          <w:color w:val="343434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606060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29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9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2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343434"/>
          <w:spacing w:val="0"/>
          <w:w w:val="75"/>
          <w:sz w:val="20"/>
          <w:szCs w:val="20"/>
        </w:rPr>
        <w:t>y</w:t>
      </w:r>
      <w:r>
        <w:rPr>
          <w:rFonts w:cs="Arial" w:hAnsi="Arial" w:eastAsia="Arial" w:ascii="Arial"/>
          <w:i/>
          <w:color w:val="343434"/>
          <w:spacing w:val="0"/>
          <w:w w:val="75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606060"/>
          <w:spacing w:val="0"/>
          <w:w w:val="4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4"/>
        <w:ind w:left="132" w:right="596" w:firstLine="5"/>
      </w:pP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66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6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61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-5"/>
          <w:w w:val="98"/>
          <w:sz w:val="22"/>
          <w:szCs w:val="22"/>
        </w:rPr>
        <w:t>9</w:t>
      </w:r>
      <w:r>
        <w:rPr>
          <w:rFonts w:cs="Arial" w:hAnsi="Arial" w:eastAsia="Arial" w:ascii="Arial"/>
          <w:color w:val="343434"/>
          <w:spacing w:val="-3"/>
          <w:w w:val="69"/>
          <w:sz w:val="22"/>
          <w:szCs w:val="22"/>
        </w:rPr>
        <w:t>1</w:t>
      </w:r>
      <w:r>
        <w:rPr>
          <w:rFonts w:cs="Arial" w:hAnsi="Arial" w:eastAsia="Arial" w:ascii="Arial"/>
          <w:color w:val="606060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31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-5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2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32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61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-5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3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32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9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4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25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61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-5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5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4F4F4F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8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3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4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4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3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4F4F4F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34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606060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39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9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74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4F4F4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3"/>
        <w:ind w:left="132" w:right="596" w:firstLine="10"/>
        <w:sectPr>
          <w:type w:val="continuous"/>
          <w:pgSz w:w="12260" w:h="15860"/>
          <w:pgMar w:top="0" w:bottom="280" w:left="1500" w:right="1220"/>
        </w:sectPr>
      </w:pP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66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3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343434"/>
          <w:spacing w:val="-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0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3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3</w:t>
      </w:r>
      <w:r>
        <w:rPr>
          <w:rFonts w:cs="Arial" w:hAnsi="Arial" w:eastAsia="Arial" w:ascii="Arial"/>
          <w:color w:val="343434"/>
          <w:spacing w:val="0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74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74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1"/>
          <w:w w:val="74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4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33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4"/>
          <w:sz w:val="22"/>
          <w:szCs w:val="22"/>
        </w:rPr>
        <w:t>II</w:t>
      </w:r>
      <w:r>
        <w:rPr>
          <w:rFonts w:cs="Arial" w:hAnsi="Arial" w:eastAsia="Arial" w:ascii="Arial"/>
          <w:color w:val="343434"/>
          <w:spacing w:val="-1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66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606060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606060"/>
          <w:spacing w:val="0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ar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F4F4F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ra</w:t>
      </w:r>
      <w:r>
        <w:rPr>
          <w:rFonts w:cs="Arial" w:hAnsi="Arial" w:eastAsia="Arial" w:ascii="Arial"/>
          <w:color w:val="343434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if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F4F4F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4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68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7C7E7E"/>
          <w:spacing w:val="0"/>
          <w:w w:val="6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88"/>
          <w:szCs w:val="88"/>
        </w:rPr>
        <w:jc w:val="left"/>
        <w:spacing w:lineRule="exact" w:line="940"/>
        <w:ind w:left="3459"/>
      </w:pPr>
      <w:r>
        <w:rPr>
          <w:rFonts w:cs="Times New Roman" w:hAnsi="Times New Roman" w:eastAsia="Times New Roman" w:ascii="Times New Roman"/>
          <w:b/>
          <w:color w:val="4F4F4F"/>
          <w:spacing w:val="11"/>
          <w:w w:val="111"/>
          <w:position w:val="-4"/>
          <w:sz w:val="88"/>
          <w:szCs w:val="88"/>
        </w:rPr>
        <w:t>o</w:t>
      </w:r>
      <w:r>
        <w:rPr>
          <w:rFonts w:cs="Times New Roman" w:hAnsi="Times New Roman" w:eastAsia="Times New Roman" w:ascii="Times New Roman"/>
          <w:b/>
          <w:color w:val="4F4F4F"/>
          <w:spacing w:val="7"/>
          <w:w w:val="90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747570"/>
          <w:spacing w:val="-89"/>
          <w:w w:val="91"/>
          <w:position w:val="-4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BA626E"/>
          <w:spacing w:val="-90"/>
          <w:w w:val="73"/>
          <w:position w:val="-4"/>
          <w:sz w:val="88"/>
          <w:szCs w:val="88"/>
        </w:rPr>
        <w:t>•</w:t>
      </w:r>
      <w:r>
        <w:rPr>
          <w:rFonts w:cs="Times New Roman" w:hAnsi="Times New Roman" w:eastAsia="Times New Roman" w:ascii="Times New Roman"/>
          <w:b/>
          <w:color w:val="BA626E"/>
          <w:spacing w:val="7"/>
          <w:w w:val="91"/>
          <w:position w:val="-4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4F4F4F"/>
          <w:spacing w:val="11"/>
          <w:w w:val="87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4F4F4F"/>
          <w:spacing w:val="8"/>
          <w:w w:val="94"/>
          <w:position w:val="-4"/>
          <w:sz w:val="88"/>
          <w:szCs w:val="88"/>
        </w:rPr>
        <w:t>c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4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8"/>
          <w:szCs w:val="8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3622" w:right="-44"/>
      </w:pPr>
      <w:r>
        <w:rPr>
          <w:rFonts w:cs="Times New Roman" w:hAnsi="Times New Roman" w:eastAsia="Times New Roman" w:ascii="Times New Roman"/>
          <w:color w:val="858585"/>
          <w:spacing w:val="-3"/>
          <w:w w:val="128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858585"/>
          <w:spacing w:val="-3"/>
          <w:w w:val="9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858585"/>
          <w:spacing w:val="-3"/>
          <w:w w:val="9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858585"/>
          <w:spacing w:val="-3"/>
          <w:w w:val="97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47570"/>
          <w:spacing w:val="-4"/>
          <w:w w:val="82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58585"/>
          <w:spacing w:val="0"/>
          <w:w w:val="9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58585"/>
          <w:spacing w:val="-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58585"/>
          <w:spacing w:val="-3"/>
          <w:w w:val="70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47570"/>
          <w:spacing w:val="-3"/>
          <w:w w:val="9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58585"/>
          <w:spacing w:val="-3"/>
          <w:w w:val="9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858585"/>
          <w:spacing w:val="-3"/>
          <w:w w:val="9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58585"/>
          <w:spacing w:val="0"/>
          <w:w w:val="9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858585"/>
          <w:spacing w:val="-6"/>
          <w:w w:val="9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858585"/>
          <w:spacing w:val="-3"/>
          <w:w w:val="9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858585"/>
          <w:spacing w:val="-1"/>
          <w:w w:val="74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58585"/>
          <w:spacing w:val="-4"/>
          <w:w w:val="94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47570"/>
          <w:spacing w:val="-3"/>
          <w:w w:val="9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58585"/>
          <w:spacing w:val="0"/>
          <w:w w:val="9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58585"/>
          <w:spacing w:val="-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47570"/>
          <w:spacing w:val="-2"/>
          <w:w w:val="82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858585"/>
          <w:spacing w:val="0"/>
          <w:w w:val="82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58585"/>
          <w:spacing w:val="-4"/>
          <w:w w:val="8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47570"/>
          <w:spacing w:val="-2"/>
          <w:w w:val="82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58585"/>
          <w:spacing w:val="-2"/>
          <w:w w:val="8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858585"/>
          <w:spacing w:val="-3"/>
          <w:w w:val="82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47570"/>
          <w:spacing w:val="-2"/>
          <w:w w:val="82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858585"/>
          <w:spacing w:val="-1"/>
          <w:w w:val="8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47570"/>
          <w:spacing w:val="0"/>
          <w:w w:val="82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47570"/>
          <w:spacing w:val="0"/>
          <w:w w:val="82"/>
          <w:position w:val="1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747570"/>
          <w:spacing w:val="27"/>
          <w:w w:val="8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9A9A"/>
          <w:spacing w:val="0"/>
          <w:w w:val="113"/>
          <w:position w:val="1"/>
          <w:sz w:val="10"/>
          <w:szCs w:val="10"/>
        </w:rPr>
        <w:t>c.at,;,mo</w:t>
      </w:r>
      <w:r>
        <w:rPr>
          <w:rFonts w:cs="Times New Roman" w:hAnsi="Times New Roman" w:eastAsia="Times New Roman" w:ascii="Times New Roman"/>
          <w:color w:val="9A9A9A"/>
          <w:spacing w:val="0"/>
          <w:w w:val="113"/>
          <w:position w:val="1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9A9A9A"/>
          <w:spacing w:val="5"/>
          <w:w w:val="11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9A9A9A"/>
          <w:spacing w:val="1"/>
          <w:w w:val="7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9A9A9A"/>
          <w:spacing w:val="0"/>
          <w:w w:val="124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9A9A9A"/>
          <w:spacing w:val="3"/>
          <w:w w:val="124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9A9A9A"/>
          <w:spacing w:val="0"/>
          <w:w w:val="93"/>
          <w:position w:val="1"/>
          <w:sz w:val="10"/>
          <w:szCs w:val="10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auto" w:line="231"/>
        <w:ind w:left="-38" w:right="695"/>
        <w:sectPr>
          <w:pgSz w:w="12260" w:h="15860"/>
          <w:pgMar w:top="380" w:bottom="280" w:left="1480" w:right="620"/>
          <w:cols w:num="2" w:equalWidth="off">
            <w:col w:w="7331" w:space="390"/>
            <w:col w:w="2439"/>
          </w:cols>
        </w:sectPr>
      </w:pPr>
      <w:r>
        <w:rPr>
          <w:rFonts w:cs="Times New Roman" w:hAnsi="Times New Roman" w:eastAsia="Times New Roman" w:ascii="Times New Roman"/>
          <w:b/>
          <w:color w:val="BA626E"/>
          <w:spacing w:val="-4"/>
          <w:w w:val="93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b/>
          <w:color w:val="BA626E"/>
          <w:spacing w:val="-5"/>
          <w:w w:val="85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b/>
          <w:color w:val="BA626E"/>
          <w:spacing w:val="-7"/>
          <w:w w:val="92"/>
          <w:sz w:val="50"/>
          <w:szCs w:val="50"/>
        </w:rPr>
        <w:t>M</w:t>
      </w:r>
      <w:r>
        <w:rPr>
          <w:rFonts w:cs="Times New Roman" w:hAnsi="Times New Roman" w:eastAsia="Times New Roman" w:ascii="Times New Roman"/>
          <w:b/>
          <w:color w:val="BA626E"/>
          <w:spacing w:val="-4"/>
          <w:w w:val="8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b/>
          <w:color w:val="BA626E"/>
          <w:spacing w:val="-3"/>
          <w:w w:val="90"/>
          <w:sz w:val="50"/>
          <w:szCs w:val="50"/>
        </w:rPr>
        <w:t>V</w:t>
      </w:r>
      <w:r>
        <w:rPr>
          <w:rFonts w:cs="Times New Roman" w:hAnsi="Times New Roman" w:eastAsia="Times New Roman" w:ascii="Times New Roman"/>
          <w:b/>
          <w:color w:val="BA626E"/>
          <w:spacing w:val="0"/>
          <w:w w:val="60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b/>
          <w:color w:val="BA626E"/>
          <w:spacing w:val="0"/>
          <w:w w:val="60"/>
          <w:sz w:val="50"/>
          <w:szCs w:val="50"/>
        </w:rPr>
        <w:t> </w:t>
      </w:r>
      <w:r>
        <w:rPr>
          <w:rFonts w:cs="Arial" w:hAnsi="Arial" w:eastAsia="Arial" w:ascii="Arial"/>
          <w:b/>
          <w:color w:val="858585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858585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858585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b/>
          <w:color w:val="858585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858585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858585"/>
          <w:spacing w:val="1"/>
          <w:w w:val="100"/>
          <w:sz w:val="14"/>
          <w:szCs w:val="14"/>
        </w:rPr>
        <w:t>t</w:t>
      </w:r>
      <w:r>
        <w:rPr>
          <w:rFonts w:cs="Arial" w:hAnsi="Arial" w:eastAsia="Arial" w:ascii="Arial"/>
          <w:b/>
          <w:color w:val="858585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858585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858585"/>
          <w:spacing w:val="-4"/>
          <w:w w:val="100"/>
          <w:sz w:val="14"/>
          <w:szCs w:val="14"/>
        </w:rPr>
        <w:t>í</w:t>
      </w:r>
      <w:r>
        <w:rPr>
          <w:rFonts w:cs="Arial" w:hAnsi="Arial" w:eastAsia="Arial" w:ascii="Arial"/>
          <w:b/>
          <w:color w:val="85858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858585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858585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8585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858585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858585"/>
          <w:spacing w:val="3"/>
          <w:w w:val="113"/>
          <w:sz w:val="14"/>
          <w:szCs w:val="14"/>
        </w:rPr>
        <w:t>M</w:t>
      </w:r>
      <w:r>
        <w:rPr>
          <w:rFonts w:cs="Arial" w:hAnsi="Arial" w:eastAsia="Arial" w:ascii="Arial"/>
          <w:b/>
          <w:color w:val="747570"/>
          <w:spacing w:val="1"/>
          <w:w w:val="94"/>
          <w:sz w:val="14"/>
          <w:szCs w:val="14"/>
        </w:rPr>
        <w:t>o</w:t>
      </w:r>
      <w:r>
        <w:rPr>
          <w:rFonts w:cs="Arial" w:hAnsi="Arial" w:eastAsia="Arial" w:ascii="Arial"/>
          <w:b/>
          <w:color w:val="858585"/>
          <w:spacing w:val="2"/>
          <w:w w:val="109"/>
          <w:sz w:val="14"/>
          <w:szCs w:val="14"/>
        </w:rPr>
        <w:t>v</w:t>
      </w:r>
      <w:r>
        <w:rPr>
          <w:rFonts w:cs="Arial" w:hAnsi="Arial" w:eastAsia="Arial" w:ascii="Arial"/>
          <w:b/>
          <w:color w:val="747570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b/>
          <w:color w:val="858585"/>
          <w:spacing w:val="1"/>
          <w:w w:val="97"/>
          <w:sz w:val="14"/>
          <w:szCs w:val="14"/>
        </w:rPr>
        <w:t>l</w:t>
      </w:r>
      <w:r>
        <w:rPr>
          <w:rFonts w:cs="Arial" w:hAnsi="Arial" w:eastAsia="Arial" w:ascii="Arial"/>
          <w:b/>
          <w:color w:val="858585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b/>
          <w:color w:val="747570"/>
          <w:spacing w:val="2"/>
          <w:w w:val="99"/>
          <w:sz w:val="14"/>
          <w:szCs w:val="14"/>
        </w:rPr>
        <w:t>d</w:t>
      </w:r>
      <w:r>
        <w:rPr>
          <w:rFonts w:cs="Arial" w:hAnsi="Arial" w:eastAsia="Arial" w:ascii="Arial"/>
          <w:b/>
          <w:color w:val="747570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b/>
          <w:color w:val="747570"/>
          <w:spacing w:val="0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09" w:right="8164"/>
      </w:pP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63636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F4F4F"/>
          <w:spacing w:val="0"/>
          <w:w w:val="49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5"/>
        <w:ind w:left="104" w:right="1251" w:firstLine="5"/>
      </w:pP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-5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MA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É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-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626660"/>
          <w:spacing w:val="-2"/>
          <w:w w:val="84"/>
          <w:sz w:val="22"/>
          <w:szCs w:val="22"/>
        </w:rPr>
        <w:t>-</w:t>
      </w:r>
      <w:r>
        <w:rPr>
          <w:rFonts w:cs="Arial" w:hAnsi="Arial" w:eastAsia="Arial" w:ascii="Arial"/>
          <w:color w:val="363636"/>
          <w:spacing w:val="-5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8"/>
          <w:w w:val="84"/>
          <w:sz w:val="22"/>
          <w:szCs w:val="22"/>
        </w:rPr>
        <w:t>X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-</w:t>
      </w:r>
      <w:r>
        <w:rPr>
          <w:rFonts w:cs="Arial" w:hAnsi="Arial" w:eastAsia="Arial" w:ascii="Arial"/>
          <w:color w:val="363636"/>
          <w:spacing w:val="-8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363636"/>
          <w:spacing w:val="-5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-5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363636"/>
          <w:spacing w:val="-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-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3</w:t>
      </w:r>
      <w:r>
        <w:rPr>
          <w:rFonts w:cs="Arial" w:hAnsi="Arial" w:eastAsia="Arial" w:ascii="Arial"/>
          <w:color w:val="363636"/>
          <w:spacing w:val="-5"/>
          <w:w w:val="84"/>
          <w:sz w:val="22"/>
          <w:szCs w:val="22"/>
        </w:rPr>
        <w:t>-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2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2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Q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363636"/>
          <w:spacing w:val="-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5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5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5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-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-6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-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5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5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626660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26660"/>
          <w:spacing w:val="35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63636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-6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5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4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3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-5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5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-5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-2"/>
          <w:w w:val="90"/>
          <w:sz w:val="22"/>
          <w:szCs w:val="22"/>
        </w:rPr>
        <w:t>Í</w:t>
      </w:r>
      <w:r>
        <w:rPr>
          <w:rFonts w:cs="Arial" w:hAnsi="Arial" w:eastAsia="Arial" w:ascii="Arial"/>
          <w:color w:val="363636"/>
          <w:spacing w:val="-4"/>
          <w:w w:val="89"/>
          <w:sz w:val="22"/>
          <w:szCs w:val="22"/>
        </w:rPr>
        <w:t>F</w:t>
      </w:r>
      <w:r>
        <w:rPr>
          <w:rFonts w:cs="Arial" w:hAnsi="Arial" w:eastAsia="Arial" w:ascii="Arial"/>
          <w:color w:val="363636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5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-6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8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2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LA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F4F4F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363636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5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5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6"/>
          <w:w w:val="89"/>
          <w:sz w:val="22"/>
          <w:szCs w:val="22"/>
        </w:rPr>
        <w:t>V</w:t>
      </w:r>
      <w:r>
        <w:rPr>
          <w:rFonts w:cs="Arial" w:hAnsi="Arial" w:eastAsia="Arial" w:ascii="Arial"/>
          <w:color w:val="363636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5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-2"/>
          <w:w w:val="74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8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-9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F4F4F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4F4F4F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363636"/>
          <w:spacing w:val="-5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-5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-5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3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63636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63636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F4F4F"/>
          <w:spacing w:val="-4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4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63636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63636"/>
          <w:spacing w:val="1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63636"/>
          <w:spacing w:val="0"/>
          <w:w w:val="84"/>
          <w:sz w:val="22"/>
          <w:szCs w:val="22"/>
        </w:rPr>
        <w:t>AX</w:t>
      </w:r>
      <w:r>
        <w:rPr>
          <w:rFonts w:cs="Arial" w:hAnsi="Arial" w:eastAsia="Arial" w:ascii="Arial"/>
          <w:color w:val="363636"/>
          <w:spacing w:val="-1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63636"/>
          <w:spacing w:val="-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63636"/>
          <w:spacing w:val="-5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858585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587" w:right="3580"/>
      </w:pPr>
      <w:r>
        <w:rPr>
          <w:rFonts w:cs="Arial" w:hAnsi="Arial" w:eastAsia="Arial" w:ascii="Arial"/>
          <w:b/>
          <w:color w:val="363636"/>
          <w:spacing w:val="4"/>
          <w:w w:val="82"/>
          <w:sz w:val="20"/>
          <w:szCs w:val="20"/>
        </w:rPr>
        <w:t>R</w:t>
      </w:r>
      <w:r>
        <w:rPr>
          <w:rFonts w:cs="Arial" w:hAnsi="Arial" w:eastAsia="Arial" w:ascii="Arial"/>
          <w:b/>
          <w:color w:val="363636"/>
          <w:spacing w:val="5"/>
          <w:w w:val="82"/>
          <w:sz w:val="20"/>
          <w:szCs w:val="20"/>
        </w:rPr>
        <w:t>U</w:t>
      </w:r>
      <w:r>
        <w:rPr>
          <w:rFonts w:cs="Arial" w:hAnsi="Arial" w:eastAsia="Arial" w:ascii="Arial"/>
          <w:b/>
          <w:color w:val="363636"/>
          <w:spacing w:val="3"/>
          <w:w w:val="82"/>
          <w:sz w:val="20"/>
          <w:szCs w:val="20"/>
        </w:rPr>
        <w:t>T</w:t>
      </w:r>
      <w:r>
        <w:rPr>
          <w:rFonts w:cs="Arial" w:hAnsi="Arial" w:eastAsia="Arial" w:ascii="Arial"/>
          <w:b/>
          <w:color w:val="363636"/>
          <w:spacing w:val="4"/>
          <w:w w:val="82"/>
          <w:sz w:val="20"/>
          <w:szCs w:val="20"/>
        </w:rPr>
        <w:t>A</w:t>
      </w:r>
      <w:r>
        <w:rPr>
          <w:rFonts w:cs="Arial" w:hAnsi="Arial" w:eastAsia="Arial" w:ascii="Arial"/>
          <w:b/>
          <w:color w:val="363636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b/>
          <w:color w:val="363636"/>
          <w:spacing w:val="30"/>
          <w:w w:val="82"/>
          <w:sz w:val="20"/>
          <w:szCs w:val="20"/>
        </w:rPr>
        <w:t> </w:t>
      </w:r>
      <w:r>
        <w:rPr>
          <w:rFonts w:cs="Arial" w:hAnsi="Arial" w:eastAsia="Arial" w:ascii="Arial"/>
          <w:b/>
          <w:color w:val="363636"/>
          <w:spacing w:val="4"/>
          <w:w w:val="82"/>
          <w:sz w:val="20"/>
          <w:szCs w:val="20"/>
        </w:rPr>
        <w:t>D</w:t>
      </w:r>
      <w:r>
        <w:rPr>
          <w:rFonts w:cs="Arial" w:hAnsi="Arial" w:eastAsia="Arial" w:ascii="Arial"/>
          <w:b/>
          <w:color w:val="363636"/>
          <w:spacing w:val="4"/>
          <w:w w:val="82"/>
          <w:sz w:val="20"/>
          <w:szCs w:val="20"/>
        </w:rPr>
        <w:t>U</w:t>
      </w:r>
      <w:r>
        <w:rPr>
          <w:rFonts w:cs="Arial" w:hAnsi="Arial" w:eastAsia="Arial" w:ascii="Arial"/>
          <w:b/>
          <w:color w:val="363636"/>
          <w:spacing w:val="0"/>
          <w:w w:val="82"/>
          <w:sz w:val="20"/>
          <w:szCs w:val="20"/>
        </w:rPr>
        <w:t>R</w:t>
      </w:r>
      <w:r>
        <w:rPr>
          <w:rFonts w:cs="Arial" w:hAnsi="Arial" w:eastAsia="Arial" w:ascii="Arial"/>
          <w:b/>
          <w:color w:val="363636"/>
          <w:spacing w:val="10"/>
          <w:w w:val="82"/>
          <w:sz w:val="20"/>
          <w:szCs w:val="20"/>
        </w:rPr>
        <w:t>A</w:t>
      </w:r>
      <w:r>
        <w:rPr>
          <w:rFonts w:cs="Arial" w:hAnsi="Arial" w:eastAsia="Arial" w:ascii="Arial"/>
          <w:b/>
          <w:color w:val="363636"/>
          <w:spacing w:val="4"/>
          <w:w w:val="82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4"/>
          <w:w w:val="82"/>
          <w:sz w:val="20"/>
          <w:szCs w:val="20"/>
        </w:rPr>
        <w:t>T</w:t>
      </w:r>
      <w:r>
        <w:rPr>
          <w:rFonts w:cs="Arial" w:hAnsi="Arial" w:eastAsia="Arial" w:ascii="Arial"/>
          <w:b/>
          <w:color w:val="36363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363636"/>
          <w:spacing w:val="39"/>
          <w:w w:val="82"/>
          <w:sz w:val="20"/>
          <w:szCs w:val="20"/>
        </w:rPr>
        <w:t> </w:t>
      </w:r>
      <w:r>
        <w:rPr>
          <w:rFonts w:cs="Arial" w:hAnsi="Arial" w:eastAsia="Arial" w:ascii="Arial"/>
          <w:b/>
          <w:color w:val="363636"/>
          <w:spacing w:val="6"/>
          <w:w w:val="79"/>
          <w:sz w:val="20"/>
          <w:szCs w:val="20"/>
        </w:rPr>
        <w:t>C</w:t>
      </w:r>
      <w:r>
        <w:rPr>
          <w:rFonts w:cs="Arial" w:hAnsi="Arial" w:eastAsia="Arial" w:ascii="Arial"/>
          <w:b/>
          <w:color w:val="363636"/>
          <w:spacing w:val="6"/>
          <w:w w:val="86"/>
          <w:sz w:val="20"/>
          <w:szCs w:val="20"/>
        </w:rPr>
        <w:t>O</w:t>
      </w:r>
      <w:r>
        <w:rPr>
          <w:rFonts w:cs="Arial" w:hAnsi="Arial" w:eastAsia="Arial" w:ascii="Arial"/>
          <w:b/>
          <w:color w:val="363636"/>
          <w:spacing w:val="6"/>
          <w:w w:val="79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5"/>
          <w:w w:val="90"/>
          <w:sz w:val="20"/>
          <w:szCs w:val="20"/>
        </w:rPr>
        <w:t>T</w:t>
      </w:r>
      <w:r>
        <w:rPr>
          <w:rFonts w:cs="Arial" w:hAnsi="Arial" w:eastAsia="Arial" w:ascii="Arial"/>
          <w:b/>
          <w:color w:val="363636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5"/>
          <w:w w:val="83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6"/>
          <w:w w:val="86"/>
          <w:sz w:val="20"/>
          <w:szCs w:val="20"/>
        </w:rPr>
        <w:t>G</w:t>
      </w:r>
      <w:r>
        <w:rPr>
          <w:rFonts w:cs="Arial" w:hAnsi="Arial" w:eastAsia="Arial" w:ascii="Arial"/>
          <w:b/>
          <w:color w:val="363636"/>
          <w:spacing w:val="5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363636"/>
          <w:spacing w:val="5"/>
          <w:w w:val="83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5"/>
          <w:w w:val="86"/>
          <w:sz w:val="20"/>
          <w:szCs w:val="20"/>
        </w:rPr>
        <w:t>C</w:t>
      </w:r>
      <w:r>
        <w:rPr>
          <w:rFonts w:cs="Arial" w:hAnsi="Arial" w:eastAsia="Arial" w:ascii="Arial"/>
          <w:b/>
          <w:color w:val="363636"/>
          <w:spacing w:val="2"/>
          <w:w w:val="74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029" w:right="3901"/>
      </w:pPr>
      <w:r>
        <w:rPr>
          <w:rFonts w:cs="Arial" w:hAnsi="Arial" w:eastAsia="Arial" w:ascii="Arial"/>
          <w:b/>
          <w:color w:val="363636"/>
          <w:spacing w:val="4"/>
          <w:w w:val="83"/>
          <w:sz w:val="20"/>
          <w:szCs w:val="20"/>
        </w:rPr>
        <w:t>H</w:t>
      </w:r>
      <w:r>
        <w:rPr>
          <w:rFonts w:cs="Arial" w:hAnsi="Arial" w:eastAsia="Arial" w:ascii="Arial"/>
          <w:b/>
          <w:color w:val="363636"/>
          <w:spacing w:val="5"/>
          <w:w w:val="83"/>
          <w:sz w:val="20"/>
          <w:szCs w:val="20"/>
        </w:rPr>
        <w:t>O</w:t>
      </w:r>
      <w:r>
        <w:rPr>
          <w:rFonts w:cs="Arial" w:hAnsi="Arial" w:eastAsia="Arial" w:ascii="Arial"/>
          <w:b/>
          <w:color w:val="363636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b/>
          <w:color w:val="363636"/>
          <w:spacing w:val="9"/>
          <w:w w:val="83"/>
          <w:sz w:val="20"/>
          <w:szCs w:val="20"/>
        </w:rPr>
        <w:t>A</w:t>
      </w:r>
      <w:r>
        <w:rPr>
          <w:rFonts w:cs="Arial" w:hAnsi="Arial" w:eastAsia="Arial" w:ascii="Arial"/>
          <w:b/>
          <w:color w:val="363636"/>
          <w:spacing w:val="4"/>
          <w:w w:val="83"/>
          <w:sz w:val="20"/>
          <w:szCs w:val="20"/>
        </w:rPr>
        <w:t>R</w:t>
      </w:r>
      <w:r>
        <w:rPr>
          <w:rFonts w:cs="Arial" w:hAnsi="Arial" w:eastAsia="Arial" w:ascii="Arial"/>
          <w:b/>
          <w:color w:val="363636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0"/>
          <w:w w:val="83"/>
          <w:sz w:val="20"/>
          <w:szCs w:val="20"/>
        </w:rPr>
        <w:t>O</w:t>
      </w:r>
      <w:r>
        <w:rPr>
          <w:rFonts w:cs="Arial" w:hAnsi="Arial" w:eastAsia="Arial" w:ascii="Arial"/>
          <w:b/>
          <w:color w:val="363636"/>
          <w:spacing w:val="25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363636"/>
          <w:spacing w:val="4"/>
          <w:w w:val="87"/>
          <w:sz w:val="20"/>
          <w:szCs w:val="20"/>
        </w:rPr>
        <w:t>6</w:t>
      </w:r>
      <w:r>
        <w:rPr>
          <w:rFonts w:cs="Arial" w:hAnsi="Arial" w:eastAsia="Arial" w:ascii="Arial"/>
          <w:b/>
          <w:color w:val="363636"/>
          <w:spacing w:val="2"/>
          <w:w w:val="69"/>
          <w:sz w:val="20"/>
          <w:szCs w:val="20"/>
        </w:rPr>
        <w:t>:</w:t>
      </w:r>
      <w:r>
        <w:rPr>
          <w:rFonts w:cs="Arial" w:hAnsi="Arial" w:eastAsia="Arial" w:ascii="Arial"/>
          <w:b/>
          <w:color w:val="363636"/>
          <w:spacing w:val="4"/>
          <w:w w:val="91"/>
          <w:sz w:val="20"/>
          <w:szCs w:val="20"/>
        </w:rPr>
        <w:t>0</w:t>
      </w:r>
      <w:r>
        <w:rPr>
          <w:rFonts w:cs="Arial" w:hAnsi="Arial" w:eastAsia="Arial" w:ascii="Arial"/>
          <w:b/>
          <w:color w:val="363636"/>
          <w:spacing w:val="4"/>
          <w:w w:val="87"/>
          <w:sz w:val="20"/>
          <w:szCs w:val="20"/>
        </w:rPr>
        <w:t>0</w:t>
      </w:r>
      <w:r>
        <w:rPr>
          <w:rFonts w:cs="Arial" w:hAnsi="Arial" w:eastAsia="Arial" w:ascii="Arial"/>
          <w:b/>
          <w:color w:val="363636"/>
          <w:spacing w:val="2"/>
          <w:w w:val="90"/>
          <w:sz w:val="20"/>
          <w:szCs w:val="20"/>
        </w:rPr>
        <w:t>-</w:t>
      </w:r>
      <w:r>
        <w:rPr>
          <w:rFonts w:cs="Arial" w:hAnsi="Arial" w:eastAsia="Arial" w:ascii="Arial"/>
          <w:b/>
          <w:color w:val="363636"/>
          <w:spacing w:val="4"/>
          <w:w w:val="70"/>
          <w:sz w:val="20"/>
          <w:szCs w:val="20"/>
        </w:rPr>
        <w:t>1</w:t>
      </w:r>
      <w:r>
        <w:rPr>
          <w:rFonts w:cs="Arial" w:hAnsi="Arial" w:eastAsia="Arial" w:ascii="Arial"/>
          <w:b/>
          <w:color w:val="363636"/>
          <w:spacing w:val="5"/>
          <w:w w:val="99"/>
          <w:sz w:val="20"/>
          <w:szCs w:val="20"/>
        </w:rPr>
        <w:t>9</w:t>
      </w:r>
      <w:r>
        <w:rPr>
          <w:rFonts w:cs="Arial" w:hAnsi="Arial" w:eastAsia="Arial" w:ascii="Arial"/>
          <w:b/>
          <w:color w:val="363636"/>
          <w:spacing w:val="2"/>
          <w:w w:val="76"/>
          <w:sz w:val="20"/>
          <w:szCs w:val="20"/>
        </w:rPr>
        <w:t>:</w:t>
      </w:r>
      <w:r>
        <w:rPr>
          <w:rFonts w:cs="Arial" w:hAnsi="Arial" w:eastAsia="Arial" w:ascii="Arial"/>
          <w:b/>
          <w:color w:val="363636"/>
          <w:spacing w:val="4"/>
          <w:w w:val="87"/>
          <w:sz w:val="20"/>
          <w:szCs w:val="20"/>
        </w:rPr>
        <w:t>0</w:t>
      </w:r>
      <w:r>
        <w:rPr>
          <w:rFonts w:cs="Arial" w:hAnsi="Arial" w:eastAsia="Arial" w:ascii="Arial"/>
          <w:b/>
          <w:color w:val="363636"/>
          <w:spacing w:val="0"/>
          <w:w w:val="87"/>
          <w:sz w:val="20"/>
          <w:szCs w:val="20"/>
        </w:rPr>
        <w:t>0</w:t>
      </w:r>
      <w:r>
        <w:rPr>
          <w:rFonts w:cs="Arial" w:hAnsi="Arial" w:eastAsia="Arial" w:ascii="Arial"/>
          <w:b/>
          <w:color w:val="363636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363636"/>
          <w:spacing w:val="5"/>
          <w:w w:val="76"/>
          <w:sz w:val="20"/>
          <w:szCs w:val="20"/>
        </w:rPr>
        <w:t>H</w:t>
      </w:r>
      <w:r>
        <w:rPr>
          <w:rFonts w:cs="Arial" w:hAnsi="Arial" w:eastAsia="Arial" w:ascii="Arial"/>
          <w:b/>
          <w:color w:val="363636"/>
          <w:spacing w:val="5"/>
          <w:w w:val="86"/>
          <w:sz w:val="20"/>
          <w:szCs w:val="20"/>
        </w:rPr>
        <w:t>R</w:t>
      </w:r>
      <w:r>
        <w:rPr>
          <w:rFonts w:cs="Arial" w:hAnsi="Arial" w:eastAsia="Arial" w:ascii="Arial"/>
          <w:b/>
          <w:color w:val="363636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7688" w:right="67" w:hanging="4166"/>
        <w:sectPr>
          <w:type w:val="continuous"/>
          <w:pgSz w:w="12260" w:h="15860"/>
          <w:pgMar w:top="0" w:bottom="280" w:left="1480" w:right="620"/>
        </w:sectPr>
      </w:pPr>
      <w:r>
        <w:rPr>
          <w:rFonts w:cs="Arial" w:hAnsi="Arial" w:eastAsia="Arial" w:ascii="Arial"/>
          <w:b/>
          <w:color w:val="363636"/>
          <w:spacing w:val="5"/>
          <w:w w:val="83"/>
          <w:position w:val="-5"/>
          <w:sz w:val="20"/>
          <w:szCs w:val="20"/>
        </w:rPr>
        <w:t>R</w:t>
      </w:r>
      <w:r>
        <w:rPr>
          <w:rFonts w:cs="Arial" w:hAnsi="Arial" w:eastAsia="Arial" w:ascii="Arial"/>
          <w:b/>
          <w:color w:val="363636"/>
          <w:spacing w:val="5"/>
          <w:w w:val="83"/>
          <w:position w:val="-5"/>
          <w:sz w:val="20"/>
          <w:szCs w:val="20"/>
        </w:rPr>
        <w:t>U</w:t>
      </w:r>
      <w:r>
        <w:rPr>
          <w:rFonts w:cs="Arial" w:hAnsi="Arial" w:eastAsia="Arial" w:ascii="Arial"/>
          <w:b/>
          <w:color w:val="363636"/>
          <w:spacing w:val="3"/>
          <w:w w:val="83"/>
          <w:position w:val="-5"/>
          <w:sz w:val="20"/>
          <w:szCs w:val="20"/>
        </w:rPr>
        <w:t>T</w:t>
      </w:r>
      <w:r>
        <w:rPr>
          <w:rFonts w:cs="Arial" w:hAnsi="Arial" w:eastAsia="Arial" w:ascii="Arial"/>
          <w:b/>
          <w:color w:val="363636"/>
          <w:spacing w:val="0"/>
          <w:w w:val="83"/>
          <w:position w:val="-5"/>
          <w:sz w:val="20"/>
          <w:szCs w:val="20"/>
        </w:rPr>
        <w:t>A</w:t>
      </w:r>
      <w:r>
        <w:rPr>
          <w:rFonts w:cs="Arial" w:hAnsi="Arial" w:eastAsia="Arial" w:ascii="Arial"/>
          <w:b/>
          <w:color w:val="363636"/>
          <w:spacing w:val="0"/>
          <w:w w:val="83"/>
          <w:position w:val="-5"/>
          <w:sz w:val="20"/>
          <w:szCs w:val="20"/>
        </w:rPr>
        <w:t>                                                                           </w:t>
      </w:r>
      <w:r>
        <w:rPr>
          <w:rFonts w:cs="Arial" w:hAnsi="Arial" w:eastAsia="Arial" w:ascii="Arial"/>
          <w:b/>
          <w:color w:val="363636"/>
          <w:spacing w:val="20"/>
          <w:w w:val="83"/>
          <w:position w:val="-5"/>
          <w:sz w:val="20"/>
          <w:szCs w:val="20"/>
        </w:rPr>
        <w:t> </w:t>
      </w:r>
      <w:r>
        <w:rPr>
          <w:rFonts w:cs="Arial" w:hAnsi="Arial" w:eastAsia="Arial" w:ascii="Arial"/>
          <w:b/>
          <w:color w:val="363636"/>
          <w:spacing w:val="3"/>
          <w:w w:val="83"/>
          <w:position w:val="0"/>
          <w:sz w:val="20"/>
          <w:szCs w:val="20"/>
        </w:rPr>
        <w:t>F</w:t>
      </w:r>
      <w:r>
        <w:rPr>
          <w:rFonts w:cs="Arial" w:hAnsi="Arial" w:eastAsia="Arial" w:ascii="Arial"/>
          <w:b/>
          <w:color w:val="363636"/>
          <w:spacing w:val="5"/>
          <w:w w:val="83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363636"/>
          <w:spacing w:val="4"/>
          <w:w w:val="83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363636"/>
          <w:spacing w:val="4"/>
          <w:w w:val="83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363636"/>
          <w:spacing w:val="4"/>
          <w:w w:val="83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color w:val="363636"/>
          <w:spacing w:val="4"/>
          <w:w w:val="83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363636"/>
          <w:spacing w:val="4"/>
          <w:w w:val="83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4"/>
          <w:w w:val="83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363636"/>
          <w:spacing w:val="2"/>
          <w:w w:val="83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0"/>
          <w:w w:val="83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363636"/>
          <w:spacing w:val="0"/>
          <w:w w:val="83"/>
          <w:position w:val="0"/>
          <w:sz w:val="20"/>
          <w:szCs w:val="20"/>
        </w:rPr>
        <w:t>    </w:t>
      </w:r>
      <w:r>
        <w:rPr>
          <w:rFonts w:cs="Arial" w:hAnsi="Arial" w:eastAsia="Arial" w:ascii="Arial"/>
          <w:b/>
          <w:color w:val="363636"/>
          <w:spacing w:val="28"/>
          <w:w w:val="83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363636"/>
          <w:spacing w:val="5"/>
          <w:w w:val="76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363636"/>
          <w:spacing w:val="2"/>
          <w:w w:val="74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5"/>
          <w:w w:val="9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363636"/>
          <w:spacing w:val="7"/>
          <w:w w:val="85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color w:val="363636"/>
          <w:spacing w:val="2"/>
          <w:w w:val="83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5"/>
          <w:w w:val="86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5"/>
          <w:w w:val="83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color w:val="363636"/>
          <w:spacing w:val="5"/>
          <w:w w:val="86"/>
          <w:position w:val="0"/>
          <w:sz w:val="20"/>
          <w:szCs w:val="20"/>
        </w:rPr>
        <w:t>C</w:t>
      </w:r>
      <w:r>
        <w:rPr>
          <w:rFonts w:cs="Arial" w:hAnsi="Arial" w:eastAsia="Arial" w:ascii="Arial"/>
          <w:b/>
          <w:color w:val="363636"/>
          <w:spacing w:val="2"/>
          <w:w w:val="83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6"/>
          <w:w w:val="89"/>
          <w:position w:val="0"/>
          <w:sz w:val="20"/>
          <w:szCs w:val="20"/>
        </w:rPr>
        <w:t>Ó</w:t>
      </w:r>
      <w:r>
        <w:rPr>
          <w:rFonts w:cs="Arial" w:hAnsi="Arial" w:eastAsia="Arial" w:ascii="Arial"/>
          <w:b/>
          <w:color w:val="363636"/>
          <w:spacing w:val="0"/>
          <w:w w:val="73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0"/>
          <w:w w:val="73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363636"/>
          <w:spacing w:val="2"/>
          <w:w w:val="83"/>
          <w:position w:val="0"/>
          <w:sz w:val="20"/>
          <w:szCs w:val="20"/>
        </w:rPr>
        <w:t>(</w:t>
      </w:r>
      <w:r>
        <w:rPr>
          <w:rFonts w:cs="Arial" w:hAnsi="Arial" w:eastAsia="Arial" w:ascii="Arial"/>
          <w:b/>
          <w:color w:val="363636"/>
          <w:spacing w:val="6"/>
          <w:w w:val="83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color w:val="363636"/>
          <w:spacing w:val="2"/>
          <w:w w:val="83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3"/>
          <w:w w:val="83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3"/>
          <w:w w:val="83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color w:val="363636"/>
          <w:spacing w:val="2"/>
          <w:w w:val="83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color w:val="363636"/>
          <w:spacing w:val="3"/>
          <w:w w:val="83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363636"/>
          <w:spacing w:val="3"/>
          <w:w w:val="83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363636"/>
          <w:spacing w:val="0"/>
          <w:w w:val="83"/>
          <w:position w:val="0"/>
          <w:sz w:val="20"/>
          <w:szCs w:val="20"/>
        </w:rPr>
        <w:t>)</w:t>
      </w:r>
      <w:r>
        <w:rPr>
          <w:rFonts w:cs="Arial" w:hAnsi="Arial" w:eastAsia="Arial" w:ascii="Arial"/>
          <w:b/>
          <w:color w:val="363636"/>
          <w:spacing w:val="0"/>
          <w:w w:val="83"/>
          <w:position w:val="0"/>
          <w:sz w:val="20"/>
          <w:szCs w:val="20"/>
        </w:rPr>
        <w:t>                  </w:t>
      </w:r>
      <w:r>
        <w:rPr>
          <w:rFonts w:cs="Arial" w:hAnsi="Arial" w:eastAsia="Arial" w:ascii="Arial"/>
          <w:b/>
          <w:color w:val="363636"/>
          <w:spacing w:val="6"/>
          <w:w w:val="83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73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363636"/>
          <w:spacing w:val="-3"/>
          <w:w w:val="88"/>
          <w:position w:val="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339"/>
      </w:pPr>
      <w:r>
        <w:rPr>
          <w:rFonts w:cs="Arial" w:hAnsi="Arial" w:eastAsia="Arial" w:ascii="Arial"/>
          <w:b/>
          <w:color w:val="363636"/>
          <w:spacing w:val="4"/>
          <w:w w:val="79"/>
          <w:position w:val="-2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3"/>
          <w:w w:val="79"/>
          <w:position w:val="-2"/>
          <w:sz w:val="20"/>
          <w:szCs w:val="20"/>
        </w:rPr>
        <w:t>o</w:t>
      </w:r>
      <w:r>
        <w:rPr>
          <w:rFonts w:cs="Arial" w:hAnsi="Arial" w:eastAsia="Arial" w:ascii="Arial"/>
          <w:b/>
          <w:color w:val="363636"/>
          <w:spacing w:val="0"/>
          <w:w w:val="79"/>
          <w:position w:val="-2"/>
          <w:sz w:val="20"/>
          <w:szCs w:val="20"/>
        </w:rPr>
        <w:t>.</w:t>
      </w:r>
      <w:r>
        <w:rPr>
          <w:rFonts w:cs="Arial" w:hAnsi="Arial" w:eastAsia="Arial" w:ascii="Arial"/>
          <w:b/>
          <w:color w:val="363636"/>
          <w:spacing w:val="0"/>
          <w:w w:val="79"/>
          <w:position w:val="-2"/>
          <w:sz w:val="20"/>
          <w:szCs w:val="20"/>
        </w:rPr>
        <w:t>   </w:t>
      </w:r>
      <w:r>
        <w:rPr>
          <w:rFonts w:cs="Arial" w:hAnsi="Arial" w:eastAsia="Arial" w:ascii="Arial"/>
          <w:b/>
          <w:color w:val="363636"/>
          <w:spacing w:val="43"/>
          <w:w w:val="79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29"/>
          <w:position w:val="-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4F4F"/>
          <w:spacing w:val="0"/>
          <w:w w:val="29"/>
          <w:position w:val="-2"/>
          <w:sz w:val="14"/>
          <w:szCs w:val="14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F4F4F"/>
          <w:spacing w:val="4"/>
          <w:w w:val="29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363636"/>
          <w:spacing w:val="5"/>
          <w:w w:val="80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363636"/>
          <w:spacing w:val="5"/>
          <w:w w:val="86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363636"/>
          <w:spacing w:val="2"/>
          <w:w w:val="83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6"/>
          <w:w w:val="86"/>
          <w:position w:val="1"/>
          <w:sz w:val="20"/>
          <w:szCs w:val="20"/>
        </w:rPr>
        <w:t>G</w:t>
      </w:r>
      <w:r>
        <w:rPr>
          <w:rFonts w:cs="Arial" w:hAnsi="Arial" w:eastAsia="Arial" w:ascii="Arial"/>
          <w:b/>
          <w:color w:val="363636"/>
          <w:spacing w:val="5"/>
          <w:w w:val="86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363636"/>
          <w:spacing w:val="0"/>
          <w:w w:val="76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00"/>
      </w:pPr>
      <w:r>
        <w:rPr>
          <w:rFonts w:cs="Times New Roman" w:hAnsi="Times New Roman" w:eastAsia="Times New Roman" w:ascii="Times New Roman"/>
          <w:color w:val="4F4F4F"/>
          <w:spacing w:val="0"/>
          <w:w w:val="29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sectPr>
          <w:type w:val="continuous"/>
          <w:pgSz w:w="12260" w:h="15860"/>
          <w:pgMar w:top="0" w:bottom="280" w:left="1480" w:right="620"/>
          <w:cols w:num="2" w:equalWidth="off">
            <w:col w:w="4046" w:space="1290"/>
            <w:col w:w="4824"/>
          </w:cols>
        </w:sectPr>
      </w:pPr>
      <w:r>
        <w:br w:type="column"/>
      </w:r>
      <w:r>
        <w:rPr>
          <w:rFonts w:cs="Arial" w:hAnsi="Arial" w:eastAsia="Arial" w:ascii="Arial"/>
          <w:b/>
          <w:color w:val="363636"/>
          <w:spacing w:val="5"/>
          <w:w w:val="76"/>
          <w:position w:val="1"/>
          <w:sz w:val="20"/>
          <w:szCs w:val="20"/>
        </w:rPr>
        <w:t>D</w:t>
      </w:r>
      <w:r>
        <w:rPr>
          <w:rFonts w:cs="Arial" w:hAnsi="Arial" w:eastAsia="Arial" w:ascii="Arial"/>
          <w:b/>
          <w:color w:val="363636"/>
          <w:spacing w:val="5"/>
          <w:w w:val="86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363636"/>
          <w:spacing w:val="5"/>
          <w:w w:val="83"/>
          <w:position w:val="1"/>
          <w:sz w:val="20"/>
          <w:szCs w:val="20"/>
        </w:rPr>
        <w:t>S</w:t>
      </w:r>
      <w:r>
        <w:rPr>
          <w:rFonts w:cs="Arial" w:hAnsi="Arial" w:eastAsia="Arial" w:ascii="Arial"/>
          <w:b/>
          <w:color w:val="363636"/>
          <w:spacing w:val="5"/>
          <w:w w:val="90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color w:val="363636"/>
          <w:spacing w:val="2"/>
          <w:w w:val="83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363636"/>
          <w:spacing w:val="5"/>
          <w:w w:val="83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363636"/>
          <w:spacing w:val="0"/>
          <w:w w:val="83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pict>
          <v:shape type="#_x0000_t75" style="position:absolute;margin-left:0pt;margin-top:0pt;width:613pt;height:793pt;mso-position-horizontal-relative:page;mso-position-vertical-relative:page;z-index:-1819">
            <v:imagedata o:title="" r:id="rId5"/>
          </v:shape>
        </w:pict>
      </w: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28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78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6"/>
              <w:ind w:left="40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6"/>
              <w:ind w:left="123"/>
            </w:pPr>
            <w:r>
              <w:rPr>
                <w:rFonts w:cs="Arial" w:hAnsi="Arial" w:eastAsia="Arial" w:ascii="Arial"/>
                <w:color w:val="363636"/>
                <w:spacing w:val="-5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9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6"/>
              <w:ind w:left="400"/>
            </w:pP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2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3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0"/>
                <w:w w:val="7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72"/>
              <w:ind w:left="386" w:right="540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2"/>
              <w:ind w:left="547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4F4F4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8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93"/>
            </w:pPr>
            <w:r>
              <w:rPr>
                <w:rFonts w:cs="Arial" w:hAnsi="Arial" w:eastAsia="Arial" w:ascii="Arial"/>
                <w:color w:val="363636"/>
                <w:spacing w:val="-5"/>
                <w:w w:val="86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73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32"/>
            </w:pPr>
            <w:r>
              <w:rPr>
                <w:rFonts w:cs="Arial" w:hAnsi="Arial" w:eastAsia="Arial" w:ascii="Arial"/>
                <w:color w:val="363636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4F4F4F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4F4F4F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6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395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83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3"/>
                <w:w w:val="83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3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16"/>
                <w:w w:val="83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0"/>
                <w:w w:val="9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10"/>
                <w:w w:val="93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0"/>
                <w:w w:val="73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391" w:right="540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52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29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98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5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23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2"/>
                <w:w w:val="74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05"/>
            </w:pPr>
            <w:r>
              <w:rPr>
                <w:rFonts w:cs="Arial" w:hAnsi="Arial" w:eastAsia="Arial" w:ascii="Arial"/>
                <w:color w:val="363636"/>
                <w:spacing w:val="-2"/>
                <w:w w:val="66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4"/>
                <w:w w:val="8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75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7"/>
              <w:ind w:left="391" w:right="535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47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5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32"/>
            </w:pP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6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8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4F4F4F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29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4F4F4F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8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8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405"/>
            </w:pP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4F4F4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4F4F4F"/>
                <w:spacing w:val="29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74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391" w:right="535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57"/>
            </w:pPr>
            <w:r>
              <w:rPr>
                <w:rFonts w:cs="Arial" w:hAnsi="Arial" w:eastAsia="Arial" w:ascii="Arial"/>
                <w:color w:val="363636"/>
                <w:spacing w:val="-3"/>
                <w:w w:val="73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93"/>
            </w:pP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27"/>
            </w:pP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4F4F4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4F4F4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17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05"/>
            </w:pPr>
            <w:r>
              <w:rPr>
                <w:rFonts w:cs="Arial" w:hAnsi="Arial" w:eastAsia="Arial" w:ascii="Arial"/>
                <w:color w:val="363636"/>
                <w:spacing w:val="-4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81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363636"/>
                <w:spacing w:val="-4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18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405" w:right="535"/>
            </w:pPr>
            <w:r>
              <w:rPr>
                <w:rFonts w:cs="Arial" w:hAnsi="Arial" w:eastAsia="Arial" w:ascii="Arial"/>
                <w:color w:val="363636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57"/>
            </w:pPr>
            <w:r>
              <w:rPr>
                <w:rFonts w:cs="Arial" w:hAnsi="Arial" w:eastAsia="Arial" w:ascii="Arial"/>
                <w:color w:val="363636"/>
                <w:spacing w:val="-3"/>
                <w:w w:val="73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4F4F4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1"/>
              <w:ind w:left="98"/>
            </w:pPr>
            <w:r>
              <w:rPr>
                <w:rFonts w:cs="Times New Roman" w:hAnsi="Times New Roman" w:eastAsia="Times New Roman" w:ascii="Times New Roman"/>
                <w:color w:val="363636"/>
                <w:spacing w:val="0"/>
                <w:w w:val="81"/>
                <w:sz w:val="22"/>
                <w:szCs w:val="22"/>
              </w:rPr>
              <w:t>C4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37"/>
            </w:pPr>
            <w:r>
              <w:rPr>
                <w:rFonts w:cs="Arial" w:hAnsi="Arial" w:eastAsia="Arial" w:ascii="Arial"/>
                <w:color w:val="363636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-3"/>
                <w:w w:val="10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4F4F4F"/>
                <w:spacing w:val="0"/>
                <w:w w:val="4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4F4F4F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395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15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6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7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396" w:right="530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52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98"/>
            </w:pPr>
            <w:r>
              <w:rPr>
                <w:rFonts w:cs="Arial" w:hAnsi="Arial" w:eastAsia="Arial" w:ascii="Arial"/>
                <w:color w:val="363636"/>
                <w:spacing w:val="-5"/>
                <w:w w:val="86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73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37"/>
            </w:pPr>
            <w:r>
              <w:rPr>
                <w:rFonts w:cs="Arial" w:hAnsi="Arial" w:eastAsia="Arial" w:ascii="Arial"/>
                <w:color w:val="363636"/>
                <w:spacing w:val="-4"/>
                <w:w w:val="79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-2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6"/>
                <w:w w:val="79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8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09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19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67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7"/>
              <w:ind w:left="396" w:right="530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62"/>
            </w:pPr>
            <w:r>
              <w:rPr>
                <w:rFonts w:cs="Arial" w:hAnsi="Arial" w:eastAsia="Arial" w:ascii="Arial"/>
                <w:color w:val="363636"/>
                <w:spacing w:val="-3"/>
                <w:w w:val="73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4F4F4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8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5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32"/>
            </w:pP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15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74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5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64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6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8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6"/>
                <w:w w:val="88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7"/>
              <w:ind w:left="396" w:right="530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52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02"/>
            </w:pP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37"/>
            </w:pP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6"/>
                <w:w w:val="8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7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1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409"/>
            </w:pP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19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401" w:right="530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52"/>
            </w:pP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02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37"/>
            </w:pPr>
            <w:r>
              <w:rPr>
                <w:rFonts w:cs="Arial" w:hAnsi="Arial" w:eastAsia="Arial" w:ascii="Arial"/>
                <w:color w:val="363636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6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363636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14"/>
            </w:pP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1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8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401" w:right="530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62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02"/>
            </w:pP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32"/>
            </w:pP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28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ro</w:t>
            </w:r>
            <w:r>
              <w:rPr>
                <w:rFonts w:cs="Arial" w:hAnsi="Arial" w:eastAsia="Arial" w:ascii="Arial"/>
                <w:color w:val="363636"/>
                <w:spacing w:val="50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color w:val="363636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18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73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68"/>
                <w:sz w:val="22"/>
                <w:szCs w:val="22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09"/>
            </w:pPr>
            <w:r>
              <w:rPr>
                <w:rFonts w:cs="Arial" w:hAnsi="Arial" w:eastAsia="Arial" w:ascii="Arial"/>
                <w:color w:val="363636"/>
                <w:spacing w:val="-3"/>
                <w:w w:val="7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6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23"/>
                <w:w w:val="76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401" w:right="530"/>
            </w:pPr>
            <w:r>
              <w:rPr>
                <w:rFonts w:cs="Arial" w:hAnsi="Arial" w:eastAsia="Arial" w:ascii="Arial"/>
                <w:color w:val="363636"/>
                <w:spacing w:val="-3"/>
                <w:w w:val="73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62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0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27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ó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16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14"/>
            </w:pPr>
            <w:r>
              <w:rPr>
                <w:rFonts w:cs="Arial" w:hAnsi="Arial" w:eastAsia="Arial" w:ascii="Arial"/>
                <w:color w:val="363636"/>
                <w:w w:val="8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9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401" w:right="525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57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0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10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42"/>
            </w:pPr>
            <w:r>
              <w:rPr>
                <w:rFonts w:cs="Arial" w:hAnsi="Arial" w:eastAsia="Arial" w:ascii="Arial"/>
                <w:color w:val="363636"/>
                <w:spacing w:val="-3"/>
                <w:w w:val="7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6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23"/>
                <w:w w:val="76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14"/>
            </w:pP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2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415" w:right="525"/>
            </w:pPr>
            <w:r>
              <w:rPr>
                <w:rFonts w:cs="Arial" w:hAnsi="Arial" w:eastAsia="Arial" w:ascii="Arial"/>
                <w:color w:val="363636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67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12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32"/>
            </w:pP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4F4F4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color w:val="363636"/>
                <w:spacing w:val="19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8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0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09"/>
            </w:pPr>
            <w:r>
              <w:rPr>
                <w:rFonts w:cs="Arial" w:hAnsi="Arial" w:eastAsia="Arial" w:ascii="Arial"/>
                <w:color w:val="363636"/>
                <w:spacing w:val="-4"/>
                <w:w w:val="8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2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401" w:right="521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67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4F4F4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12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37"/>
            </w:pP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20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7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19"/>
            </w:pP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18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x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4F4F4F"/>
                <w:spacing w:val="-3"/>
                <w:w w:val="115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405" w:right="526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67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12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12"/>
            </w:pPr>
            <w:r>
              <w:rPr>
                <w:rFonts w:cs="Arial" w:hAnsi="Arial" w:eastAsia="Arial" w:ascii="Arial"/>
                <w:color w:val="363636"/>
                <w:spacing w:val="-5"/>
                <w:w w:val="86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5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42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2"/>
                <w:w w:val="66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0"/>
                <w:w w:val="8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414"/>
            </w:pPr>
            <w:r>
              <w:rPr>
                <w:rFonts w:cs="Arial" w:hAnsi="Arial" w:eastAsia="Arial" w:ascii="Arial"/>
                <w:color w:val="363636"/>
                <w:spacing w:val="-4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11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858585"/>
                <w:spacing w:val="0"/>
                <w:w w:val="66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858585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363636"/>
                <w:spacing w:val="12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2"/>
                <w:w w:val="77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7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77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1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4F4F4F"/>
                <w:spacing w:val="-2"/>
                <w:w w:val="75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626660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626660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0"/>
                <w:w w:val="75"/>
                <w:sz w:val="22"/>
                <w:szCs w:val="22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415" w:right="525"/>
            </w:pPr>
            <w:r>
              <w:rPr>
                <w:rFonts w:cs="Arial" w:hAnsi="Arial" w:eastAsia="Arial" w:ascii="Arial"/>
                <w:color w:val="363636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67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8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107"/>
            </w:pP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0"/>
              <w:ind w:left="137"/>
            </w:pPr>
            <w:r>
              <w:rPr>
                <w:rFonts w:cs="Arial" w:hAnsi="Arial" w:eastAsia="Arial" w:ascii="Arial"/>
                <w:color w:val="1F1F1F"/>
                <w:spacing w:val="-3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3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5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419"/>
            </w:pP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747570"/>
                <w:spacing w:val="-2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63636"/>
                <w:spacing w:val="-4"/>
                <w:w w:val="79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747570"/>
                <w:spacing w:val="0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747570"/>
                <w:spacing w:val="27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2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2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27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2"/>
                <w:w w:val="79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63636"/>
                <w:spacing w:val="-2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2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4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3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-7"/>
                <w:w w:val="77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63636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49"/>
              <w:ind w:left="410" w:right="521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9"/>
              <w:ind w:left="567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67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59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3"/>
              <w:ind w:left="142"/>
            </w:pP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28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8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6"/>
                <w:w w:val="88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363636"/>
                <w:spacing w:val="0"/>
                <w:w w:val="7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1"/>
              <w:ind w:left="414"/>
            </w:pPr>
            <w:r>
              <w:rPr>
                <w:rFonts w:cs="Arial" w:hAnsi="Arial" w:eastAsia="Arial" w:ascii="Arial"/>
                <w:color w:val="363636"/>
                <w:spacing w:val="-4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63636"/>
                <w:spacing w:val="20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11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ro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410" w:right="521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581"/>
            </w:pPr>
            <w:r>
              <w:rPr>
                <w:rFonts w:cs="Arial" w:hAnsi="Arial" w:eastAsia="Arial" w:ascii="Arial"/>
                <w:color w:val="363636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-5"/>
                <w:w w:val="94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8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9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7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47"/>
            </w:pP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11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81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21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6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24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63636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9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626660"/>
                <w:spacing w:val="0"/>
                <w:w w:val="4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626660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4F4F4F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4F4F4F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363636"/>
                <w:spacing w:val="-8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6"/>
                <w:w w:val="8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420" w:right="516"/>
            </w:pPr>
            <w:r>
              <w:rPr>
                <w:rFonts w:cs="Arial" w:hAnsi="Arial" w:eastAsia="Arial" w:ascii="Arial"/>
                <w:color w:val="363636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4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71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12"/>
            </w:pP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47"/>
            </w:pP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9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5"/>
                <w:w w:val="9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1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1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14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4F4F4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9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5"/>
                <w:w w:val="86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6"/>
                <w:w w:val="79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2"/>
                <w:w w:val="9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7"/>
              <w:ind w:left="410" w:right="516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71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4F4F4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9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47"/>
            </w:pPr>
            <w:r>
              <w:rPr>
                <w:rFonts w:cs="Arial" w:hAnsi="Arial" w:eastAsia="Arial" w:ascii="Arial"/>
                <w:color w:val="363636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24"/>
            </w:pP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19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13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8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8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6"/>
                <w:w w:val="8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1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425" w:right="516"/>
            </w:pPr>
            <w:r>
              <w:rPr>
                <w:rFonts w:cs="Arial" w:hAnsi="Arial" w:eastAsia="Arial" w:ascii="Arial"/>
                <w:color w:val="363636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76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112"/>
            </w:pPr>
            <w:r>
              <w:rPr>
                <w:rFonts w:cs="Arial" w:hAnsi="Arial" w:eastAsia="Arial" w:ascii="Arial"/>
                <w:color w:val="363636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0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151"/>
            </w:pPr>
            <w:r>
              <w:rPr>
                <w:rFonts w:cs="Arial" w:hAnsi="Arial" w:eastAsia="Arial" w:ascii="Arial"/>
                <w:color w:val="363636"/>
                <w:spacing w:val="-4"/>
                <w:w w:val="75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6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6"/>
                <w:w w:val="84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4F4F4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24"/>
            </w:pP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2"/>
                <w:w w:val="8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363636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1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425" w:right="511"/>
            </w:pPr>
            <w:r>
              <w:rPr>
                <w:rFonts w:cs="Arial" w:hAnsi="Arial" w:eastAsia="Arial" w:ascii="Arial"/>
                <w:color w:val="363636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71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4F4F4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64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56"/>
            </w:pPr>
            <w:r>
              <w:rPr>
                <w:rFonts w:cs="Arial" w:hAnsi="Arial" w:eastAsia="Arial" w:ascii="Arial"/>
                <w:color w:val="363636"/>
                <w:spacing w:val="-5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4F4F4F"/>
                <w:spacing w:val="-8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19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8"/>
                <w:w w:val="84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415" w:right="511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571"/>
            </w:pP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78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64"/>
            </w:pP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63636"/>
                <w:spacing w:val="0"/>
                <w:w w:val="9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51"/>
            </w:pP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4F4F4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21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1"/>
                <w:w w:val="5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63636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419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14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-7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-2"/>
                <w:w w:val="8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415" w:right="511"/>
            </w:pPr>
            <w:r>
              <w:rPr>
                <w:rFonts w:cs="Arial" w:hAnsi="Arial" w:eastAsia="Arial" w:ascii="Arial"/>
                <w:color w:val="363636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63636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76"/>
            </w:pPr>
            <w:r>
              <w:rPr>
                <w:rFonts w:cs="Arial" w:hAnsi="Arial" w:eastAsia="Arial" w:ascii="Arial"/>
                <w:color w:val="363636"/>
                <w:spacing w:val="-4"/>
                <w:w w:val="78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63636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63636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ectPr>
          <w:type w:val="continuous"/>
          <w:pgSz w:w="12260" w:h="15860"/>
          <w:pgMar w:top="0" w:bottom="280" w:left="1480" w:right="620"/>
        </w:sectPr>
      </w:pPr>
    </w:p>
    <w:p>
      <w:pPr>
        <w:rPr>
          <w:rFonts w:cs="Arial" w:hAnsi="Arial" w:eastAsia="Arial" w:ascii="Arial"/>
          <w:sz w:val="54"/>
          <w:szCs w:val="54"/>
        </w:rPr>
        <w:jc w:val="left"/>
        <w:spacing w:lineRule="exact" w:line="960"/>
        <w:ind w:left="3344"/>
      </w:pPr>
      <w:r>
        <w:rPr>
          <w:rFonts w:cs="Times New Roman" w:hAnsi="Times New Roman" w:eastAsia="Times New Roman" w:ascii="Times New Roman"/>
          <w:b/>
          <w:color w:val="494949"/>
          <w:spacing w:val="11"/>
          <w:w w:val="111"/>
          <w:position w:val="-4"/>
          <w:sz w:val="88"/>
          <w:szCs w:val="88"/>
        </w:rPr>
        <w:t>o</w:t>
      </w:r>
      <w:r>
        <w:rPr>
          <w:rFonts w:cs="Times New Roman" w:hAnsi="Times New Roman" w:eastAsia="Times New Roman" w:ascii="Times New Roman"/>
          <w:b/>
          <w:color w:val="494949"/>
          <w:spacing w:val="11"/>
          <w:w w:val="88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626460"/>
          <w:spacing w:val="-89"/>
          <w:w w:val="91"/>
          <w:position w:val="-4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B86470"/>
          <w:spacing w:val="-90"/>
          <w:w w:val="73"/>
          <w:position w:val="-4"/>
          <w:sz w:val="88"/>
          <w:szCs w:val="88"/>
        </w:rPr>
        <w:t>•</w:t>
      </w:r>
      <w:r>
        <w:rPr>
          <w:rFonts w:cs="Times New Roman" w:hAnsi="Times New Roman" w:eastAsia="Times New Roman" w:ascii="Times New Roman"/>
          <w:b/>
          <w:color w:val="B86470"/>
          <w:spacing w:val="7"/>
          <w:w w:val="91"/>
          <w:position w:val="-4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494949"/>
          <w:spacing w:val="11"/>
          <w:w w:val="88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494949"/>
          <w:spacing w:val="7"/>
          <w:w w:val="93"/>
          <w:position w:val="-4"/>
          <w:sz w:val="88"/>
          <w:szCs w:val="88"/>
        </w:rPr>
        <w:t>c</w:t>
      </w:r>
      <w:r>
        <w:rPr>
          <w:rFonts w:cs="Times New Roman" w:hAnsi="Times New Roman" w:eastAsia="Times New Roman" w:ascii="Times New Roman"/>
          <w:b/>
          <w:color w:val="494949"/>
          <w:spacing w:val="0"/>
          <w:w w:val="86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494949"/>
          <w:spacing w:val="0"/>
          <w:w w:val="100"/>
          <w:position w:val="-4"/>
          <w:sz w:val="88"/>
          <w:szCs w:val="88"/>
        </w:rPr>
        <w:t> </w:t>
      </w:r>
      <w:r>
        <w:rPr>
          <w:rFonts w:cs="Arial" w:hAnsi="Arial" w:eastAsia="Arial" w:ascii="Arial"/>
          <w:color w:val="808082"/>
          <w:spacing w:val="0"/>
          <w:w w:val="26"/>
          <w:position w:val="-4"/>
          <w:sz w:val="54"/>
          <w:szCs w:val="54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3507" w:right="-44"/>
      </w:pPr>
      <w:r>
        <w:rPr>
          <w:rFonts w:cs="Times New Roman" w:hAnsi="Times New Roman" w:eastAsia="Times New Roman" w:ascii="Times New Roman"/>
          <w:color w:val="808082"/>
          <w:w w:val="124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808082"/>
          <w:spacing w:val="-1"/>
          <w:w w:val="84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808082"/>
          <w:spacing w:val="-1"/>
          <w:w w:val="88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808082"/>
          <w:spacing w:val="-1"/>
          <w:w w:val="94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808082"/>
          <w:spacing w:val="0"/>
          <w:w w:val="79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08082"/>
          <w:spacing w:val="0"/>
          <w:w w:val="92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08082"/>
          <w:spacing w:val="-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82"/>
          <w:spacing w:val="0"/>
          <w:w w:val="86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08082"/>
          <w:spacing w:val="-1"/>
          <w:w w:val="86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08082"/>
          <w:spacing w:val="-1"/>
          <w:w w:val="86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808082"/>
          <w:spacing w:val="0"/>
          <w:w w:val="86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08082"/>
          <w:spacing w:val="-1"/>
          <w:w w:val="86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808082"/>
          <w:spacing w:val="-1"/>
          <w:w w:val="86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808082"/>
          <w:spacing w:val="-1"/>
          <w:w w:val="86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808082"/>
          <w:spacing w:val="0"/>
          <w:w w:val="86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08082"/>
          <w:spacing w:val="-1"/>
          <w:w w:val="86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808082"/>
          <w:spacing w:val="-1"/>
          <w:w w:val="86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08082"/>
          <w:spacing w:val="0"/>
          <w:w w:val="86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08082"/>
          <w:spacing w:val="13"/>
          <w:w w:val="8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82"/>
          <w:spacing w:val="0"/>
          <w:w w:val="81"/>
          <w:position w:val="1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808082"/>
          <w:spacing w:val="-8"/>
          <w:w w:val="8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082"/>
          <w:spacing w:val="0"/>
          <w:w w:val="8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08082"/>
          <w:spacing w:val="-1"/>
          <w:w w:val="81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808082"/>
          <w:spacing w:val="-1"/>
          <w:w w:val="81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808082"/>
          <w:spacing w:val="0"/>
          <w:w w:val="81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808082"/>
          <w:spacing w:val="0"/>
          <w:w w:val="8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08082"/>
          <w:spacing w:val="0"/>
          <w:w w:val="81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08082"/>
          <w:spacing w:val="0"/>
          <w:w w:val="81"/>
          <w:position w:val="1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808082"/>
          <w:spacing w:val="32"/>
          <w:w w:val="8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position w:val="1"/>
          <w:sz w:val="10"/>
          <w:szCs w:val="10"/>
        </w:rPr>
        <w:t>Go</w:t>
      </w:r>
      <w:r>
        <w:rPr>
          <w:rFonts w:cs="Times New Roman" w:hAnsi="Times New Roman" w:eastAsia="Times New Roman" w:ascii="Times New Roman"/>
          <w:color w:val="999999"/>
          <w:spacing w:val="5"/>
          <w:w w:val="92"/>
          <w:position w:val="1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999999"/>
          <w:spacing w:val="1"/>
          <w:w w:val="84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99999"/>
          <w:spacing w:val="1"/>
          <w:w w:val="134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99999"/>
          <w:spacing w:val="0"/>
          <w:w w:val="107"/>
          <w:position w:val="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99999"/>
          <w:spacing w:val="2"/>
          <w:w w:val="107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12"/>
          <w:position w:val="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position w:val="1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color w:val="999999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0"/>
          <w:w w:val="84"/>
          <w:position w:val="1"/>
          <w:sz w:val="10"/>
          <w:szCs w:val="10"/>
        </w:rPr>
        <w:t>Esta</w:t>
      </w:r>
      <w:r>
        <w:rPr>
          <w:rFonts w:cs="Arial" w:hAnsi="Arial" w:eastAsia="Arial" w:ascii="Arial"/>
          <w:color w:val="999999"/>
          <w:spacing w:val="-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position w:val="1"/>
          <w:sz w:val="10"/>
          <w:szCs w:val="10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center"/>
        <w:ind w:left="-58" w:right="355"/>
      </w:pPr>
      <w:r>
        <w:rPr>
          <w:rFonts w:cs="Times New Roman" w:hAnsi="Times New Roman" w:eastAsia="Times New Roman" w:ascii="Times New Roman"/>
          <w:b/>
          <w:color w:val="B86470"/>
          <w:spacing w:val="-5"/>
          <w:w w:val="95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b/>
          <w:color w:val="B86470"/>
          <w:spacing w:val="-3"/>
          <w:w w:val="83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b/>
          <w:color w:val="B86470"/>
          <w:spacing w:val="-7"/>
          <w:w w:val="92"/>
          <w:sz w:val="50"/>
          <w:szCs w:val="50"/>
        </w:rPr>
        <w:t>M</w:t>
      </w:r>
      <w:r>
        <w:rPr>
          <w:rFonts w:cs="Times New Roman" w:hAnsi="Times New Roman" w:eastAsia="Times New Roman" w:ascii="Times New Roman"/>
          <w:b/>
          <w:color w:val="B86470"/>
          <w:spacing w:val="-4"/>
          <w:w w:val="8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b/>
          <w:color w:val="B86470"/>
          <w:spacing w:val="-3"/>
          <w:w w:val="90"/>
          <w:sz w:val="50"/>
          <w:szCs w:val="50"/>
        </w:rPr>
        <w:t>V</w:t>
      </w:r>
      <w:r>
        <w:rPr>
          <w:rFonts w:cs="Times New Roman" w:hAnsi="Times New Roman" w:eastAsia="Times New Roman" w:ascii="Times New Roman"/>
          <w:b/>
          <w:color w:val="B86470"/>
          <w:spacing w:val="0"/>
          <w:w w:val="60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0"/>
          <w:szCs w:val="5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392" w:right="765"/>
      </w:pPr>
      <w:r>
        <w:rPr>
          <w:rFonts w:cs="Arial" w:hAnsi="Arial" w:eastAsia="Arial" w:ascii="Arial"/>
          <w:b/>
          <w:color w:val="808082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808082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808082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b/>
          <w:color w:val="808082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808082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808082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b/>
          <w:color w:val="808082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808082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808082"/>
          <w:spacing w:val="1"/>
          <w:w w:val="100"/>
          <w:sz w:val="14"/>
          <w:szCs w:val="14"/>
        </w:rPr>
        <w:t>í</w:t>
      </w:r>
      <w:r>
        <w:rPr>
          <w:rFonts w:cs="Arial" w:hAnsi="Arial" w:eastAsia="Arial" w:ascii="Arial"/>
          <w:b/>
          <w:color w:val="80808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808082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808082"/>
          <w:spacing w:val="1"/>
          <w:w w:val="83"/>
          <w:sz w:val="14"/>
          <w:szCs w:val="14"/>
        </w:rPr>
        <w:t>d</w:t>
      </w:r>
      <w:r>
        <w:rPr>
          <w:rFonts w:cs="Arial" w:hAnsi="Arial" w:eastAsia="Arial" w:ascii="Arial"/>
          <w:b/>
          <w:color w:val="808082"/>
          <w:spacing w:val="0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31" w:right="860"/>
        <w:sectPr>
          <w:pgSz w:w="12260" w:h="15860"/>
          <w:pgMar w:top="360" w:bottom="280" w:left="1600" w:right="940"/>
          <w:cols w:num="2" w:equalWidth="off">
            <w:col w:w="7204" w:space="397"/>
            <w:col w:w="2119"/>
          </w:cols>
        </w:sectPr>
      </w:pPr>
      <w:r>
        <w:rPr>
          <w:rFonts w:cs="Arial" w:hAnsi="Arial" w:eastAsia="Arial" w:ascii="Arial"/>
          <w:b/>
          <w:color w:val="808082"/>
          <w:spacing w:val="2"/>
          <w:w w:val="109"/>
          <w:sz w:val="14"/>
          <w:szCs w:val="14"/>
        </w:rPr>
        <w:t>M</w:t>
      </w:r>
      <w:r>
        <w:rPr>
          <w:rFonts w:cs="Arial" w:hAnsi="Arial" w:eastAsia="Arial" w:ascii="Arial"/>
          <w:b/>
          <w:color w:val="808082"/>
          <w:spacing w:val="2"/>
          <w:w w:val="99"/>
          <w:sz w:val="14"/>
          <w:szCs w:val="14"/>
        </w:rPr>
        <w:t>o</w:t>
      </w:r>
      <w:r>
        <w:rPr>
          <w:rFonts w:cs="Arial" w:hAnsi="Arial" w:eastAsia="Arial" w:ascii="Arial"/>
          <w:b/>
          <w:color w:val="808082"/>
          <w:spacing w:val="1"/>
          <w:w w:val="103"/>
          <w:sz w:val="14"/>
          <w:szCs w:val="14"/>
        </w:rPr>
        <w:t>v</w:t>
      </w:r>
      <w:r>
        <w:rPr>
          <w:rFonts w:cs="Arial" w:hAnsi="Arial" w:eastAsia="Arial" w:ascii="Arial"/>
          <w:b/>
          <w:color w:val="808082"/>
          <w:spacing w:val="0"/>
          <w:w w:val="101"/>
          <w:sz w:val="14"/>
          <w:szCs w:val="14"/>
        </w:rPr>
        <w:t>il</w:t>
      </w:r>
      <w:r>
        <w:rPr>
          <w:rFonts w:cs="Arial" w:hAnsi="Arial" w:eastAsia="Arial" w:ascii="Arial"/>
          <w:b/>
          <w:color w:val="808082"/>
          <w:spacing w:val="2"/>
          <w:w w:val="101"/>
          <w:sz w:val="14"/>
          <w:szCs w:val="14"/>
        </w:rPr>
        <w:t>i</w:t>
      </w:r>
      <w:r>
        <w:rPr>
          <w:rFonts w:cs="Arial" w:hAnsi="Arial" w:eastAsia="Arial" w:ascii="Arial"/>
          <w:b/>
          <w:color w:val="808082"/>
          <w:spacing w:val="2"/>
          <w:w w:val="99"/>
          <w:sz w:val="14"/>
          <w:szCs w:val="14"/>
        </w:rPr>
        <w:t>d</w:t>
      </w:r>
      <w:r>
        <w:rPr>
          <w:rFonts w:cs="Arial" w:hAnsi="Arial" w:eastAsia="Arial" w:ascii="Arial"/>
          <w:b/>
          <w:color w:val="808082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b/>
          <w:color w:val="808082"/>
          <w:spacing w:val="0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3pt;height:793pt;mso-position-horizontal-relative:page;mso-position-vertical-relative:page;z-index:-1818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70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83"/>
            </w:pPr>
            <w:r>
              <w:rPr>
                <w:rFonts w:cs="Arial" w:hAnsi="Arial" w:eastAsia="Arial" w:ascii="Arial"/>
                <w:color w:val="343434"/>
                <w:spacing w:val="5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7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91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9"/>
              <w:ind w:left="109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1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1"/>
                <w:w w:val="5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9"/>
              <w:ind w:left="129"/>
            </w:pPr>
            <w:r>
              <w:rPr>
                <w:rFonts w:cs="Arial" w:hAnsi="Arial" w:eastAsia="Arial" w:ascii="Arial"/>
                <w:color w:val="343434"/>
                <w:spacing w:val="4"/>
                <w:w w:val="7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l.</w:t>
            </w:r>
            <w:r>
              <w:rPr>
                <w:rFonts w:cs="Arial" w:hAnsi="Arial" w:eastAsia="Arial" w:ascii="Arial"/>
                <w:color w:val="343434"/>
                <w:spacing w:val="28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494949"/>
                <w:spacing w:val="2"/>
                <w:w w:val="9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79"/>
              <w:ind w:left="421" w:right="550"/>
            </w:pPr>
            <w:r>
              <w:rPr>
                <w:rFonts w:cs="Arial" w:hAnsi="Arial" w:eastAsia="Arial" w:ascii="Arial"/>
                <w:color w:val="343434"/>
                <w:spacing w:val="3"/>
                <w:w w:val="6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9"/>
              <w:ind w:left="561"/>
            </w:pPr>
            <w:r>
              <w:rPr>
                <w:rFonts w:cs="Arial" w:hAnsi="Arial" w:eastAsia="Arial" w:ascii="Arial"/>
                <w:color w:val="343434"/>
                <w:spacing w:val="3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5"/>
                <w:w w:val="95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3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88"/>
            </w:pP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114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27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2"/>
                <w:w w:val="9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4"/>
                <w:w w:val="87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6"/>
                <w:w w:val="8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0"/>
              <w:ind w:left="134"/>
            </w:pP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5"/>
              <w:ind w:left="416" w:right="545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551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2"/>
              <w:ind w:left="141"/>
            </w:pP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14"/>
            </w:pPr>
            <w:r>
              <w:rPr>
                <w:rFonts w:cs="Arial" w:hAnsi="Arial" w:eastAsia="Arial" w:ascii="Arial"/>
                <w:color w:val="343434"/>
                <w:spacing w:val="4"/>
                <w:w w:val="84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10"/>
                <w:w w:val="8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color w:val="343434"/>
                <w:spacing w:val="2"/>
                <w:w w:val="84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34"/>
            </w:pP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12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14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77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77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7"/>
              <w:ind w:left="416" w:right="545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547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46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14"/>
            </w:pP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4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20"/>
            </w:pP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2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494949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6"/>
                <w:w w:val="7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6"/>
                <w:w w:val="8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7"/>
              <w:ind w:left="411" w:right="545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551"/>
            </w:pPr>
            <w:r>
              <w:rPr>
                <w:rFonts w:cs="Arial" w:hAnsi="Arial" w:eastAsia="Arial" w:ascii="Arial"/>
                <w:color w:val="494949"/>
                <w:spacing w:val="4"/>
                <w:w w:val="78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4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46"/>
            </w:pP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09"/>
            </w:pPr>
            <w:r>
              <w:rPr>
                <w:rFonts w:cs="Arial" w:hAnsi="Arial" w:eastAsia="Arial" w:ascii="Arial"/>
                <w:color w:val="343434"/>
                <w:spacing w:val="6"/>
                <w:w w:val="7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494949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6"/>
                <w:w w:val="8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20"/>
            </w:pPr>
            <w:r>
              <w:rPr>
                <w:rFonts w:cs="Arial" w:hAnsi="Arial" w:eastAsia="Arial" w:ascii="Arial"/>
                <w:color w:val="343434"/>
                <w:spacing w:val="4"/>
                <w:w w:val="85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0"/>
                <w:w w:val="8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6"/>
                <w:w w:val="8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2"/>
              <w:ind w:left="416" w:right="545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551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4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0"/>
              <w:ind w:left="150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0"/>
              <w:ind w:left="119"/>
            </w:pPr>
            <w:r>
              <w:rPr>
                <w:rFonts w:cs="Arial" w:hAnsi="Arial" w:eastAsia="Arial" w:ascii="Arial"/>
                <w:color w:val="343434"/>
                <w:spacing w:val="5"/>
                <w:w w:val="72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7"/>
                <w:w w:val="8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7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139"/>
            </w:pPr>
            <w:r>
              <w:rPr>
                <w:rFonts w:cs="Arial" w:hAnsi="Arial" w:eastAsia="Arial" w:ascii="Arial"/>
                <w:color w:val="343434"/>
                <w:spacing w:val="5"/>
                <w:w w:val="7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97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1"/>
                <w:w w:val="6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7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0"/>
                <w:w w:val="7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18"/>
                <w:w w:val="7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5"/>
                <w:w w:val="7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2"/>
                <w:w w:val="9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5"/>
              <w:ind w:left="426" w:right="546"/>
            </w:pPr>
            <w:r>
              <w:rPr>
                <w:rFonts w:cs="Arial" w:hAnsi="Arial" w:eastAsia="Arial" w:ascii="Arial"/>
                <w:color w:val="494949"/>
                <w:spacing w:val="3"/>
                <w:w w:val="62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91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556"/>
            </w:pPr>
            <w:r>
              <w:rPr>
                <w:rFonts w:cs="Arial" w:hAnsi="Arial" w:eastAsia="Arial" w:ascii="Arial"/>
                <w:color w:val="343434"/>
                <w:spacing w:val="4"/>
                <w:w w:val="74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494949"/>
                <w:spacing w:val="0"/>
                <w:w w:val="85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1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50"/>
            </w:pPr>
            <w:r>
              <w:rPr>
                <w:rFonts w:cs="Arial" w:hAnsi="Arial" w:eastAsia="Arial" w:ascii="Arial"/>
                <w:color w:val="494949"/>
                <w:spacing w:val="4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19"/>
            </w:pP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7"/>
                <w:w w:val="83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3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2"/>
                <w:w w:val="7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25"/>
            </w:pPr>
            <w:r>
              <w:rPr>
                <w:rFonts w:cs="Arial" w:hAnsi="Arial" w:eastAsia="Arial" w:ascii="Arial"/>
                <w:color w:val="343434"/>
                <w:spacing w:val="4"/>
                <w:w w:val="85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color w:val="343434"/>
                <w:spacing w:val="2"/>
                <w:w w:val="8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5"/>
                <w:w w:val="8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26"/>
                <w:w w:val="8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2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-7"/>
                <w:w w:val="108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494949"/>
                <w:spacing w:val="0"/>
                <w:w w:val="87"/>
                <w:sz w:val="20"/>
                <w:szCs w:val="20"/>
              </w:rPr>
              <w:t>it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2"/>
              <w:ind w:left="430" w:right="546"/>
            </w:pPr>
            <w:r>
              <w:rPr>
                <w:rFonts w:cs="Arial" w:hAnsi="Arial" w:eastAsia="Arial" w:ascii="Arial"/>
                <w:color w:val="343434"/>
                <w:spacing w:val="3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91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547"/>
            </w:pP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494949"/>
                <w:spacing w:val="0"/>
                <w:w w:val="85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55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19"/>
            </w:pP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16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5"/>
                <w:w w:val="8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"/>
                <w:w w:val="82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3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6"/>
                <w:w w:val="8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2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39"/>
            </w:pPr>
            <w:r>
              <w:rPr>
                <w:rFonts w:cs="Arial" w:hAnsi="Arial" w:eastAsia="Arial" w:ascii="Arial"/>
                <w:color w:val="343434"/>
                <w:spacing w:val="3"/>
                <w:w w:val="6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4"/>
                <w:w w:val="11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808082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808082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6"/>
                <w:w w:val="7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2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2"/>
                <w:w w:val="79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343434"/>
                <w:spacing w:val="4"/>
                <w:w w:val="7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626460"/>
                <w:spacing w:val="0"/>
                <w:w w:val="79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626460"/>
                <w:spacing w:val="38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0"/>
                <w:w w:val="7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4"/>
                <w:w w:val="7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7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8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9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343434"/>
                <w:spacing w:val="2"/>
                <w:w w:val="7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7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color w:val="343434"/>
                <w:spacing w:val="5"/>
                <w:w w:val="9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2"/>
              <w:ind w:left="426" w:right="546"/>
            </w:pPr>
            <w:r>
              <w:rPr>
                <w:rFonts w:cs="Arial" w:hAnsi="Arial" w:eastAsia="Arial" w:ascii="Arial"/>
                <w:color w:val="343434"/>
                <w:spacing w:val="3"/>
                <w:w w:val="6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556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494949"/>
                <w:spacing w:val="0"/>
                <w:w w:val="85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3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19"/>
            </w:pPr>
            <w:r>
              <w:rPr>
                <w:rFonts w:cs="Arial" w:hAnsi="Arial" w:eastAsia="Arial" w:ascii="Arial"/>
                <w:color w:val="343434"/>
                <w:spacing w:val="4"/>
                <w:w w:val="76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2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29"/>
            </w:pPr>
            <w:r>
              <w:rPr>
                <w:rFonts w:cs="Arial" w:hAnsi="Arial" w:eastAsia="Arial" w:ascii="Arial"/>
                <w:color w:val="343434"/>
                <w:spacing w:val="4"/>
                <w:w w:val="85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52"/>
              <w:ind w:left="416" w:right="546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2"/>
              <w:ind w:left="556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0"/>
              <w:ind w:left="155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109"/>
            </w:pP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6"/>
                <w:w w:val="8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139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7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6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494949"/>
                <w:spacing w:val="2"/>
                <w:w w:val="9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626460"/>
                <w:spacing w:val="0"/>
                <w:w w:val="49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626460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2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color w:val="343434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9"/>
              <w:ind w:left="430" w:right="541"/>
            </w:pPr>
            <w:r>
              <w:rPr>
                <w:rFonts w:cs="Arial" w:hAnsi="Arial" w:eastAsia="Arial" w:ascii="Arial"/>
                <w:color w:val="343434"/>
                <w:spacing w:val="3"/>
                <w:w w:val="62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91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9"/>
              <w:ind w:left="561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494949"/>
                <w:spacing w:val="0"/>
                <w:w w:val="85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55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19"/>
            </w:pPr>
            <w:r>
              <w:rPr>
                <w:rFonts w:cs="Arial" w:hAnsi="Arial" w:eastAsia="Arial" w:ascii="Arial"/>
                <w:color w:val="343434"/>
                <w:spacing w:val="4"/>
                <w:w w:val="7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0"/>
                <w:w w:val="79"/>
                <w:sz w:val="20"/>
                <w:szCs w:val="20"/>
              </w:rPr>
              <w:t>l.</w:t>
            </w:r>
            <w:r>
              <w:rPr>
                <w:rFonts w:cs="Arial" w:hAnsi="Arial" w:eastAsia="Arial" w:ascii="Arial"/>
                <w:color w:val="494949"/>
                <w:spacing w:val="42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6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7"/>
                <w:w w:val="8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il</w:t>
            </w:r>
            <w:r>
              <w:rPr>
                <w:rFonts w:cs="Arial" w:hAnsi="Arial" w:eastAsia="Arial" w:ascii="Arial"/>
                <w:color w:val="343434"/>
                <w:spacing w:val="5"/>
                <w:w w:val="7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39"/>
            </w:pPr>
            <w:r>
              <w:rPr>
                <w:rFonts w:cs="Arial" w:hAnsi="Arial" w:eastAsia="Arial" w:ascii="Arial"/>
                <w:color w:val="343434"/>
                <w:spacing w:val="4"/>
                <w:w w:val="84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15"/>
                <w:w w:val="8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4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5"/>
                <w:w w:val="84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color w:val="343434"/>
                <w:spacing w:val="7"/>
                <w:w w:val="8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6"/>
                <w:w w:val="8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2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7"/>
              <w:ind w:left="421" w:right="541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523"/>
            </w:pPr>
            <w:r>
              <w:rPr>
                <w:rFonts w:cs="Arial" w:hAnsi="Arial" w:eastAsia="Arial" w:ascii="Arial"/>
                <w:color w:val="494949"/>
                <w:spacing w:val="3"/>
                <w:w w:val="62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5"/>
                <w:w w:val="95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4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60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24"/>
            </w:pPr>
            <w:r>
              <w:rPr>
                <w:rFonts w:cs="Arial" w:hAnsi="Arial" w:eastAsia="Arial" w:ascii="Arial"/>
                <w:color w:val="343434"/>
                <w:spacing w:val="3"/>
                <w:w w:val="8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1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0"/>
                <w:w w:val="8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1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3"/>
                <w:w w:val="8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81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3"/>
                <w:w w:val="8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2"/>
                <w:w w:val="81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color w:val="343434"/>
                <w:spacing w:val="0"/>
                <w:w w:val="81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0"/>
                <w:w w:val="8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9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8"/>
                <w:w w:val="85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7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4"/>
                <w:w w:val="7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34"/>
            </w:pPr>
            <w:r>
              <w:rPr>
                <w:rFonts w:cs="Arial" w:hAnsi="Arial" w:eastAsia="Arial" w:ascii="Arial"/>
                <w:color w:val="343434"/>
                <w:spacing w:val="4"/>
                <w:w w:val="85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494949"/>
                <w:spacing w:val="2"/>
                <w:w w:val="85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343434"/>
                <w:spacing w:val="4"/>
                <w:w w:val="85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"/>
                <w:w w:val="85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1"/>
                <w:w w:val="8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2"/>
              <w:ind w:left="435" w:right="541"/>
            </w:pPr>
            <w:r>
              <w:rPr>
                <w:rFonts w:cs="Arial" w:hAnsi="Arial" w:eastAsia="Arial" w:ascii="Arial"/>
                <w:color w:val="343434"/>
                <w:spacing w:val="3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91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561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color w:val="494949"/>
                <w:spacing w:val="0"/>
                <w:w w:val="85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160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0"/>
              <w:ind w:left="124"/>
            </w:pP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16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2"/>
                <w:w w:val="8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"/>
                <w:w w:val="82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9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6"/>
                <w:w w:val="8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144"/>
            </w:pPr>
            <w:r>
              <w:rPr>
                <w:rFonts w:cs="Arial" w:hAnsi="Arial" w:eastAsia="Arial" w:ascii="Arial"/>
                <w:color w:val="343434"/>
                <w:spacing w:val="3"/>
                <w:w w:val="6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3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494949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2"/>
                <w:w w:val="8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3"/>
                <w:w w:val="8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1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8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4"/>
                <w:w w:val="8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343434"/>
                <w:spacing w:val="6"/>
                <w:w w:val="8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494949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494949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2"/>
                <w:w w:val="8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9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2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494949"/>
                <w:spacing w:val="2"/>
                <w:w w:val="8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27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59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5"/>
              <w:ind w:left="474" w:right="589"/>
            </w:pP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9"/>
              <w:ind w:left="561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9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5"/>
              <w:ind w:left="160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5"/>
              <w:ind w:left="124"/>
            </w:pP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4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2"/>
                <w:w w:val="9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-3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90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494949"/>
                <w:spacing w:val="6"/>
                <w:w w:val="7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494949"/>
                <w:spacing w:val="2"/>
                <w:w w:val="7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6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5"/>
              <w:ind w:left="139"/>
            </w:pPr>
            <w:r>
              <w:rPr>
                <w:rFonts w:cs="Arial" w:hAnsi="Arial" w:eastAsia="Arial" w:ascii="Arial"/>
                <w:color w:val="343434"/>
                <w:spacing w:val="4"/>
                <w:w w:val="7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79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79"/>
                <w:sz w:val="20"/>
                <w:szCs w:val="20"/>
              </w:rPr>
              <w:t>l.</w:t>
            </w:r>
            <w:r>
              <w:rPr>
                <w:rFonts w:cs="Arial" w:hAnsi="Arial" w:eastAsia="Arial" w:ascii="Arial"/>
                <w:color w:val="343434"/>
                <w:spacing w:val="33"/>
                <w:w w:val="7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4"/>
                <w:w w:val="78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2"/>
                <w:w w:val="9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35"/>
              <w:ind w:left="435" w:right="541"/>
            </w:pPr>
            <w:r>
              <w:rPr>
                <w:rFonts w:cs="Arial" w:hAnsi="Arial" w:eastAsia="Arial" w:ascii="Arial"/>
                <w:color w:val="343434"/>
                <w:spacing w:val="3"/>
                <w:w w:val="62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0"/>
              <w:ind w:left="561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1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40"/>
            </w:pPr>
            <w:r>
              <w:rPr>
                <w:rFonts w:cs="Arial" w:hAnsi="Arial" w:eastAsia="Arial" w:ascii="Arial"/>
                <w:color w:val="343434"/>
                <w:spacing w:val="4"/>
                <w:w w:val="74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33"/>
            </w:pPr>
            <w:r>
              <w:rPr>
                <w:rFonts w:cs="Arial" w:hAnsi="Arial" w:eastAsia="Arial" w:ascii="Arial"/>
                <w:color w:val="343434"/>
                <w:spacing w:val="0"/>
                <w:w w:val="4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23"/>
                <w:w w:val="4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18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2"/>
                <w:w w:val="8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8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6"/>
                <w:w w:val="7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626460"/>
                <w:spacing w:val="2"/>
                <w:w w:val="74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494949"/>
                <w:spacing w:val="6"/>
                <w:w w:val="8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626460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626460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2"/>
                <w:w w:val="8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6"/>
                <w:w w:val="82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9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2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494949"/>
                <w:spacing w:val="2"/>
                <w:w w:val="8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23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6"/>
                <w:w w:val="8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0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39"/>
            </w:pPr>
            <w:r>
              <w:rPr>
                <w:rFonts w:cs="Arial" w:hAnsi="Arial" w:eastAsia="Arial" w:ascii="Arial"/>
                <w:color w:val="343434"/>
                <w:spacing w:val="6"/>
                <w:w w:val="7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6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2"/>
              <w:ind w:left="382" w:right="488"/>
            </w:pPr>
            <w:r>
              <w:rPr>
                <w:rFonts w:cs="Arial" w:hAnsi="Arial" w:eastAsia="Arial" w:ascii="Arial"/>
                <w:color w:val="494949"/>
                <w:spacing w:val="3"/>
                <w:w w:val="62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5"/>
                <w:w w:val="95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561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65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24"/>
            </w:pPr>
            <w:r>
              <w:rPr>
                <w:rFonts w:cs="Arial" w:hAnsi="Arial" w:eastAsia="Arial" w:ascii="Arial"/>
                <w:color w:val="343434"/>
                <w:spacing w:val="6"/>
                <w:w w:val="8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53"/>
            </w:pPr>
            <w:r>
              <w:rPr>
                <w:rFonts w:cs="Arial" w:hAnsi="Arial" w:eastAsia="Arial" w:ascii="Arial"/>
                <w:color w:val="343434"/>
                <w:w w:val="77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7"/>
                <w:w w:val="77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343434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4"/>
                <w:w w:val="8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2"/>
                <w:w w:val="8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3"/>
                <w:w w:val="8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1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8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4"/>
                <w:w w:val="8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626460"/>
                <w:spacing w:val="2"/>
                <w:w w:val="8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343434"/>
                <w:spacing w:val="6"/>
                <w:w w:val="8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494949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494949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1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-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26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7"/>
              <w:ind w:left="430" w:right="536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561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1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65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343434"/>
                <w:spacing w:val="0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24"/>
            </w:pPr>
            <w:r>
              <w:rPr>
                <w:rFonts w:cs="Arial" w:hAnsi="Arial" w:eastAsia="Arial" w:ascii="Arial"/>
                <w:color w:val="343434"/>
                <w:spacing w:val="4"/>
                <w:w w:val="8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8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2"/>
                <w:w w:val="8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4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2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49"/>
            </w:pPr>
            <w:r>
              <w:rPr>
                <w:rFonts w:cs="Arial" w:hAnsi="Arial" w:eastAsia="Arial" w:ascii="Arial"/>
                <w:color w:val="343434"/>
                <w:spacing w:val="4"/>
                <w:w w:val="76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"/>
                <w:w w:val="97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1"/>
                <w:w w:val="6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-2"/>
                <w:w w:val="108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color w:val="343434"/>
                <w:spacing w:val="3"/>
                <w:w w:val="97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1"/>
                <w:w w:val="6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6"/>
                <w:w w:val="8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343434"/>
                <w:spacing w:val="5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9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5"/>
                <w:w w:val="94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2"/>
              <w:ind w:left="430" w:right="536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566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4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65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129"/>
            </w:pP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49"/>
            </w:pP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97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1"/>
                <w:w w:val="6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49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494949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17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a.</w:t>
            </w:r>
            <w:r>
              <w:rPr>
                <w:rFonts w:cs="Arial" w:hAnsi="Arial" w:eastAsia="Arial" w:ascii="Arial"/>
                <w:color w:val="343434"/>
                <w:spacing w:val="37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6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2"/>
                <w:w w:val="9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2"/>
              <w:ind w:left="478" w:right="584"/>
            </w:pP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580"/>
            </w:pPr>
            <w:r>
              <w:rPr>
                <w:rFonts w:cs="Arial" w:hAnsi="Arial" w:eastAsia="Arial" w:ascii="Arial"/>
                <w:color w:val="343434"/>
                <w:spacing w:val="3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5"/>
                <w:w w:val="95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3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0"/>
              <w:ind w:left="129"/>
            </w:pPr>
            <w:r>
              <w:rPr>
                <w:rFonts w:cs="Arial" w:hAnsi="Arial" w:eastAsia="Arial" w:ascii="Arial"/>
                <w:color w:val="343434"/>
                <w:spacing w:val="4"/>
                <w:w w:val="76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color w:val="494949"/>
                <w:spacing w:val="4"/>
                <w:w w:val="87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0"/>
                <w:w w:val="6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-3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4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139"/>
            </w:pPr>
            <w:r>
              <w:rPr>
                <w:rFonts w:cs="Arial" w:hAnsi="Arial" w:eastAsia="Arial" w:ascii="Arial"/>
                <w:color w:val="343434"/>
                <w:spacing w:val="5"/>
                <w:w w:val="8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5"/>
              <w:ind w:left="435" w:right="531"/>
            </w:pPr>
            <w:r>
              <w:rPr>
                <w:rFonts w:cs="Arial" w:hAnsi="Arial" w:eastAsia="Arial" w:ascii="Arial"/>
                <w:color w:val="343434"/>
                <w:spacing w:val="4"/>
                <w:w w:val="74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0"/>
              <w:ind w:left="571"/>
            </w:pPr>
            <w:r>
              <w:rPr>
                <w:rFonts w:cs="Arial" w:hAnsi="Arial" w:eastAsia="Arial" w:ascii="Arial"/>
                <w:color w:val="343434"/>
                <w:spacing w:val="4"/>
                <w:w w:val="74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color w:val="494949"/>
                <w:spacing w:val="0"/>
                <w:w w:val="85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29"/>
            </w:pPr>
            <w:r>
              <w:rPr>
                <w:rFonts w:cs="Arial" w:hAnsi="Arial" w:eastAsia="Arial" w:ascii="Arial"/>
                <w:color w:val="343434"/>
                <w:spacing w:val="4"/>
                <w:w w:val="8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9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2"/>
              <w:ind w:left="149"/>
            </w:pPr>
            <w:r>
              <w:rPr>
                <w:rFonts w:cs="Arial" w:hAnsi="Arial" w:eastAsia="Arial" w:ascii="Arial"/>
                <w:color w:val="343434"/>
                <w:spacing w:val="5"/>
                <w:w w:val="84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2"/>
                <w:w w:val="8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5"/>
                <w:w w:val="84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343434"/>
                <w:spacing w:val="4"/>
                <w:w w:val="84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2"/>
                <w:w w:val="8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4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6"/>
                <w:w w:val="84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52"/>
              <w:ind w:left="435" w:right="526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566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3"/>
              <w:ind w:left="170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1"/>
              <w:ind w:left="138"/>
            </w:pPr>
            <w:r>
              <w:rPr>
                <w:rFonts w:cs="Arial" w:hAnsi="Arial" w:eastAsia="Arial" w:ascii="Arial"/>
                <w:color w:val="494949"/>
                <w:spacing w:val="5"/>
                <w:w w:val="76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626460"/>
                <w:spacing w:val="2"/>
                <w:w w:val="8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343434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343434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17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3"/>
                <w:w w:val="83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494949"/>
                <w:spacing w:val="26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59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0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3"/>
                <w:w w:val="62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88"/>
                <w:sz w:val="20"/>
                <w:szCs w:val="20"/>
              </w:rPr>
              <w:t>ra</w:t>
            </w:r>
            <w:r>
              <w:rPr>
                <w:rFonts w:cs="Arial" w:hAnsi="Arial" w:eastAsia="Arial" w:ascii="Arial"/>
                <w:color w:val="343434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5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1"/>
              <w:ind w:left="149"/>
            </w:pP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116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494949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19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494949"/>
                <w:spacing w:val="3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66"/>
              <w:ind w:left="483" w:right="584"/>
            </w:pPr>
            <w:r>
              <w:rPr>
                <w:rFonts w:cs="Arial" w:hAnsi="Arial" w:eastAsia="Arial" w:ascii="Arial"/>
                <w:color w:val="343434"/>
                <w:spacing w:val="0"/>
                <w:w w:val="70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1"/>
              <w:ind w:left="623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1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170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4"/>
              <w:ind w:left="138"/>
            </w:pP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494949"/>
                <w:spacing w:val="2"/>
                <w:w w:val="8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494949"/>
                <w:spacing w:val="0"/>
                <w:w w:val="5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494949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2"/>
                <w:w w:val="8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4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3"/>
                <w:w w:val="82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343434"/>
                <w:spacing w:val="2"/>
                <w:w w:val="8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7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3"/>
                <w:w w:val="8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4"/>
                <w:w w:val="8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3"/>
                <w:w w:val="62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3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2"/>
                <w:w w:val="9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9"/>
              <w:ind w:left="149"/>
            </w:pPr>
            <w:r>
              <w:rPr>
                <w:rFonts w:cs="Arial" w:hAnsi="Arial" w:eastAsia="Arial" w:ascii="Arial"/>
                <w:color w:val="343434"/>
                <w:spacing w:val="4"/>
                <w:w w:val="8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81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34"/>
                <w:w w:val="8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5"/>
                <w:w w:val="9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1"/>
                <w:w w:val="58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59"/>
              <w:ind w:left="445" w:right="527"/>
            </w:pPr>
            <w:r>
              <w:rPr>
                <w:rFonts w:cs="Arial" w:hAnsi="Arial" w:eastAsia="Arial" w:ascii="Arial"/>
                <w:color w:val="343434"/>
                <w:spacing w:val="3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95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4"/>
              <w:ind w:left="623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4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170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4"/>
              <w:ind w:left="129"/>
            </w:pPr>
            <w:r>
              <w:rPr>
                <w:rFonts w:cs="Arial" w:hAnsi="Arial" w:eastAsia="Arial" w:ascii="Arial"/>
                <w:color w:val="343434"/>
                <w:spacing w:val="5"/>
                <w:w w:val="6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2"/>
                <w:w w:val="9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626460"/>
                <w:spacing w:val="0"/>
                <w:w w:val="49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626460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6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1"/>
                <w:w w:val="6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9"/>
              <w:ind w:left="153"/>
            </w:pPr>
            <w:r>
              <w:rPr>
                <w:rFonts w:cs="Arial" w:hAnsi="Arial" w:eastAsia="Arial" w:ascii="Arial"/>
                <w:color w:val="343434"/>
                <w:spacing w:val="4"/>
                <w:w w:val="8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6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5"/>
                <w:w w:val="84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2"/>
                <w:w w:val="8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2"/>
                <w:w w:val="8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1"/>
                <w:w w:val="5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7"/>
                <w:w w:val="8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64"/>
              <w:ind w:left="483" w:right="579"/>
            </w:pP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9"/>
              <w:ind w:left="623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174"/>
            </w:pPr>
            <w:r>
              <w:rPr>
                <w:rFonts w:cs="Arial" w:hAnsi="Arial" w:eastAsia="Arial" w:ascii="Arial"/>
                <w:color w:val="343434"/>
                <w:spacing w:val="4"/>
                <w:w w:val="74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87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7"/>
              <w:ind w:left="138"/>
            </w:pP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343434"/>
                <w:spacing w:val="2"/>
                <w:w w:val="84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8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5"/>
                <w:w w:val="84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2"/>
                <w:w w:val="8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"/>
                <w:w w:val="8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2"/>
                <w:w w:val="8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4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19"/>
                <w:w w:val="8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6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9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2"/>
                <w:w w:val="7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6"/>
              <w:ind w:left="153"/>
            </w:pPr>
            <w:r>
              <w:rPr>
                <w:rFonts w:cs="Arial" w:hAnsi="Arial" w:eastAsia="Arial" w:ascii="Arial"/>
                <w:color w:val="343434"/>
                <w:spacing w:val="6"/>
                <w:w w:val="77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66"/>
              <w:ind w:left="483" w:right="579"/>
            </w:pPr>
            <w:r>
              <w:rPr>
                <w:rFonts w:cs="Arial" w:hAnsi="Arial" w:eastAsia="Arial" w:ascii="Arial"/>
                <w:color w:val="343434"/>
                <w:spacing w:val="0"/>
                <w:w w:val="74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1"/>
              <w:ind w:left="623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94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174"/>
            </w:pP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9"/>
              <w:ind w:left="133"/>
            </w:pPr>
            <w:r>
              <w:rPr>
                <w:rFonts w:cs="Arial" w:hAnsi="Arial" w:eastAsia="Arial" w:ascii="Arial"/>
                <w:color w:val="343434"/>
                <w:spacing w:val="4"/>
                <w:w w:val="8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4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3"/>
                <w:w w:val="8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2"/>
                <w:w w:val="8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4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4"/>
                <w:w w:val="76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2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2"/>
                <w:w w:val="9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color w:val="343434"/>
                <w:spacing w:val="0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3"/>
              <w:ind w:left="153"/>
            </w:pPr>
            <w:r>
              <w:rPr>
                <w:rFonts w:cs="Arial" w:hAnsi="Arial" w:eastAsia="Arial" w:ascii="Arial"/>
                <w:color w:val="343434"/>
                <w:spacing w:val="5"/>
                <w:w w:val="76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4"/>
                <w:w w:val="9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494949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19"/>
                <w:w w:val="8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4"/>
                <w:w w:val="78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4"/>
                <w:w w:val="87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73"/>
              <w:ind w:left="445" w:right="522"/>
            </w:pPr>
            <w:r>
              <w:rPr>
                <w:rFonts w:cs="Arial" w:hAnsi="Arial" w:eastAsia="Arial" w:ascii="Arial"/>
                <w:color w:val="494949"/>
                <w:spacing w:val="3"/>
                <w:w w:val="6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91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3"/>
              <w:ind w:left="623"/>
            </w:pPr>
            <w:r>
              <w:rPr>
                <w:rFonts w:cs="Arial" w:hAnsi="Arial" w:eastAsia="Arial" w:ascii="Arial"/>
                <w:color w:val="343434"/>
                <w:spacing w:val="4"/>
                <w:w w:val="8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83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type w:val="continuous"/>
          <w:pgSz w:w="12260" w:h="15860"/>
          <w:pgMar w:top="0" w:bottom="280" w:left="1600" w:right="940"/>
        </w:sectPr>
      </w:pP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940"/>
        <w:ind w:left="3304"/>
      </w:pPr>
      <w:r>
        <w:rPr>
          <w:rFonts w:cs="Times New Roman" w:hAnsi="Times New Roman" w:eastAsia="Times New Roman" w:ascii="Times New Roman"/>
          <w:b/>
          <w:color w:val="5D625D"/>
          <w:spacing w:val="9"/>
          <w:w w:val="85"/>
          <w:position w:val="-4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b/>
          <w:color w:val="5D625D"/>
          <w:spacing w:val="9"/>
          <w:w w:val="85"/>
          <w:position w:val="-4"/>
          <w:sz w:val="86"/>
          <w:szCs w:val="86"/>
        </w:rPr>
        <w:t>a</w:t>
      </w:r>
      <w:r>
        <w:rPr>
          <w:rFonts w:cs="Times New Roman" w:hAnsi="Times New Roman" w:eastAsia="Times New Roman" w:ascii="Times New Roman"/>
          <w:b/>
          <w:color w:val="797B79"/>
          <w:spacing w:val="0"/>
          <w:w w:val="85"/>
          <w:position w:val="-4"/>
          <w:sz w:val="86"/>
          <w:szCs w:val="86"/>
        </w:rPr>
        <w:t>:</w:t>
      </w:r>
      <w:r>
        <w:rPr>
          <w:rFonts w:cs="Times New Roman" w:hAnsi="Times New Roman" w:eastAsia="Times New Roman" w:ascii="Times New Roman"/>
          <w:b/>
          <w:color w:val="797B79"/>
          <w:spacing w:val="-71"/>
          <w:w w:val="85"/>
          <w:position w:val="-4"/>
          <w:sz w:val="86"/>
          <w:szCs w:val="86"/>
        </w:rPr>
        <w:t>.</w:t>
      </w:r>
      <w:r>
        <w:rPr>
          <w:rFonts w:cs="Times New Roman" w:hAnsi="Times New Roman" w:eastAsia="Times New Roman" w:ascii="Times New Roman"/>
          <w:b/>
          <w:color w:val="A86B72"/>
          <w:spacing w:val="6"/>
          <w:w w:val="85"/>
          <w:position w:val="-4"/>
          <w:sz w:val="86"/>
          <w:szCs w:val="86"/>
        </w:rPr>
        <w:t>:</w:t>
      </w:r>
      <w:r>
        <w:rPr>
          <w:rFonts w:cs="Times New Roman" w:hAnsi="Times New Roman" w:eastAsia="Times New Roman" w:ascii="Times New Roman"/>
          <w:b/>
          <w:color w:val="5D625D"/>
          <w:spacing w:val="7"/>
          <w:w w:val="85"/>
          <w:position w:val="-4"/>
          <w:sz w:val="86"/>
          <w:szCs w:val="86"/>
        </w:rPr>
        <w:t>a</w:t>
      </w:r>
      <w:r>
        <w:rPr>
          <w:rFonts w:cs="Times New Roman" w:hAnsi="Times New Roman" w:eastAsia="Times New Roman" w:ascii="Times New Roman"/>
          <w:b/>
          <w:color w:val="5D625D"/>
          <w:spacing w:val="6"/>
          <w:w w:val="85"/>
          <w:position w:val="-4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b/>
          <w:color w:val="5D625D"/>
          <w:spacing w:val="0"/>
          <w:w w:val="85"/>
          <w:position w:val="-4"/>
          <w:sz w:val="86"/>
          <w:szCs w:val="86"/>
        </w:rPr>
        <w:t>a</w:t>
      </w:r>
      <w:r>
        <w:rPr>
          <w:rFonts w:cs="Times New Roman" w:hAnsi="Times New Roman" w:eastAsia="Times New Roman" w:ascii="Times New Roman"/>
          <w:b/>
          <w:color w:val="5D625D"/>
          <w:spacing w:val="45"/>
          <w:w w:val="85"/>
          <w:position w:val="-4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b/>
          <w:color w:val="797B79"/>
          <w:spacing w:val="0"/>
          <w:w w:val="12"/>
          <w:position w:val="-4"/>
          <w:sz w:val="86"/>
          <w:szCs w:val="86"/>
        </w:rPr>
        <w:t>'.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6"/>
          <w:szCs w:val="8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3462" w:right="-41"/>
      </w:pPr>
      <w:r>
        <w:pict>
          <v:shape type="#_x0000_t202" style="position:absolute;margin-left:403.2pt;margin-top:-50.7612pt;width:32.7095pt;height:53pt;mso-position-horizontal-relative:page;mso-position-vertical-relative:paragraph;z-index:-18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6"/>
                      <w:szCs w:val="106"/>
                    </w:rPr>
                    <w:jc w:val="left"/>
                    <w:spacing w:lineRule="exact" w:line="1060"/>
                    <w:ind w:right="-179"/>
                  </w:pPr>
                  <w:r>
                    <w:rPr>
                      <w:rFonts w:cs="Arial" w:hAnsi="Arial" w:eastAsia="Arial" w:ascii="Arial"/>
                      <w:color w:val="797B79"/>
                      <w:spacing w:val="0"/>
                      <w:w w:val="111"/>
                      <w:position w:val="-1"/>
                      <w:sz w:val="106"/>
                      <w:szCs w:val="106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6"/>
                      <w:szCs w:val="10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B79"/>
          <w:spacing w:val="1"/>
          <w:w w:val="96"/>
          <w:sz w:val="14"/>
          <w:szCs w:val="14"/>
        </w:rPr>
        <w:t>J</w:t>
      </w:r>
      <w:r>
        <w:rPr>
          <w:rFonts w:cs="Arial" w:hAnsi="Arial" w:eastAsia="Arial" w:ascii="Arial"/>
          <w:color w:val="797B79"/>
          <w:spacing w:val="2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797B79"/>
          <w:spacing w:val="2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797B79"/>
          <w:spacing w:val="2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797B79"/>
          <w:spacing w:val="2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797B79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797B79"/>
          <w:spacing w:val="-2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797B79"/>
          <w:spacing w:val="2"/>
          <w:w w:val="74"/>
          <w:sz w:val="14"/>
          <w:szCs w:val="14"/>
        </w:rPr>
        <w:t>C</w:t>
      </w:r>
      <w:r>
        <w:rPr>
          <w:rFonts w:cs="Arial" w:hAnsi="Arial" w:eastAsia="Arial" w:ascii="Arial"/>
          <w:color w:val="797B79"/>
          <w:spacing w:val="2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797B79"/>
          <w:spacing w:val="2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797B79"/>
          <w:spacing w:val="1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797B79"/>
          <w:spacing w:val="2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97B79"/>
          <w:spacing w:val="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797B79"/>
          <w:spacing w:val="2"/>
          <w:w w:val="98"/>
          <w:sz w:val="14"/>
          <w:szCs w:val="14"/>
        </w:rPr>
        <w:t>U</w:t>
      </w:r>
      <w:r>
        <w:rPr>
          <w:rFonts w:cs="Arial" w:hAnsi="Arial" w:eastAsia="Arial" w:ascii="Arial"/>
          <w:color w:val="797B79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797B79"/>
          <w:spacing w:val="2"/>
          <w:w w:val="109"/>
          <w:sz w:val="14"/>
          <w:szCs w:val="14"/>
        </w:rPr>
        <w:t>M</w:t>
      </w:r>
      <w:r>
        <w:rPr>
          <w:rFonts w:cs="Arial" w:hAnsi="Arial" w:eastAsia="Arial" w:ascii="Arial"/>
          <w:color w:val="797B79"/>
          <w:spacing w:val="2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797B79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797B7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B79"/>
          <w:spacing w:val="1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97B79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797B79"/>
          <w:spacing w:val="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797B7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B79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B7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B79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97B7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B7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B79"/>
          <w:spacing w:val="0"/>
          <w:w w:val="100"/>
          <w:sz w:val="14"/>
          <w:szCs w:val="14"/>
        </w:rPr>
        <w:t>            </w:t>
      </w:r>
      <w:r>
        <w:rPr>
          <w:rFonts w:cs="Arial" w:hAnsi="Arial" w:eastAsia="Arial" w:ascii="Arial"/>
          <w:color w:val="797B79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393"/>
          <w:spacing w:val="0"/>
          <w:w w:val="87"/>
          <w:sz w:val="10"/>
          <w:szCs w:val="10"/>
        </w:rPr>
        <w:t>Go</w:t>
      </w:r>
      <w:r>
        <w:rPr>
          <w:rFonts w:cs="Times New Roman" w:hAnsi="Times New Roman" w:eastAsia="Times New Roman" w:ascii="Times New Roman"/>
          <w:color w:val="939393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3"/>
          <w:spacing w:val="4"/>
          <w:w w:val="97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939393"/>
          <w:spacing w:val="2"/>
          <w:w w:val="8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39393"/>
          <w:spacing w:val="0"/>
          <w:w w:val="101"/>
          <w:sz w:val="10"/>
          <w:szCs w:val="10"/>
        </w:rPr>
        <w:t>ern</w:t>
      </w:r>
      <w:r>
        <w:rPr>
          <w:rFonts w:cs="Times New Roman" w:hAnsi="Times New Roman" w:eastAsia="Times New Roman" w:ascii="Times New Roman"/>
          <w:color w:val="939393"/>
          <w:spacing w:val="-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3"/>
          <w:spacing w:val="5"/>
          <w:w w:val="11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C3C3C3"/>
          <w:spacing w:val="0"/>
          <w:w w:val="192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C3C3C3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B79"/>
          <w:spacing w:val="4"/>
          <w:w w:val="8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939393"/>
          <w:spacing w:val="0"/>
          <w:w w:val="108"/>
          <w:sz w:val="10"/>
          <w:szCs w:val="10"/>
        </w:rPr>
        <w:t>st</w:t>
      </w:r>
      <w:r>
        <w:rPr>
          <w:rFonts w:cs="Times New Roman" w:hAnsi="Times New Roman" w:eastAsia="Times New Roman" w:ascii="Times New Roman"/>
          <w:color w:val="939393"/>
          <w:spacing w:val="10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939393"/>
          <w:spacing w:val="5"/>
          <w:w w:val="106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939393"/>
          <w:spacing w:val="0"/>
          <w:w w:val="9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auto" w:line="235"/>
        <w:ind w:left="-38" w:right="736"/>
        <w:sectPr>
          <w:pgSz w:w="12240" w:h="15840"/>
          <w:pgMar w:top="200" w:bottom="280" w:left="1640" w:right="560"/>
          <w:cols w:num="2" w:equalWidth="off">
            <w:col w:w="7169" w:space="393"/>
            <w:col w:w="2478"/>
          </w:cols>
        </w:sectPr>
      </w:pPr>
      <w:r>
        <w:rPr>
          <w:rFonts w:cs="Times New Roman" w:hAnsi="Times New Roman" w:eastAsia="Times New Roman" w:ascii="Times New Roman"/>
          <w:b/>
          <w:color w:val="BF606E"/>
          <w:spacing w:val="-3"/>
          <w:w w:val="96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b/>
          <w:color w:val="BF606E"/>
          <w:spacing w:val="-3"/>
          <w:w w:val="83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b/>
          <w:color w:val="BF606E"/>
          <w:spacing w:val="-7"/>
          <w:w w:val="92"/>
          <w:sz w:val="50"/>
          <w:szCs w:val="50"/>
        </w:rPr>
        <w:t>M</w:t>
      </w:r>
      <w:r>
        <w:rPr>
          <w:rFonts w:cs="Times New Roman" w:hAnsi="Times New Roman" w:eastAsia="Times New Roman" w:ascii="Times New Roman"/>
          <w:b/>
          <w:color w:val="BF606E"/>
          <w:spacing w:val="-5"/>
          <w:w w:val="79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b/>
          <w:color w:val="BF606E"/>
          <w:spacing w:val="-6"/>
          <w:w w:val="92"/>
          <w:sz w:val="50"/>
          <w:szCs w:val="50"/>
        </w:rPr>
        <w:t>V</w:t>
      </w:r>
      <w:r>
        <w:rPr>
          <w:rFonts w:cs="Times New Roman" w:hAnsi="Times New Roman" w:eastAsia="Times New Roman" w:ascii="Times New Roman"/>
          <w:b/>
          <w:color w:val="BF606E"/>
          <w:spacing w:val="0"/>
          <w:w w:val="57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b/>
          <w:color w:val="BF606E"/>
          <w:spacing w:val="0"/>
          <w:w w:val="57"/>
          <w:sz w:val="50"/>
          <w:szCs w:val="50"/>
        </w:rPr>
        <w:t> </w:t>
      </w:r>
      <w:r>
        <w:rPr>
          <w:rFonts w:cs="Arial" w:hAnsi="Arial" w:eastAsia="Arial" w:ascii="Arial"/>
          <w:b/>
          <w:color w:val="797B79"/>
          <w:spacing w:val="2"/>
          <w:w w:val="91"/>
          <w:sz w:val="14"/>
          <w:szCs w:val="14"/>
        </w:rPr>
        <w:t>S</w:t>
      </w:r>
      <w:r>
        <w:rPr>
          <w:rFonts w:cs="Arial" w:hAnsi="Arial" w:eastAsia="Arial" w:ascii="Arial"/>
          <w:b/>
          <w:color w:val="797B79"/>
          <w:spacing w:val="2"/>
          <w:w w:val="109"/>
          <w:sz w:val="14"/>
          <w:szCs w:val="14"/>
        </w:rPr>
        <w:t>e</w:t>
      </w:r>
      <w:r>
        <w:rPr>
          <w:rFonts w:cs="Arial" w:hAnsi="Arial" w:eastAsia="Arial" w:ascii="Arial"/>
          <w:b/>
          <w:color w:val="797B79"/>
          <w:spacing w:val="1"/>
          <w:w w:val="97"/>
          <w:sz w:val="14"/>
          <w:szCs w:val="14"/>
        </w:rPr>
        <w:t>c</w:t>
      </w:r>
      <w:r>
        <w:rPr>
          <w:rFonts w:cs="Arial" w:hAnsi="Arial" w:eastAsia="Arial" w:ascii="Arial"/>
          <w:b/>
          <w:color w:val="797B79"/>
          <w:spacing w:val="1"/>
          <w:w w:val="104"/>
          <w:sz w:val="14"/>
          <w:szCs w:val="14"/>
        </w:rPr>
        <w:t>r</w:t>
      </w:r>
      <w:r>
        <w:rPr>
          <w:rFonts w:cs="Arial" w:hAnsi="Arial" w:eastAsia="Arial" w:ascii="Arial"/>
          <w:b/>
          <w:color w:val="797B7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b/>
          <w:color w:val="797B79"/>
          <w:spacing w:val="1"/>
          <w:w w:val="131"/>
          <w:sz w:val="14"/>
          <w:szCs w:val="14"/>
        </w:rPr>
        <w:t>t</w:t>
      </w:r>
      <w:r>
        <w:rPr>
          <w:rFonts w:cs="Arial" w:hAnsi="Arial" w:eastAsia="Arial" w:ascii="Arial"/>
          <w:b/>
          <w:color w:val="797B7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b/>
          <w:color w:val="797B79"/>
          <w:spacing w:val="1"/>
          <w:w w:val="112"/>
          <w:sz w:val="14"/>
          <w:szCs w:val="14"/>
        </w:rPr>
        <w:t>r</w:t>
      </w:r>
      <w:r>
        <w:rPr>
          <w:rFonts w:cs="Arial" w:hAnsi="Arial" w:eastAsia="Arial" w:ascii="Arial"/>
          <w:b/>
          <w:color w:val="797B79"/>
          <w:spacing w:val="1"/>
          <w:w w:val="109"/>
          <w:sz w:val="14"/>
          <w:szCs w:val="14"/>
        </w:rPr>
        <w:t>í</w:t>
      </w:r>
      <w:r>
        <w:rPr>
          <w:rFonts w:cs="Arial" w:hAnsi="Arial" w:eastAsia="Arial" w:ascii="Arial"/>
          <w:b/>
          <w:color w:val="797B79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b/>
          <w:color w:val="797B7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B79"/>
          <w:spacing w:val="1"/>
          <w:w w:val="95"/>
          <w:sz w:val="14"/>
          <w:szCs w:val="14"/>
        </w:rPr>
        <w:t>d</w:t>
      </w:r>
      <w:r>
        <w:rPr>
          <w:rFonts w:cs="Arial" w:hAnsi="Arial" w:eastAsia="Arial" w:ascii="Arial"/>
          <w:b/>
          <w:color w:val="797B79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b/>
          <w:color w:val="797B79"/>
          <w:spacing w:val="6"/>
          <w:w w:val="95"/>
          <w:sz w:val="14"/>
          <w:szCs w:val="14"/>
        </w:rPr>
        <w:t> </w:t>
      </w:r>
      <w:r>
        <w:rPr>
          <w:rFonts w:cs="Arial" w:hAnsi="Arial" w:eastAsia="Arial" w:ascii="Arial"/>
          <w:b/>
          <w:color w:val="797B79"/>
          <w:spacing w:val="3"/>
          <w:w w:val="113"/>
          <w:sz w:val="14"/>
          <w:szCs w:val="14"/>
        </w:rPr>
        <w:t>M</w:t>
      </w:r>
      <w:r>
        <w:rPr>
          <w:rFonts w:cs="Arial" w:hAnsi="Arial" w:eastAsia="Arial" w:ascii="Arial"/>
          <w:b/>
          <w:color w:val="797B79"/>
          <w:spacing w:val="1"/>
          <w:w w:val="94"/>
          <w:sz w:val="14"/>
          <w:szCs w:val="14"/>
        </w:rPr>
        <w:t>o</w:t>
      </w:r>
      <w:r>
        <w:rPr>
          <w:rFonts w:cs="Arial" w:hAnsi="Arial" w:eastAsia="Arial" w:ascii="Arial"/>
          <w:b/>
          <w:color w:val="797B79"/>
          <w:spacing w:val="2"/>
          <w:w w:val="109"/>
          <w:sz w:val="14"/>
          <w:szCs w:val="14"/>
        </w:rPr>
        <w:t>v</w:t>
      </w:r>
      <w:r>
        <w:rPr>
          <w:rFonts w:cs="Arial" w:hAnsi="Arial" w:eastAsia="Arial" w:ascii="Arial"/>
          <w:b/>
          <w:color w:val="939393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b/>
          <w:color w:val="797B79"/>
          <w:spacing w:val="1"/>
          <w:w w:val="97"/>
          <w:sz w:val="14"/>
          <w:szCs w:val="14"/>
        </w:rPr>
        <w:t>l</w:t>
      </w:r>
      <w:r>
        <w:rPr>
          <w:rFonts w:cs="Arial" w:hAnsi="Arial" w:eastAsia="Arial" w:ascii="Arial"/>
          <w:b/>
          <w:color w:val="939393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b/>
          <w:color w:val="797B79"/>
          <w:spacing w:val="2"/>
          <w:w w:val="105"/>
          <w:sz w:val="14"/>
          <w:szCs w:val="14"/>
        </w:rPr>
        <w:t>d</w:t>
      </w:r>
      <w:r>
        <w:rPr>
          <w:rFonts w:cs="Arial" w:hAnsi="Arial" w:eastAsia="Arial" w:ascii="Arial"/>
          <w:b/>
          <w:color w:val="797B7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b/>
          <w:color w:val="797B79"/>
          <w:spacing w:val="0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type="#_x0000_t75" style="position:absolute;margin-left:0pt;margin-top:0pt;width:612pt;height:792pt;mso-position-horizontal-relative:page;mso-position-vertical-relative:page;z-index:-1817">
            <v:imagedata o:title="" r:id="rId7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4467" w:right="4545"/>
      </w:pPr>
      <w:r>
        <w:rPr>
          <w:rFonts w:cs="Arial" w:hAnsi="Arial" w:eastAsia="Arial" w:ascii="Arial"/>
          <w:b/>
          <w:color w:val="2D2D2D"/>
          <w:spacing w:val="-3"/>
          <w:w w:val="61"/>
          <w:sz w:val="22"/>
          <w:szCs w:val="22"/>
        </w:rPr>
        <w:t>1</w:t>
      </w:r>
      <w:r>
        <w:rPr>
          <w:rFonts w:cs="Arial" w:hAnsi="Arial" w:eastAsia="Arial" w:ascii="Arial"/>
          <w:b/>
          <w:color w:val="2D2D2D"/>
          <w:spacing w:val="-5"/>
          <w:w w:val="102"/>
          <w:sz w:val="22"/>
          <w:szCs w:val="22"/>
        </w:rPr>
        <w:t>9</w:t>
      </w:r>
      <w:r>
        <w:rPr>
          <w:rFonts w:cs="Arial" w:hAnsi="Arial" w:eastAsia="Arial" w:ascii="Arial"/>
          <w:b/>
          <w:color w:val="2D2D2D"/>
          <w:spacing w:val="-2"/>
          <w:w w:val="68"/>
          <w:sz w:val="22"/>
          <w:szCs w:val="22"/>
        </w:rPr>
        <w:t>:</w:t>
      </w:r>
      <w:r>
        <w:rPr>
          <w:rFonts w:cs="Arial" w:hAnsi="Arial" w:eastAsia="Arial" w:ascii="Arial"/>
          <w:b/>
          <w:color w:val="2D2D2D"/>
          <w:spacing w:val="-4"/>
          <w:w w:val="86"/>
          <w:sz w:val="22"/>
          <w:szCs w:val="22"/>
        </w:rPr>
        <w:t>0</w:t>
      </w:r>
      <w:r>
        <w:rPr>
          <w:rFonts w:cs="Arial" w:hAnsi="Arial" w:eastAsia="Arial" w:ascii="Arial"/>
          <w:b/>
          <w:color w:val="2D2D2D"/>
          <w:spacing w:val="-4"/>
          <w:w w:val="86"/>
          <w:sz w:val="22"/>
          <w:szCs w:val="22"/>
        </w:rPr>
        <w:t>0</w:t>
      </w:r>
      <w:r>
        <w:rPr>
          <w:rFonts w:cs="Arial" w:hAnsi="Arial" w:eastAsia="Arial" w:ascii="Arial"/>
          <w:b/>
          <w:color w:val="2D2D2D"/>
          <w:spacing w:val="-8"/>
          <w:w w:val="89"/>
          <w:sz w:val="22"/>
          <w:szCs w:val="22"/>
        </w:rPr>
        <w:t>-</w:t>
      </w:r>
      <w:r>
        <w:rPr>
          <w:rFonts w:cs="Arial" w:hAnsi="Arial" w:eastAsia="Arial" w:ascii="Arial"/>
          <w:b/>
          <w:color w:val="2D2D2D"/>
          <w:spacing w:val="-4"/>
          <w:w w:val="90"/>
          <w:sz w:val="22"/>
          <w:szCs w:val="22"/>
        </w:rPr>
        <w:t>2</w:t>
      </w:r>
      <w:r>
        <w:rPr>
          <w:rFonts w:cs="Arial" w:hAnsi="Arial" w:eastAsia="Arial" w:ascii="Arial"/>
          <w:b/>
          <w:color w:val="2D2D2D"/>
          <w:spacing w:val="0"/>
          <w:w w:val="57"/>
          <w:sz w:val="22"/>
          <w:szCs w:val="22"/>
        </w:rPr>
        <w:t>1</w:t>
      </w:r>
      <w:r>
        <w:rPr>
          <w:rFonts w:cs="Arial" w:hAnsi="Arial" w:eastAsia="Arial" w:ascii="Arial"/>
          <w:b/>
          <w:color w:val="2D2D2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D2D2D"/>
          <w:spacing w:val="-1"/>
          <w:w w:val="54"/>
          <w:sz w:val="22"/>
          <w:szCs w:val="22"/>
        </w:rPr>
        <w:t>:</w:t>
      </w:r>
      <w:r>
        <w:rPr>
          <w:rFonts w:cs="Arial" w:hAnsi="Arial" w:eastAsia="Arial" w:ascii="Arial"/>
          <w:b/>
          <w:color w:val="2D2D2D"/>
          <w:spacing w:val="-4"/>
          <w:w w:val="90"/>
          <w:sz w:val="22"/>
          <w:szCs w:val="22"/>
        </w:rPr>
        <w:t>0</w:t>
      </w:r>
      <w:r>
        <w:rPr>
          <w:rFonts w:cs="Arial" w:hAnsi="Arial" w:eastAsia="Arial" w:ascii="Arial"/>
          <w:b/>
          <w:color w:val="2D2D2D"/>
          <w:spacing w:val="0"/>
          <w:w w:val="78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4"/>
          <w:szCs w:val="4"/>
        </w:rPr>
        <w:jc w:val="left"/>
        <w:spacing w:before="7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9" w:hRule="exact"/>
        </w:trPr>
        <w:tc>
          <w:tcPr>
            <w:tcW w:w="8495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4"/>
              <w:ind w:left="3242"/>
            </w:pPr>
            <w:r>
              <w:rPr>
                <w:rFonts w:cs="Arial" w:hAnsi="Arial" w:eastAsia="Arial" w:ascii="Arial"/>
                <w:b/>
                <w:color w:val="3F413F"/>
                <w:spacing w:val="3"/>
                <w:w w:val="83"/>
                <w:position w:val="1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color w:val="3F413F"/>
                <w:spacing w:val="3"/>
                <w:w w:val="83"/>
                <w:position w:val="1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b/>
                <w:color w:val="3F413F"/>
                <w:spacing w:val="3"/>
                <w:w w:val="83"/>
                <w:position w:val="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color w:val="3F413F"/>
                <w:spacing w:val="0"/>
                <w:w w:val="83"/>
                <w:position w:val="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color w:val="3F413F"/>
                <w:spacing w:val="0"/>
                <w:w w:val="83"/>
                <w:position w:val="1"/>
                <w:sz w:val="20"/>
                <w:szCs w:val="20"/>
              </w:rPr>
              <w:t>                                                                           </w:t>
            </w:r>
            <w:r>
              <w:rPr>
                <w:rFonts w:cs="Arial" w:hAnsi="Arial" w:eastAsia="Arial" w:ascii="Arial"/>
                <w:b/>
                <w:color w:val="3F413F"/>
                <w:spacing w:val="27"/>
                <w:w w:val="83"/>
                <w:position w:val="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76"/>
                <w:position w:val="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87"/>
                <w:position w:val="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color w:val="2D2D2D"/>
                <w:spacing w:val="5"/>
                <w:w w:val="83"/>
                <w:position w:val="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color w:val="2D2D2D"/>
                <w:spacing w:val="5"/>
                <w:w w:val="83"/>
                <w:position w:val="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b/>
                <w:color w:val="2D2D2D"/>
                <w:spacing w:val="5"/>
                <w:w w:val="83"/>
                <w:position w:val="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b/>
                <w:color w:val="2D2D2D"/>
                <w:spacing w:val="5"/>
                <w:w w:val="90"/>
                <w:position w:val="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color w:val="2D2D2D"/>
                <w:spacing w:val="5"/>
                <w:w w:val="83"/>
                <w:position w:val="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color w:val="2D2D2D"/>
                <w:spacing w:val="5"/>
                <w:w w:val="83"/>
                <w:position w:val="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b/>
                <w:color w:val="3F413F"/>
                <w:spacing w:val="1"/>
                <w:w w:val="84"/>
                <w:position w:val="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2D2D2D"/>
                <w:spacing w:val="0"/>
                <w:w w:val="90"/>
                <w:position w:val="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2" w:lineRule="exact" w:line="220"/>
              <w:ind w:left="59"/>
            </w:pPr>
            <w:r>
              <w:rPr>
                <w:rFonts w:cs="Arial" w:hAnsi="Arial" w:eastAsia="Arial" w:ascii="Arial"/>
                <w:color w:val="2D2D2D"/>
                <w:spacing w:val="5"/>
                <w:w w:val="76"/>
                <w:position w:val="-6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5"/>
                <w:w w:val="99"/>
                <w:position w:val="-6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58"/>
                <w:position w:val="-6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position w:val="-6"/>
                <w:sz w:val="20"/>
                <w:szCs w:val="20"/>
              </w:rPr>
              <w:t>   </w:t>
            </w:r>
            <w:r>
              <w:rPr>
                <w:rFonts w:cs="Arial" w:hAnsi="Arial" w:eastAsia="Arial" w:ascii="Arial"/>
                <w:color w:val="2D2D2D"/>
                <w:spacing w:val="1"/>
                <w:w w:val="100"/>
                <w:position w:val="-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0"/>
                <w:w w:val="26"/>
                <w:position w:val="-6"/>
                <w:sz w:val="10"/>
                <w:szCs w:val="10"/>
              </w:rPr>
              <w:t>1</w:t>
            </w:r>
            <w:r>
              <w:rPr>
                <w:rFonts w:cs="Arial" w:hAnsi="Arial" w:eastAsia="Arial" w:ascii="Arial"/>
                <w:color w:val="3F413F"/>
                <w:spacing w:val="0"/>
                <w:w w:val="26"/>
                <w:position w:val="-6"/>
                <w:sz w:val="10"/>
                <w:szCs w:val="10"/>
              </w:rPr>
              <w:t>                                          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F413F"/>
                <w:spacing w:val="2"/>
                <w:w w:val="26"/>
                <w:position w:val="-6"/>
                <w:sz w:val="10"/>
                <w:szCs w:val="10"/>
              </w:rPr>
              <w:t> 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83"/>
                <w:position w:val="-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83"/>
                <w:position w:val="-5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color w:val="2D2D2D"/>
                <w:spacing w:val="2"/>
                <w:w w:val="83"/>
                <w:position w:val="-5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2D2D2D"/>
                <w:spacing w:val="5"/>
                <w:w w:val="83"/>
                <w:position w:val="-5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83"/>
                <w:position w:val="-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color w:val="2D2D2D"/>
                <w:spacing w:val="0"/>
                <w:w w:val="83"/>
                <w:position w:val="-5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color w:val="2D2D2D"/>
                <w:spacing w:val="0"/>
                <w:w w:val="83"/>
                <w:position w:val="-5"/>
                <w:sz w:val="20"/>
                <w:szCs w:val="20"/>
              </w:rPr>
              <w:t>                          </w:t>
            </w:r>
            <w:r>
              <w:rPr>
                <w:rFonts w:cs="Arial" w:hAnsi="Arial" w:eastAsia="Arial" w:ascii="Arial"/>
                <w:b/>
                <w:color w:val="2D2D2D"/>
                <w:spacing w:val="26"/>
                <w:w w:val="83"/>
                <w:position w:val="-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0"/>
                <w:w w:val="26"/>
                <w:position w:val="-12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3F413F"/>
                <w:spacing w:val="0"/>
                <w:w w:val="26"/>
                <w:position w:val="-12"/>
                <w:sz w:val="14"/>
                <w:szCs w:val="14"/>
              </w:rPr>
              <w:t>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F413F"/>
                <w:spacing w:val="5"/>
                <w:w w:val="26"/>
                <w:position w:val="-1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84"/>
                <w:position w:val="-5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84"/>
                <w:position w:val="-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84"/>
                <w:position w:val="-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84"/>
                <w:position w:val="-5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color w:val="3F413F"/>
                <w:spacing w:val="1"/>
                <w:w w:val="84"/>
                <w:position w:val="-5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84"/>
                <w:position w:val="-5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color w:val="2D2D2D"/>
                <w:spacing w:val="0"/>
                <w:w w:val="84"/>
                <w:position w:val="-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color w:val="2D2D2D"/>
                <w:spacing w:val="0"/>
                <w:w w:val="84"/>
                <w:position w:val="-5"/>
                <w:sz w:val="20"/>
                <w:szCs w:val="20"/>
              </w:rPr>
              <w:t>                                 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84"/>
                <w:position w:val="-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color w:val="2D2D2D"/>
                <w:spacing w:val="2"/>
                <w:w w:val="83"/>
                <w:position w:val="0"/>
                <w:sz w:val="20"/>
                <w:szCs w:val="20"/>
              </w:rPr>
              <w:t>(</w:t>
            </w:r>
            <w:r>
              <w:rPr>
                <w:rFonts w:cs="Arial" w:hAnsi="Arial" w:eastAsia="Arial" w:ascii="Arial"/>
                <w:b/>
                <w:color w:val="2D2D2D"/>
                <w:spacing w:val="6"/>
                <w:w w:val="83"/>
                <w:position w:val="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color w:val="3F413F"/>
                <w:spacing w:val="2"/>
                <w:w w:val="92"/>
                <w:position w:val="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84"/>
                <w:position w:val="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84"/>
                <w:position w:val="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b/>
                <w:color w:val="3F413F"/>
                <w:spacing w:val="3"/>
                <w:w w:val="97"/>
                <w:position w:val="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color w:val="2D2D2D"/>
                <w:spacing w:val="3"/>
                <w:w w:val="84"/>
                <w:position w:val="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83"/>
                <w:position w:val="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color w:val="2D2D2D"/>
                <w:spacing w:val="0"/>
                <w:w w:val="69"/>
                <w:position w:val="0"/>
                <w:sz w:val="20"/>
                <w:szCs w:val="20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79"/>
              <w:ind w:left="78" w:right="1"/>
            </w:pPr>
            <w:r>
              <w:rPr>
                <w:rFonts w:cs="Arial" w:hAnsi="Arial" w:eastAsia="Arial" w:ascii="Arial"/>
                <w:b/>
                <w:color w:val="2D2D2D"/>
                <w:spacing w:val="4"/>
                <w:w w:val="77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color w:val="3F413F"/>
                <w:spacing w:val="2"/>
                <w:w w:val="75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94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color w:val="2D2D2D"/>
                <w:spacing w:val="6"/>
                <w:w w:val="8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color w:val="2D2D2D"/>
                <w:spacing w:val="1"/>
                <w:w w:val="8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2D2D2D"/>
                <w:spacing w:val="5"/>
                <w:w w:val="8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87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b/>
                <w:color w:val="2D2D2D"/>
                <w:spacing w:val="4"/>
                <w:w w:val="87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b/>
                <w:color w:val="2D2D2D"/>
                <w:spacing w:val="1"/>
                <w:w w:val="8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2D2D2D"/>
                <w:spacing w:val="6"/>
                <w:w w:val="89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b/>
                <w:color w:val="2D2D2D"/>
                <w:spacing w:val="0"/>
                <w:w w:val="7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2" w:lineRule="exact" w:line="240"/>
              <w:ind w:left="530" w:right="438"/>
            </w:pPr>
            <w:r>
              <w:rPr>
                <w:rFonts w:cs="Times New Roman" w:hAnsi="Times New Roman" w:eastAsia="Times New Roman" w:ascii="Times New Roman"/>
                <w:color w:val="2D2D2D"/>
                <w:spacing w:val="-1"/>
                <w:w w:val="73"/>
                <w:position w:val="-1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color w:val="2D2D2D"/>
                <w:spacing w:val="-3"/>
                <w:w w:val="88"/>
                <w:position w:val="-1"/>
                <w:sz w:val="22"/>
                <w:szCs w:val="22"/>
              </w:rPr>
              <w:t>%</w:t>
            </w: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73"/>
                <w:position w:val="-1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60" w:hRule="exact"/>
        </w:trPr>
        <w:tc>
          <w:tcPr>
            <w:tcW w:w="9816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4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3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3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127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413F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4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84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F413F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3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398"/>
            </w:pPr>
            <w:r>
              <w:rPr>
                <w:rFonts w:cs="Arial" w:hAnsi="Arial" w:eastAsia="Arial" w:ascii="Arial"/>
                <w:color w:val="3F413F"/>
                <w:spacing w:val="-4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25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3"/>
                <w:w w:val="77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2"/>
                <w:w w:val="66"/>
                <w:sz w:val="22"/>
                <w:szCs w:val="22"/>
              </w:rPr>
              <w:t>í</w:t>
            </w:r>
            <w:r>
              <w:rPr>
                <w:rFonts w:cs="Arial" w:hAnsi="Arial" w:eastAsia="Arial" w:ascii="Arial"/>
                <w:color w:val="2D2D2D"/>
                <w:spacing w:val="0"/>
                <w:w w:val="7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399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493" w:right="406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79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29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98"/>
            </w:pP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132"/>
            </w:pPr>
            <w:r>
              <w:rPr>
                <w:rFonts w:cs="Arial" w:hAnsi="Arial" w:eastAsia="Arial" w:ascii="Arial"/>
                <w:color w:val="3F413F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5D625D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5D625D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402"/>
            </w:pP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9"/>
                <w:w w:val="7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0"/>
                <w:w w:val="8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399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30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98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F413F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27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0"/>
                <w:w w:val="85"/>
                <w:sz w:val="22"/>
                <w:szCs w:val="22"/>
              </w:rPr>
              <w:t>IT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7"/>
            </w:pPr>
            <w:r>
              <w:rPr>
                <w:rFonts w:cs="Arial" w:hAnsi="Arial" w:eastAsia="Arial" w:ascii="Arial"/>
                <w:color w:val="3F413F"/>
                <w:spacing w:val="-1"/>
                <w:w w:val="57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6"/>
                <w:w w:val="8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8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403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530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40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90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32"/>
            </w:pPr>
            <w:r>
              <w:rPr>
                <w:rFonts w:cs="Arial" w:hAnsi="Arial" w:eastAsia="Arial" w:ascii="Arial"/>
                <w:color w:val="2D2D2D"/>
                <w:spacing w:val="-4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F413F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7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8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F413F"/>
                <w:spacing w:val="-3"/>
                <w:w w:val="8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29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F413F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02"/>
            </w:pP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2D2D2D"/>
                <w:spacing w:val="28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3"/>
                <w:w w:val="74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413F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399"/>
            </w:pPr>
            <w:r>
              <w:rPr>
                <w:rFonts w:cs="Arial" w:hAnsi="Arial" w:eastAsia="Arial" w:ascii="Arial"/>
                <w:color w:val="3F41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35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93"/>
            </w:pPr>
            <w:r>
              <w:rPr>
                <w:rFonts w:cs="Arial" w:hAnsi="Arial" w:eastAsia="Arial" w:ascii="Arial"/>
                <w:color w:val="3F413F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123"/>
            </w:pPr>
            <w:r>
              <w:rPr>
                <w:rFonts w:cs="Arial" w:hAnsi="Arial" w:eastAsia="Arial" w:ascii="Arial"/>
                <w:color w:val="3F413F"/>
                <w:spacing w:val="-4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413F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F413F"/>
                <w:spacing w:val="23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3F413F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02"/>
            </w:pPr>
            <w:r>
              <w:rPr>
                <w:rFonts w:cs="Arial" w:hAnsi="Arial" w:eastAsia="Arial" w:ascii="Arial"/>
                <w:color w:val="2D2D2D"/>
                <w:spacing w:val="-4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413F"/>
                <w:spacing w:val="-4"/>
                <w:w w:val="81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3F413F"/>
                <w:spacing w:val="-3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17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03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35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F41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98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37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3"/>
                <w:w w:val="10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5D625D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5D625D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5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393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4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5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7"/>
                <w:w w:val="77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2"/>
                <w:w w:val="9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3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535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07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32"/>
            </w:pP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1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5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3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12"/>
            </w:pPr>
            <w:r>
              <w:rPr>
                <w:rFonts w:cs="Arial" w:hAnsi="Arial" w:eastAsia="Arial" w:ascii="Arial"/>
                <w:color w:val="3F413F"/>
                <w:spacing w:val="-5"/>
                <w:w w:val="8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23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1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413F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3"/>
            </w:pPr>
            <w:r>
              <w:rPr>
                <w:rFonts w:cs="Arial" w:hAnsi="Arial" w:eastAsia="Arial" w:ascii="Arial"/>
                <w:color w:val="3F413F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35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50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413F"/>
                <w:spacing w:val="-3"/>
                <w:w w:val="7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32"/>
            </w:pP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28"/>
                <w:w w:val="7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4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3"/>
                <w:w w:val="77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2"/>
            </w:pPr>
            <w:r>
              <w:rPr>
                <w:rFonts w:cs="Arial" w:hAnsi="Arial" w:eastAsia="Arial" w:ascii="Arial"/>
                <w:color w:val="3F413F"/>
                <w:spacing w:val="-4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9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21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F413F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8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6"/>
                <w:w w:val="88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8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35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98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37"/>
            </w:pP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7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1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3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407"/>
            </w:pP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1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6"/>
                <w:w w:val="89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08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40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79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8"/>
              <w:ind w:left="107"/>
            </w:pP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79"/>
                <w:sz w:val="22"/>
                <w:szCs w:val="22"/>
              </w:rPr>
              <w:t>T3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37"/>
            </w:pPr>
            <w:r>
              <w:rPr>
                <w:rFonts w:cs="Arial" w:hAnsi="Arial" w:eastAsia="Arial" w:ascii="Arial"/>
                <w:color w:val="3F413F"/>
                <w:spacing w:val="0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4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5"/>
                <w:w w:val="8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19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F413F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12"/>
            </w:pP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413F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7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0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6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3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8"/>
            </w:pPr>
            <w:r>
              <w:rPr>
                <w:rFonts w:cs="Arial" w:hAnsi="Arial" w:eastAsia="Arial" w:ascii="Arial"/>
                <w:color w:val="3F41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35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98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5"/>
              <w:ind w:left="132"/>
            </w:pPr>
            <w:r>
              <w:rPr>
                <w:rFonts w:cs="Arial" w:hAnsi="Arial" w:eastAsia="Arial" w:ascii="Arial"/>
                <w:color w:val="2D2D2D"/>
                <w:spacing w:val="-4"/>
                <w:w w:val="8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80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2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0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1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413F"/>
                <w:spacing w:val="-2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413F"/>
                <w:spacing w:val="0"/>
                <w:w w:val="80"/>
                <w:sz w:val="22"/>
                <w:szCs w:val="22"/>
              </w:rPr>
              <w:t>ro</w:t>
            </w:r>
            <w:r>
              <w:rPr>
                <w:rFonts w:cs="Arial" w:hAnsi="Arial" w:eastAsia="Arial" w:ascii="Arial"/>
                <w:color w:val="3F413F"/>
                <w:spacing w:val="0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18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68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color w:val="3F413F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3"/>
                <w:w w:val="86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0"/>
                <w:w w:val="100"/>
                <w:sz w:val="18"/>
                <w:szCs w:val="18"/>
              </w:rPr>
              <w:t>L)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07"/>
            </w:pP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2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403"/>
            </w:pPr>
            <w:r>
              <w:rPr>
                <w:rFonts w:cs="Arial" w:hAnsi="Arial" w:eastAsia="Arial" w:ascii="Arial"/>
                <w:color w:val="3F413F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40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F413F"/>
                <w:spacing w:val="0"/>
                <w:w w:val="79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0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94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27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ó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21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3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41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412"/>
            </w:pP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0"/>
                <w:w w:val="7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08"/>
            </w:pPr>
            <w:r>
              <w:rPr>
                <w:rFonts w:cs="Arial" w:hAnsi="Arial" w:eastAsia="Arial" w:ascii="Arial"/>
                <w:color w:val="3F41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413F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40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0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9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37"/>
            </w:pP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15"/>
                <w:w w:val="7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412"/>
            </w:pP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19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8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77" w:right="499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40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12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32"/>
            </w:pP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7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0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8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413F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413F"/>
                <w:spacing w:val="0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12"/>
            </w:pP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28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7"/>
              <w:ind w:left="377" w:right="499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540"/>
            </w:pP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07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42"/>
            </w:pP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79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19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2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2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14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0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10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17"/>
            </w:pPr>
            <w:r>
              <w:rPr>
                <w:rFonts w:cs="Arial" w:hAnsi="Arial" w:eastAsia="Arial" w:ascii="Arial"/>
                <w:color w:val="2D2D2D"/>
                <w:spacing w:val="-2"/>
                <w:w w:val="75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7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8"/>
                <w:w w:val="75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9"/>
                <w:w w:val="82"/>
                <w:sz w:val="22"/>
                <w:szCs w:val="22"/>
              </w:rPr>
              <w:t>x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8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45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17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07"/>
            </w:pPr>
            <w:r>
              <w:rPr>
                <w:rFonts w:cs="Arial" w:hAnsi="Arial" w:eastAsia="Arial" w:ascii="Arial"/>
                <w:color w:val="2D2D2D"/>
                <w:spacing w:val="-5"/>
                <w:w w:val="86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413F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37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2"/>
                <w:w w:val="66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413F"/>
                <w:spacing w:val="0"/>
                <w:w w:val="8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12"/>
            </w:pP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14"/>
                <w:w w:val="7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5D625D"/>
                <w:spacing w:val="0"/>
                <w:w w:val="57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5D62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3F413F"/>
                <w:spacing w:val="10"/>
                <w:w w:val="7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78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2D2D2D"/>
                <w:spacing w:val="-2"/>
                <w:w w:val="78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44"/>
                <w:w w:val="7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2"/>
                <w:w w:val="78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413F"/>
                <w:spacing w:val="22"/>
                <w:w w:val="7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3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0"/>
                <w:w w:val="75"/>
                <w:sz w:val="22"/>
                <w:szCs w:val="22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408"/>
            </w:pPr>
            <w:r>
              <w:rPr>
                <w:rFonts w:cs="Arial" w:hAnsi="Arial" w:eastAsia="Arial" w:ascii="Arial"/>
                <w:color w:val="2D2D2D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45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107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"/>
              <w:ind w:left="137"/>
            </w:pP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413F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22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5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6"/>
                <w:w w:val="89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F413F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F413F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422"/>
            </w:pP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.H.</w:t>
            </w:r>
            <w:r>
              <w:rPr>
                <w:rFonts w:cs="Arial" w:hAnsi="Arial" w:eastAsia="Arial" w:ascii="Arial"/>
                <w:color w:val="2D2D2D"/>
                <w:spacing w:val="1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-2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27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30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413F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49"/>
              <w:ind w:left="377" w:right="499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4"/>
              <w:ind w:left="545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7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59"/>
            </w:pPr>
            <w:r>
              <w:rPr>
                <w:rFonts w:cs="Arial" w:hAnsi="Arial" w:eastAsia="Arial" w:ascii="Arial"/>
                <w:color w:val="3F413F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8"/>
              <w:ind w:left="142"/>
            </w:pPr>
            <w:r>
              <w:rPr>
                <w:rFonts w:cs="Arial" w:hAnsi="Arial" w:eastAsia="Arial" w:ascii="Arial"/>
                <w:color w:val="3F413F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2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5"/>
                <w:w w:val="79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413F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5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6"/>
                <w:w w:val="85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1"/>
              <w:ind w:left="412"/>
            </w:pPr>
            <w:r>
              <w:rPr>
                <w:rFonts w:cs="Arial" w:hAnsi="Arial" w:eastAsia="Arial" w:ascii="Arial"/>
                <w:color w:val="2D2D2D"/>
                <w:spacing w:val="-4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2D2D2D"/>
                <w:spacing w:val="21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2D2D2D"/>
                <w:spacing w:val="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11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4"/>
                <w:sz w:val="22"/>
                <w:szCs w:val="22"/>
              </w:rPr>
              <w:t>ro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61"/>
              <w:ind w:left="377" w:right="501"/>
            </w:pPr>
            <w:r>
              <w:rPr>
                <w:rFonts w:cs="Arial" w:hAnsi="Arial" w:eastAsia="Arial" w:ascii="Arial"/>
                <w:color w:val="3F41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3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1"/>
              <w:ind w:left="545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9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413F"/>
                <w:spacing w:val="0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42"/>
            </w:pP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8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417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797B79"/>
                <w:spacing w:val="0"/>
                <w:w w:val="4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797B79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797B79"/>
                <w:spacing w:val="0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797B79"/>
                <w:spacing w:val="1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13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42"/>
              <w:ind w:left="377" w:right="495"/>
            </w:pPr>
            <w:r>
              <w:rPr>
                <w:rFonts w:cs="Arial" w:hAnsi="Arial" w:eastAsia="Arial" w:ascii="Arial"/>
                <w:color w:val="3F413F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545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29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07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47"/>
            </w:pP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8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-5"/>
                <w:w w:val="8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13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8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1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07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9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10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2"/>
                <w:w w:val="7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377" w:right="495"/>
            </w:pPr>
            <w:r>
              <w:rPr>
                <w:rFonts w:cs="Arial" w:hAnsi="Arial" w:eastAsia="Arial" w:ascii="Arial"/>
                <w:color w:val="3F413F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45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9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142"/>
            </w:pPr>
            <w:r>
              <w:rPr>
                <w:rFonts w:cs="Arial" w:hAnsi="Arial" w:eastAsia="Arial" w:ascii="Arial"/>
                <w:color w:val="2D2D2D"/>
                <w:spacing w:val="-6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2"/>
                <w:w w:val="7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417"/>
            </w:pPr>
            <w:r>
              <w:rPr>
                <w:rFonts w:cs="Arial" w:hAnsi="Arial" w:eastAsia="Arial" w:ascii="Arial"/>
                <w:color w:val="2D2D2D"/>
                <w:spacing w:val="-4"/>
                <w:w w:val="8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6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13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8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81" w:right="490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49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12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413F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51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413F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22"/>
            </w:pP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2"/>
                <w:w w:val="8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1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6"/>
                <w:w w:val="89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-3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381" w:right="495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49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9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90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51"/>
            </w:pPr>
            <w:r>
              <w:rPr>
                <w:rFonts w:cs="Arial" w:hAnsi="Arial" w:eastAsia="Arial" w:ascii="Arial"/>
                <w:color w:val="2D2D2D"/>
                <w:spacing w:val="-5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412"/>
            </w:pPr>
            <w:r>
              <w:rPr>
                <w:rFonts w:cs="Arial" w:hAnsi="Arial" w:eastAsia="Arial" w:ascii="Arial"/>
                <w:color w:val="3F413F"/>
                <w:spacing w:val="-5"/>
                <w:w w:val="85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0"/>
                <w:w w:val="84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81" w:right="490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49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59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9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42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4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12"/>
            </w:pP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4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7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86" w:right="490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49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9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413F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9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42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4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3"/>
                <w:w w:val="77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22"/>
            </w:pP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413F"/>
                <w:spacing w:val="19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F413F"/>
                <w:spacing w:val="-2"/>
                <w:w w:val="66"/>
                <w:sz w:val="22"/>
                <w:szCs w:val="22"/>
              </w:rPr>
              <w:t>í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386" w:right="490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54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3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64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51"/>
            </w:pP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6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91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26"/>
            </w:pPr>
            <w:r>
              <w:rPr>
                <w:rFonts w:cs="Arial" w:hAnsi="Arial" w:eastAsia="Arial" w:ascii="Arial"/>
                <w:color w:val="3F413F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91" w:right="490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54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3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117"/>
            </w:pPr>
            <w:r>
              <w:rPr>
                <w:rFonts w:cs="Arial" w:hAnsi="Arial" w:eastAsia="Arial" w:ascii="Arial"/>
                <w:color w:val="3F413F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151"/>
            </w:pP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3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5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426"/>
            </w:pP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3"/>
                <w:w w:val="81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0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413F"/>
                <w:spacing w:val="8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7"/>
              <w:ind w:left="386" w:right="490"/>
            </w:pPr>
            <w:r>
              <w:rPr>
                <w:rFonts w:cs="Arial" w:hAnsi="Arial" w:eastAsia="Arial" w:ascii="Arial"/>
                <w:color w:val="3F41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54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26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51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-4"/>
                <w:w w:val="86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17"/>
            </w:pP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91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0"/>
                <w:w w:val="4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9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391" w:right="490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54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26"/>
            </w:pP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F413F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51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2D2D2D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417"/>
            </w:pPr>
            <w:r>
              <w:rPr>
                <w:rFonts w:cs="Arial" w:hAnsi="Arial" w:eastAsia="Arial" w:ascii="Arial"/>
                <w:color w:val="2D2D2D"/>
                <w:spacing w:val="-4"/>
                <w:w w:val="81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3F413F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5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7"/>
              <w:ind w:left="391" w:right="485"/>
            </w:pPr>
            <w:r>
              <w:rPr>
                <w:rFonts w:cs="Arial" w:hAnsi="Arial" w:eastAsia="Arial" w:ascii="Arial"/>
                <w:color w:val="3F41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54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26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56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il</w:t>
            </w:r>
            <w:r>
              <w:rPr>
                <w:rFonts w:cs="Arial" w:hAnsi="Arial" w:eastAsia="Arial" w:ascii="Arial"/>
                <w:color w:val="3F413F"/>
                <w:spacing w:val="-5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26"/>
            </w:pP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413F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32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2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9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413F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391" w:right="485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59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413F"/>
                <w:spacing w:val="0"/>
                <w:w w:val="89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26"/>
            </w:pPr>
            <w:r>
              <w:rPr>
                <w:rFonts w:cs="Arial" w:hAnsi="Arial" w:eastAsia="Arial" w:ascii="Arial"/>
                <w:color w:val="3F413F"/>
                <w:spacing w:val="-4"/>
                <w:w w:val="86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61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ó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5D625D"/>
                <w:spacing w:val="-2"/>
                <w:w w:val="74"/>
                <w:sz w:val="22"/>
                <w:szCs w:val="22"/>
              </w:rPr>
              <w:t>í</w:t>
            </w:r>
            <w:r>
              <w:rPr>
                <w:rFonts w:cs="Arial" w:hAnsi="Arial" w:eastAsia="Arial" w:ascii="Arial"/>
                <w:color w:val="3F413F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422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5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4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107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0"/>
              <w:ind w:left="396" w:right="480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59"/>
            </w:pPr>
            <w:r>
              <w:rPr>
                <w:rFonts w:cs="Arial" w:hAnsi="Arial" w:eastAsia="Arial" w:ascii="Arial"/>
                <w:color w:val="3F413F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F41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3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36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51"/>
            </w:pP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10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0"/>
                <w:w w:val="8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413F"/>
                <w:spacing w:val="-4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413F"/>
                <w:spacing w:val="-2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20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6"/>
                <w:w w:val="8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413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436"/>
            </w:pPr>
            <w:r>
              <w:rPr>
                <w:rFonts w:cs="Arial" w:hAnsi="Arial" w:eastAsia="Arial" w:ascii="Arial"/>
                <w:color w:val="3F413F"/>
                <w:w w:val="8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413F"/>
                <w:spacing w:val="-1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797B79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797B79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3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9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5D625D"/>
                <w:spacing w:val="-2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413F"/>
                <w:spacing w:val="-4"/>
                <w:w w:val="79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3F413F"/>
                <w:spacing w:val="0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413F"/>
                <w:spacing w:val="23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0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413F"/>
                <w:spacing w:val="-6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413F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27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2"/>
                <w:w w:val="79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F413F"/>
                <w:spacing w:val="-2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413F"/>
                <w:spacing w:val="-6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396" w:right="480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564"/>
            </w:pPr>
            <w:r>
              <w:rPr>
                <w:rFonts w:cs="Arial" w:hAnsi="Arial" w:eastAsia="Arial" w:ascii="Arial"/>
                <w:color w:val="2D2D2D"/>
                <w:spacing w:val="-3"/>
                <w:w w:val="73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83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161"/>
            </w:pPr>
            <w:r>
              <w:rPr>
                <w:rFonts w:cs="Arial" w:hAnsi="Arial" w:eastAsia="Arial" w:ascii="Arial"/>
                <w:color w:val="3F413F"/>
                <w:spacing w:val="-5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3F413F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41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413F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422"/>
            </w:pP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9"/>
              <w:ind w:left="396" w:right="480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59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F41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ectPr>
          <w:type w:val="continuous"/>
          <w:pgSz w:w="12240" w:h="15840"/>
          <w:pgMar w:top="0" w:bottom="280" w:left="1640" w:right="560"/>
        </w:sectPr>
      </w:pPr>
    </w:p>
    <w:p>
      <w:pPr>
        <w:rPr>
          <w:rFonts w:cs="Times New Roman" w:hAnsi="Times New Roman" w:eastAsia="Times New Roman" w:ascii="Times New Roman"/>
          <w:sz w:val="88"/>
          <w:szCs w:val="88"/>
        </w:rPr>
        <w:jc w:val="left"/>
        <w:spacing w:lineRule="exact" w:line="940"/>
        <w:ind w:left="3354"/>
      </w:pPr>
      <w:r>
        <w:rPr>
          <w:rFonts w:cs="Times New Roman" w:hAnsi="Times New Roman" w:eastAsia="Times New Roman" w:ascii="Times New Roman"/>
          <w:b/>
          <w:color w:val="545452"/>
          <w:spacing w:val="11"/>
          <w:w w:val="112"/>
          <w:position w:val="-5"/>
          <w:sz w:val="88"/>
          <w:szCs w:val="88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11"/>
          <w:w w:val="87"/>
          <w:position w:val="-5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7C7C7C"/>
          <w:spacing w:val="-88"/>
          <w:w w:val="94"/>
          <w:position w:val="-5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BA626E"/>
          <w:spacing w:val="-91"/>
          <w:w w:val="70"/>
          <w:position w:val="-5"/>
          <w:sz w:val="88"/>
          <w:szCs w:val="88"/>
        </w:rPr>
        <w:t>•</w:t>
      </w:r>
      <w:r>
        <w:rPr>
          <w:rFonts w:cs="Times New Roman" w:hAnsi="Times New Roman" w:eastAsia="Times New Roman" w:ascii="Times New Roman"/>
          <w:b/>
          <w:color w:val="BA626E"/>
          <w:spacing w:val="7"/>
          <w:w w:val="91"/>
          <w:position w:val="-5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545452"/>
          <w:spacing w:val="7"/>
          <w:w w:val="90"/>
          <w:position w:val="-5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10"/>
          <w:w w:val="91"/>
          <w:position w:val="-5"/>
          <w:sz w:val="88"/>
          <w:szCs w:val="88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4"/>
          <w:position w:val="-5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8"/>
          <w:szCs w:val="8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3522" w:right="-44"/>
      </w:pPr>
      <w:r>
        <w:rPr>
          <w:rFonts w:cs="Times New Roman" w:hAnsi="Times New Roman" w:eastAsia="Times New Roman" w:ascii="Times New Roman"/>
          <w:color w:val="7C7C7C"/>
          <w:spacing w:val="-3"/>
          <w:w w:val="121"/>
          <w:position w:val="2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C7C7C"/>
          <w:spacing w:val="-4"/>
          <w:w w:val="91"/>
          <w:position w:val="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7C7C"/>
          <w:spacing w:val="-4"/>
          <w:w w:val="91"/>
          <w:position w:val="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7C7C"/>
          <w:spacing w:val="-9"/>
          <w:w w:val="98"/>
          <w:position w:val="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C7C7C"/>
          <w:spacing w:val="-5"/>
          <w:w w:val="87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position w:val="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9"/>
          <w:position w:val="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C7C7C"/>
          <w:spacing w:val="-4"/>
          <w:w w:val="89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C7C"/>
          <w:spacing w:val="-4"/>
          <w:w w:val="89"/>
          <w:position w:val="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89"/>
          <w:position w:val="2"/>
          <w:sz w:val="16"/>
          <w:szCs w:val="16"/>
        </w:rPr>
        <w:t>ST</w:t>
      </w:r>
      <w:r>
        <w:rPr>
          <w:rFonts w:cs="Times New Roman" w:hAnsi="Times New Roman" w:eastAsia="Times New Roman" w:ascii="Times New Roman"/>
          <w:color w:val="7C7C7C"/>
          <w:spacing w:val="-12"/>
          <w:w w:val="89"/>
          <w:position w:val="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C7C7C"/>
          <w:spacing w:val="-4"/>
          <w:w w:val="89"/>
          <w:position w:val="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7C7C"/>
          <w:spacing w:val="-2"/>
          <w:w w:val="89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89"/>
          <w:position w:val="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7C7C"/>
          <w:spacing w:val="-4"/>
          <w:w w:val="89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9"/>
          <w:position w:val="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7C7C"/>
          <w:spacing w:val="-1"/>
          <w:w w:val="89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5"/>
          <w:position w:val="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85"/>
          <w:position w:val="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7C7C"/>
          <w:spacing w:val="-9"/>
          <w:w w:val="85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5"/>
          <w:position w:val="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C7C7C"/>
          <w:spacing w:val="-4"/>
          <w:w w:val="85"/>
          <w:position w:val="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7C7C"/>
          <w:spacing w:val="-5"/>
          <w:w w:val="85"/>
          <w:position w:val="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7C7C"/>
          <w:spacing w:val="-4"/>
          <w:w w:val="85"/>
          <w:position w:val="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C7C7C"/>
          <w:spacing w:val="-2"/>
          <w:w w:val="85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85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5"/>
          <w:position w:val="2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7C7C7C"/>
          <w:spacing w:val="28"/>
          <w:w w:val="85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19191"/>
          <w:spacing w:val="0"/>
          <w:w w:val="85"/>
          <w:position w:val="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b/>
          <w:color w:val="919191"/>
          <w:spacing w:val="-8"/>
          <w:w w:val="85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919191"/>
          <w:spacing w:val="-4"/>
          <w:w w:val="85"/>
          <w:position w:val="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b/>
          <w:color w:val="919191"/>
          <w:spacing w:val="-2"/>
          <w:w w:val="85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919191"/>
          <w:spacing w:val="0"/>
          <w:w w:val="85"/>
          <w:position w:val="1"/>
          <w:sz w:val="12"/>
          <w:szCs w:val="12"/>
        </w:rPr>
        <w:t>ern</w:t>
      </w:r>
      <w:r>
        <w:rPr>
          <w:rFonts w:cs="Times New Roman" w:hAnsi="Times New Roman" w:eastAsia="Times New Roman" w:ascii="Times New Roman"/>
          <w:b/>
          <w:color w:val="919191"/>
          <w:spacing w:val="-14"/>
          <w:w w:val="85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85"/>
          <w:position w:val="1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8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BCBCBC"/>
          <w:spacing w:val="12"/>
          <w:w w:val="8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17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17"/>
          <w:position w:val="1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b/>
          <w:color w:val="BCBCBC"/>
          <w:spacing w:val="3"/>
          <w:w w:val="1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19191"/>
          <w:spacing w:val="0"/>
          <w:w w:val="100"/>
          <w:position w:val="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919191"/>
          <w:spacing w:val="-8"/>
          <w:w w:val="100"/>
          <w:position w:val="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919191"/>
          <w:spacing w:val="0"/>
          <w:w w:val="100"/>
          <w:position w:val="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919191"/>
          <w:spacing w:val="-7"/>
          <w:w w:val="100"/>
          <w:position w:val="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919191"/>
          <w:spacing w:val="-5"/>
          <w:w w:val="100"/>
          <w:position w:val="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919191"/>
          <w:spacing w:val="0"/>
          <w:w w:val="100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auto" w:line="216"/>
        <w:ind w:left="-38" w:right="346"/>
        <w:sectPr>
          <w:pgSz w:w="12240" w:h="15840"/>
          <w:pgMar w:top="360" w:bottom="280" w:left="1600" w:right="940"/>
          <w:cols w:num="2" w:equalWidth="off">
            <w:col w:w="7228" w:space="383"/>
            <w:col w:w="2089"/>
          </w:cols>
        </w:sectPr>
      </w:pPr>
      <w:r>
        <w:rPr>
          <w:rFonts w:cs="Times New Roman" w:hAnsi="Times New Roman" w:eastAsia="Times New Roman" w:ascii="Times New Roman"/>
          <w:b/>
          <w:color w:val="BA626E"/>
          <w:spacing w:val="-3"/>
          <w:w w:val="96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b/>
          <w:color w:val="BA626E"/>
          <w:spacing w:val="-3"/>
          <w:w w:val="83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b/>
          <w:color w:val="BA626E"/>
          <w:spacing w:val="-7"/>
          <w:w w:val="92"/>
          <w:sz w:val="50"/>
          <w:szCs w:val="50"/>
        </w:rPr>
        <w:t>M</w:t>
      </w:r>
      <w:r>
        <w:rPr>
          <w:rFonts w:cs="Times New Roman" w:hAnsi="Times New Roman" w:eastAsia="Times New Roman" w:ascii="Times New Roman"/>
          <w:b/>
          <w:color w:val="BA626E"/>
          <w:spacing w:val="-4"/>
          <w:w w:val="8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b/>
          <w:color w:val="BA626E"/>
          <w:spacing w:val="-4"/>
          <w:w w:val="89"/>
          <w:sz w:val="50"/>
          <w:szCs w:val="50"/>
        </w:rPr>
        <w:t>V</w:t>
      </w:r>
      <w:r>
        <w:rPr>
          <w:rFonts w:cs="Times New Roman" w:hAnsi="Times New Roman" w:eastAsia="Times New Roman" w:ascii="Times New Roman"/>
          <w:b/>
          <w:color w:val="BA626E"/>
          <w:spacing w:val="0"/>
          <w:w w:val="60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b/>
          <w:color w:val="BA626E"/>
          <w:spacing w:val="0"/>
          <w:w w:val="6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8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10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7C7C7C"/>
          <w:spacing w:val="2"/>
          <w:w w:val="7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10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919191"/>
          <w:spacing w:val="3"/>
          <w:w w:val="11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9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696B60"/>
          <w:spacing w:val="3"/>
          <w:w w:val="8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919191"/>
          <w:spacing w:val="2"/>
          <w:w w:val="8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9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C7C7C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9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9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C7C7C"/>
          <w:spacing w:val="6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6"/>
          <w:w w:val="8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10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9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919191"/>
          <w:spacing w:val="2"/>
          <w:w w:val="9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1"/>
          <w:w w:val="7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7C7C7C"/>
          <w:spacing w:val="2"/>
          <w:w w:val="9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4"/>
          <w:w w:val="9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C7C7C"/>
          <w:spacing w:val="3"/>
          <w:w w:val="9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8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1815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3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2"/>
              <w:ind w:left="64"/>
            </w:pPr>
            <w:r>
              <w:rPr>
                <w:rFonts w:cs="Arial" w:hAnsi="Arial" w:eastAsia="Arial" w:ascii="Arial"/>
                <w:color w:val="2D2D2D"/>
                <w:w w:val="7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75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-4"/>
                <w:w w:val="9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6"/>
              <w:ind w:left="100"/>
            </w:pPr>
            <w:r>
              <w:rPr>
                <w:rFonts w:cs="Arial" w:hAnsi="Arial" w:eastAsia="Arial" w:ascii="Arial"/>
                <w:color w:val="2D2D2D"/>
                <w:spacing w:val="-6"/>
                <w:w w:val="89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3F3F3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2"/>
              <w:ind w:left="135"/>
            </w:pP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3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3"/>
                <w:w w:val="82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4"/>
                <w:w w:val="6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68"/>
                <w:sz w:val="22"/>
                <w:szCs w:val="22"/>
              </w:rPr>
              <w:t>É</w:t>
            </w:r>
            <w:r>
              <w:rPr>
                <w:rFonts w:cs="Arial" w:hAnsi="Arial" w:eastAsia="Arial" w:ascii="Arial"/>
                <w:color w:val="2D2D2D"/>
                <w:spacing w:val="0"/>
                <w:w w:val="8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76"/>
              <w:ind w:left="377" w:right="511"/>
            </w:pPr>
            <w:r>
              <w:rPr>
                <w:rFonts w:cs="Arial" w:hAnsi="Arial" w:eastAsia="Arial" w:ascii="Arial"/>
                <w:color w:val="3F3F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3F3F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81"/>
              <w:ind w:left="533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F3F3F"/>
                <w:spacing w:val="0"/>
                <w:w w:val="79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6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64"/>
            </w:pPr>
            <w:r>
              <w:rPr>
                <w:rFonts w:cs="Arial" w:hAnsi="Arial" w:eastAsia="Arial" w:ascii="Arial"/>
                <w:color w:val="3F3F3F"/>
                <w:w w:val="7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6"/>
                <w:w w:val="75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-5"/>
                <w:w w:val="94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2D2D2D"/>
                <w:spacing w:val="0"/>
                <w:w w:val="73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09"/>
            </w:pPr>
            <w:r>
              <w:rPr>
                <w:rFonts w:cs="Arial" w:hAnsi="Arial" w:eastAsia="Arial" w:ascii="Arial"/>
                <w:color w:val="2D2D2D"/>
                <w:spacing w:val="-4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3F3F"/>
                <w:spacing w:val="3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3F3F3F"/>
                <w:spacing w:val="-4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3F3F3F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F3F3F"/>
                <w:spacing w:val="-4"/>
                <w:w w:val="86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3F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30"/>
            </w:pP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3"/>
                <w:w w:val="8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2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20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-2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D2D2D"/>
                <w:spacing w:val="-10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7"/>
                <w:w w:val="85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77" w:right="511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3F3F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33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64"/>
            </w:pPr>
            <w:r>
              <w:rPr>
                <w:rFonts w:cs="Arial" w:hAnsi="Arial" w:eastAsia="Arial" w:ascii="Arial"/>
                <w:color w:val="2D2D2D"/>
                <w:w w:val="7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75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09"/>
            </w:pP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20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8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-2"/>
                <w:w w:val="80"/>
                <w:sz w:val="22"/>
                <w:szCs w:val="22"/>
              </w:rPr>
              <w:t>í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13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25"/>
            </w:pPr>
            <w:r>
              <w:rPr>
                <w:rFonts w:cs="Arial" w:hAnsi="Arial" w:eastAsia="Arial" w:ascii="Arial"/>
                <w:color w:val="2D2D2D"/>
                <w:spacing w:val="-4"/>
                <w:w w:val="83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color w:val="2D2D2D"/>
                <w:spacing w:val="-4"/>
                <w:w w:val="83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-2"/>
                <w:w w:val="83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2"/>
                <w:w w:val="83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5"/>
                <w:w w:val="83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377" w:right="511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533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64"/>
            </w:pPr>
            <w:r>
              <w:rPr>
                <w:rFonts w:cs="Arial" w:hAnsi="Arial" w:eastAsia="Arial" w:ascii="Arial"/>
                <w:color w:val="2D2D2D"/>
                <w:w w:val="77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7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2D2D2D"/>
                <w:spacing w:val="0"/>
                <w:w w:val="73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09"/>
            </w:pP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9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3F3F3F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-2"/>
                <w:w w:val="8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2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0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24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F3F3F"/>
                <w:spacing w:val="0"/>
                <w:w w:val="77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-3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3F3F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3F3F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39"/>
            </w:pPr>
            <w:r>
              <w:rPr>
                <w:rFonts w:cs="Arial" w:hAnsi="Arial" w:eastAsia="Arial" w:ascii="Arial"/>
                <w:color w:val="3F3F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9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7"/>
                <w:w w:val="9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696B60"/>
                <w:spacing w:val="0"/>
                <w:w w:val="66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696B60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3F3F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18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545452"/>
                <w:spacing w:val="-2"/>
                <w:w w:val="9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545452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545452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-2"/>
                <w:w w:val="81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17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F3F3F"/>
                <w:spacing w:val="-2"/>
                <w:w w:val="8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8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7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4"/>
                <w:w w:val="8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0"/>
                <w:w w:val="7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77" w:right="511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3F3F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33"/>
            </w:pPr>
            <w:r>
              <w:rPr>
                <w:rFonts w:cs="Arial" w:hAnsi="Arial" w:eastAsia="Arial" w:ascii="Arial"/>
                <w:color w:val="2D2D2D"/>
                <w:spacing w:val="-3"/>
                <w:w w:val="73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40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64"/>
            </w:pPr>
            <w:r>
              <w:rPr>
                <w:rFonts w:cs="Arial" w:hAnsi="Arial" w:eastAsia="Arial" w:ascii="Arial"/>
                <w:color w:val="2D2D2D"/>
                <w:w w:val="7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75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-5"/>
                <w:w w:val="7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40"/>
            </w:pP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696B60"/>
                <w:spacing w:val="-2"/>
                <w:w w:val="66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19"/>
            </w:pPr>
            <w:r>
              <w:rPr>
                <w:rFonts w:cs="Arial" w:hAnsi="Arial" w:eastAsia="Arial" w:ascii="Arial"/>
                <w:color w:val="2D2D2D"/>
                <w:spacing w:val="-6"/>
                <w:w w:val="74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-3"/>
                <w:w w:val="86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96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30"/>
            </w:pPr>
            <w:r>
              <w:rPr>
                <w:rFonts w:cs="Arial" w:hAnsi="Arial" w:eastAsia="Arial" w:ascii="Arial"/>
                <w:color w:val="2D2D2D"/>
                <w:spacing w:val="-4"/>
                <w:w w:val="77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0"/>
                <w:w w:val="77"/>
                <w:sz w:val="22"/>
                <w:szCs w:val="22"/>
              </w:rPr>
              <w:t>l.</w:t>
            </w:r>
            <w:r>
              <w:rPr>
                <w:rFonts w:cs="Arial" w:hAnsi="Arial" w:eastAsia="Arial" w:ascii="Arial"/>
                <w:color w:val="3F3F3F"/>
                <w:spacing w:val="2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2"/>
                <w:w w:val="66"/>
                <w:sz w:val="22"/>
                <w:szCs w:val="22"/>
              </w:rPr>
              <w:t>í</w:t>
            </w:r>
            <w:r>
              <w:rPr>
                <w:rFonts w:cs="Arial" w:hAnsi="Arial" w:eastAsia="Arial" w:ascii="Arial"/>
                <w:color w:val="3F3F3F"/>
                <w:spacing w:val="0"/>
                <w:w w:val="7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377" w:right="511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533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98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0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5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19"/>
            </w:pPr>
            <w:r>
              <w:rPr>
                <w:rFonts w:cs="Arial" w:hAnsi="Arial" w:eastAsia="Arial" w:ascii="Arial"/>
                <w:color w:val="3F3F3F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3F3F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3"/>
                <w:w w:val="8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-2"/>
                <w:w w:val="8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-3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6"/>
                <w:w w:val="8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-2"/>
                <w:w w:val="8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545452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545452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5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2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2"/>
                <w:w w:val="79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58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5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377" w:right="506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533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3F3F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64"/>
            </w:pPr>
            <w:r>
              <w:rPr>
                <w:rFonts w:cs="Arial" w:hAnsi="Arial" w:eastAsia="Arial" w:ascii="Arial"/>
                <w:color w:val="2D2D2D"/>
                <w:w w:val="77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7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119"/>
            </w:pP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44"/>
            </w:pPr>
            <w:r>
              <w:rPr>
                <w:rFonts w:cs="Arial" w:hAnsi="Arial" w:eastAsia="Arial" w:ascii="Arial"/>
                <w:color w:val="3F3F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8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-2"/>
                <w:w w:val="7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-4"/>
                <w:w w:val="77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545452"/>
                <w:spacing w:val="0"/>
                <w:w w:val="7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545452"/>
                <w:spacing w:val="26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545452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8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F3F3F"/>
                <w:spacing w:val="-2"/>
                <w:w w:val="8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8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4"/>
                <w:w w:val="8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6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81" w:right="506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33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64"/>
            </w:pPr>
            <w:r>
              <w:rPr>
                <w:rFonts w:cs="Arial" w:hAnsi="Arial" w:eastAsia="Arial" w:ascii="Arial"/>
                <w:color w:val="2D2D2D"/>
                <w:w w:val="77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7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-5"/>
                <w:w w:val="94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2D2D2D"/>
                <w:spacing w:val="0"/>
                <w:w w:val="5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114"/>
            </w:pP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19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3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3F3F3F"/>
                <w:spacing w:val="-3"/>
                <w:w w:val="79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-2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0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-2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39"/>
            </w:pPr>
            <w:r>
              <w:rPr>
                <w:rFonts w:cs="Arial" w:hAnsi="Arial" w:eastAsia="Arial" w:ascii="Arial"/>
                <w:color w:val="2D2D2D"/>
                <w:spacing w:val="-5"/>
                <w:w w:val="7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1"/>
                <w:w w:val="5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8"/>
                <w:w w:val="115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F3F3F"/>
                <w:spacing w:val="-4"/>
                <w:w w:val="86"/>
                <w:sz w:val="22"/>
                <w:szCs w:val="22"/>
              </w:rPr>
              <w:t>é</w:t>
            </w:r>
            <w:r>
              <w:rPr>
                <w:rFonts w:cs="Arial" w:hAnsi="Arial" w:eastAsia="Arial" w:ascii="Arial"/>
                <w:color w:val="2D2D2D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84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6"/>
                <w:w w:val="84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color w:val="3F3F3F"/>
                <w:spacing w:val="-5"/>
                <w:w w:val="8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0"/>
                <w:w w:val="8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77" w:right="506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38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3F3F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64"/>
            </w:pPr>
            <w:r>
              <w:rPr>
                <w:rFonts w:cs="Arial" w:hAnsi="Arial" w:eastAsia="Arial" w:ascii="Arial"/>
                <w:color w:val="2D2D2D"/>
                <w:w w:val="8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8"/>
                <w:w w:val="8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19"/>
            </w:pP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39"/>
            </w:pPr>
            <w:r>
              <w:rPr>
                <w:rFonts w:cs="Arial" w:hAnsi="Arial" w:eastAsia="Arial" w:ascii="Arial"/>
                <w:color w:val="2D2D2D"/>
                <w:spacing w:val="-4"/>
                <w:w w:val="7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a.</w:t>
            </w:r>
            <w:r>
              <w:rPr>
                <w:rFonts w:cs="Arial" w:hAnsi="Arial" w:eastAsia="Arial" w:ascii="Arial"/>
                <w:color w:val="2D2D2D"/>
                <w:spacing w:val="9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color w:val="2D2D2D"/>
                <w:spacing w:val="13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a.</w:t>
            </w:r>
            <w:r>
              <w:rPr>
                <w:rFonts w:cs="Arial" w:hAnsi="Arial" w:eastAsia="Arial" w:ascii="Arial"/>
                <w:color w:val="2D2D2D"/>
                <w:spacing w:val="2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7"/>
              <w:ind w:left="381" w:right="506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33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3F3F3F"/>
                <w:spacing w:val="0"/>
                <w:w w:val="84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1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19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35"/>
            </w:pPr>
            <w:r>
              <w:rPr>
                <w:rFonts w:cs="Arial" w:hAnsi="Arial" w:eastAsia="Arial" w:ascii="Arial"/>
                <w:color w:val="3F3F3F"/>
                <w:spacing w:val="-4"/>
                <w:w w:val="78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381" w:right="506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538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6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41"/>
            </w:pPr>
            <w:r>
              <w:rPr>
                <w:rFonts w:cs="Arial" w:hAnsi="Arial" w:eastAsia="Arial" w:ascii="Arial"/>
                <w:color w:val="2D2D2D"/>
                <w:w w:val="7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75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0"/>
                <w:w w:val="89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19"/>
            </w:pP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18"/>
                <w:w w:val="78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139"/>
            </w:pPr>
            <w:r>
              <w:rPr>
                <w:rFonts w:cs="Arial" w:hAnsi="Arial" w:eastAsia="Arial" w:ascii="Arial"/>
                <w:color w:val="2D2D2D"/>
                <w:spacing w:val="-4"/>
                <w:w w:val="83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3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83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5"/>
                <w:w w:val="83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color w:val="2D2D2D"/>
                <w:spacing w:val="-4"/>
                <w:w w:val="83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8"/>
                <w:w w:val="83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7"/>
                <w:w w:val="8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42"/>
              <w:ind w:left="381" w:right="506"/>
            </w:pPr>
            <w:r>
              <w:rPr>
                <w:rFonts w:cs="Arial" w:hAnsi="Arial" w:eastAsia="Arial" w:ascii="Arial"/>
                <w:color w:val="3F3F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2"/>
              <w:ind w:left="538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1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55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0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19"/>
            </w:pP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919191"/>
                <w:spacing w:val="-2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-4"/>
                <w:w w:val="79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545452"/>
                <w:spacing w:val="0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545452"/>
                <w:spacing w:val="2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2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5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27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3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4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3F3F"/>
                <w:spacing w:val="-2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1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139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4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6"/>
                <w:w w:val="84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5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42"/>
              <w:ind w:left="381" w:right="506"/>
            </w:pPr>
            <w:r>
              <w:rPr>
                <w:rFonts w:cs="Arial" w:hAnsi="Arial" w:eastAsia="Arial" w:ascii="Arial"/>
                <w:color w:val="3F3F3F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3F3F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538"/>
            </w:pP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3F3F"/>
                <w:spacing w:val="0"/>
                <w:w w:val="89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1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50"/>
            </w:pP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19"/>
            </w:pP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545452"/>
                <w:spacing w:val="-2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-4"/>
                <w:w w:val="79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3F3F3F"/>
                <w:spacing w:val="0"/>
                <w:w w:val="79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2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2"/>
                <w:w w:val="79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28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F3F3F"/>
                <w:spacing w:val="-2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-2"/>
                <w:w w:val="7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4"/>
                <w:w w:val="79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35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39"/>
            </w:pP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28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5"/>
                <w:w w:val="86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-2"/>
                <w:w w:val="7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381" w:right="506"/>
            </w:pPr>
            <w:r>
              <w:rPr>
                <w:rFonts w:cs="Arial" w:hAnsi="Arial" w:eastAsia="Arial" w:ascii="Arial"/>
                <w:color w:val="3F3F3F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8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38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55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2"/>
              <w:ind w:left="114"/>
            </w:pPr>
            <w:r>
              <w:rPr>
                <w:rFonts w:cs="Arial" w:hAnsi="Arial" w:eastAsia="Arial" w:ascii="Arial"/>
                <w:color w:val="3F3F3F"/>
                <w:spacing w:val="-4"/>
                <w:w w:val="6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696B60"/>
                <w:spacing w:val="0"/>
                <w:w w:val="57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color w:val="696B60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68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2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-4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545452"/>
                <w:spacing w:val="0"/>
                <w:w w:val="79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545452"/>
                <w:spacing w:val="14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3"/>
                <w:w w:val="96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39"/>
            </w:pP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3F3F3F"/>
                <w:spacing w:val="-2"/>
                <w:w w:val="83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83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3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3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2"/>
                <w:w w:val="8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3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7"/>
                <w:w w:val="83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1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5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2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6"/>
                <w:w w:val="8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381" w:right="506"/>
            </w:pPr>
            <w:r>
              <w:rPr>
                <w:rFonts w:cs="Arial" w:hAnsi="Arial" w:eastAsia="Arial" w:ascii="Arial"/>
                <w:color w:val="3F3F3F"/>
                <w:spacing w:val="-3"/>
                <w:w w:val="65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4"/>
                <w:w w:val="9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538"/>
            </w:pP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3"/>
                <w:w w:val="69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3F3F3F"/>
                <w:spacing w:val="0"/>
                <w:w w:val="87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8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60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5"/>
              <w:ind w:left="128"/>
            </w:pP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color w:val="2D2D2D"/>
                <w:spacing w:val="-2"/>
                <w:w w:val="83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83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6"/>
                <w:w w:val="83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-2"/>
                <w:w w:val="83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5"/>
                <w:w w:val="83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3F3F3F"/>
                <w:spacing w:val="-2"/>
                <w:w w:val="83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3"/>
                <w:w w:val="83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2"/>
                <w:w w:val="8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3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7"/>
                <w:w w:val="83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0"/>
                <w:w w:val="6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1"/>
                <w:w w:val="6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0"/>
              <w:ind w:left="144"/>
            </w:pPr>
            <w:r>
              <w:rPr>
                <w:rFonts w:cs="Arial" w:hAnsi="Arial" w:eastAsia="Arial" w:ascii="Arial"/>
                <w:color w:val="2D2D2D"/>
                <w:spacing w:val="-5"/>
                <w:w w:val="76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-3"/>
                <w:w w:val="86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4"/>
              <w:ind w:left="386" w:right="497"/>
            </w:pPr>
            <w:r>
              <w:rPr>
                <w:rFonts w:cs="Arial" w:hAnsi="Arial" w:eastAsia="Arial" w:ascii="Arial"/>
                <w:color w:val="2D2D2D"/>
                <w:spacing w:val="-3"/>
                <w:w w:val="6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4"/>
              <w:ind w:left="538"/>
            </w:pP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3"/>
                <w:w w:val="7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87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90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7"/>
              <w:ind w:left="160"/>
            </w:pPr>
            <w:r>
              <w:rPr>
                <w:rFonts w:cs="Arial" w:hAnsi="Arial" w:eastAsia="Arial" w:ascii="Arial"/>
                <w:color w:val="2D2D2D"/>
                <w:spacing w:val="-3"/>
                <w:w w:val="73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86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2"/>
              <w:ind w:left="128"/>
            </w:pPr>
            <w:r>
              <w:rPr>
                <w:rFonts w:cs="Arial" w:hAnsi="Arial" w:eastAsia="Arial" w:ascii="Arial"/>
                <w:color w:val="2D2D2D"/>
                <w:spacing w:val="-4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24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3"/>
                <w:w w:val="77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-2"/>
                <w:w w:val="77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0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29"/>
                <w:w w:val="7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2"/>
                <w:w w:val="9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-3"/>
                <w:w w:val="8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-4"/>
                <w:w w:val="8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2D2D2D"/>
                <w:spacing w:val="0"/>
                <w:w w:val="7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7"/>
              <w:ind w:left="144"/>
            </w:pPr>
            <w:r>
              <w:rPr>
                <w:rFonts w:cs="Arial" w:hAnsi="Arial" w:eastAsia="Arial" w:ascii="Arial"/>
                <w:color w:val="2D2D2D"/>
                <w:spacing w:val="-4"/>
                <w:w w:val="7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-4"/>
                <w:w w:val="8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3"/>
                <w:w w:val="107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-7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3"/>
                <w:w w:val="79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79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6"/>
                <w:w w:val="79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-6"/>
                <w:w w:val="8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-4"/>
                <w:w w:val="8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-3"/>
                <w:w w:val="77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-3"/>
                <w:w w:val="99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7"/>
              <w:ind w:left="391" w:right="497"/>
            </w:pPr>
            <w:r>
              <w:rPr>
                <w:rFonts w:cs="Arial" w:hAnsi="Arial" w:eastAsia="Arial" w:ascii="Arial"/>
                <w:color w:val="2D2D2D"/>
                <w:spacing w:val="-3"/>
                <w:w w:val="57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5"/>
                <w:w w:val="94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color w:val="2D2D2D"/>
                <w:spacing w:val="0"/>
                <w:w w:val="8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2"/>
              <w:ind w:left="543"/>
            </w:pPr>
            <w:r>
              <w:rPr>
                <w:rFonts w:cs="Arial" w:hAnsi="Arial" w:eastAsia="Arial" w:ascii="Arial"/>
                <w:color w:val="2D2D2D"/>
                <w:spacing w:val="-4"/>
                <w:w w:val="78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color w:val="2D2D2D"/>
                <w:spacing w:val="-4"/>
                <w:w w:val="86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0"/>
                <w:w w:val="82"/>
                <w:sz w:val="22"/>
                <w:szCs w:val="22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ectPr>
          <w:type w:val="continuous"/>
          <w:pgSz w:w="12240" w:h="15840"/>
          <w:pgMar w:top="0" w:bottom="280" w:left="1600" w:right="940"/>
        </w:sectPr>
      </w:pPr>
    </w:p>
    <w:p>
      <w:pPr>
        <w:rPr>
          <w:rFonts w:cs="Arial" w:hAnsi="Arial" w:eastAsia="Arial" w:ascii="Arial"/>
          <w:sz w:val="72"/>
          <w:szCs w:val="72"/>
        </w:rPr>
        <w:jc w:val="center"/>
        <w:spacing w:before="1" w:lineRule="exact" w:line="800"/>
        <w:ind w:left="3202" w:right="-74"/>
      </w:pPr>
      <w:r>
        <w:rPr>
          <w:rFonts w:cs="Arial" w:hAnsi="Arial" w:eastAsia="Arial" w:ascii="Arial"/>
          <w:b/>
          <w:color w:val="2F3131"/>
          <w:spacing w:val="16"/>
          <w:w w:val="82"/>
          <w:position w:val="-3"/>
          <w:sz w:val="72"/>
          <w:szCs w:val="72"/>
        </w:rPr>
        <w:t>O</w:t>
      </w:r>
      <w:r>
        <w:rPr>
          <w:rFonts w:cs="Arial" w:hAnsi="Arial" w:eastAsia="Arial" w:ascii="Arial"/>
          <w:b/>
          <w:color w:val="2F3131"/>
          <w:spacing w:val="11"/>
          <w:w w:val="92"/>
          <w:position w:val="-3"/>
          <w:sz w:val="72"/>
          <w:szCs w:val="72"/>
        </w:rPr>
        <w:t>a</w:t>
      </w:r>
      <w:r>
        <w:rPr>
          <w:rFonts w:cs="Arial" w:hAnsi="Arial" w:eastAsia="Arial" w:ascii="Arial"/>
          <w:b/>
          <w:color w:val="774641"/>
          <w:spacing w:val="0"/>
          <w:w w:val="66"/>
          <w:position w:val="-3"/>
          <w:sz w:val="72"/>
          <w:szCs w:val="72"/>
        </w:rPr>
        <w:t>&gt;</w:t>
      </w:r>
      <w:r>
        <w:rPr>
          <w:rFonts w:cs="Arial" w:hAnsi="Arial" w:eastAsia="Arial" w:ascii="Arial"/>
          <w:b/>
          <w:color w:val="774641"/>
          <w:spacing w:val="16"/>
          <w:w w:val="66"/>
          <w:position w:val="-3"/>
          <w:sz w:val="72"/>
          <w:szCs w:val="72"/>
        </w:rPr>
        <w:t>1</w:t>
      </w:r>
      <w:r>
        <w:rPr>
          <w:rFonts w:cs="Arial" w:hAnsi="Arial" w:eastAsia="Arial" w:ascii="Arial"/>
          <w:b/>
          <w:color w:val="2F3131"/>
          <w:spacing w:val="12"/>
          <w:w w:val="93"/>
          <w:position w:val="-3"/>
          <w:sz w:val="72"/>
          <w:szCs w:val="72"/>
        </w:rPr>
        <w:t>a</w:t>
      </w:r>
      <w:r>
        <w:rPr>
          <w:rFonts w:cs="Arial" w:hAnsi="Arial" w:eastAsia="Arial" w:ascii="Arial"/>
          <w:b/>
          <w:color w:val="2F3131"/>
          <w:spacing w:val="9"/>
          <w:w w:val="84"/>
          <w:position w:val="-3"/>
          <w:sz w:val="72"/>
          <w:szCs w:val="72"/>
        </w:rPr>
        <w:t>c</w:t>
      </w:r>
      <w:r>
        <w:rPr>
          <w:rFonts w:cs="Arial" w:hAnsi="Arial" w:eastAsia="Arial" w:ascii="Arial"/>
          <w:b/>
          <w:color w:val="2F3131"/>
          <w:spacing w:val="0"/>
          <w:w w:val="87"/>
          <w:position w:val="-3"/>
          <w:sz w:val="72"/>
          <w:szCs w:val="7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20"/>
        <w:ind w:left="3413" w:right="96"/>
      </w:pPr>
      <w:r>
        <w:rPr>
          <w:rFonts w:cs="Times New Roman" w:hAnsi="Times New Roman" w:eastAsia="Times New Roman" w:ascii="Times New Roman"/>
          <w:color w:val="AAACAA"/>
          <w:spacing w:val="-1"/>
          <w:w w:val="9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AAACAA"/>
          <w:spacing w:val="0"/>
          <w:w w:val="9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AAACAA"/>
          <w:spacing w:val="-8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797"/>
          <w:spacing w:val="0"/>
          <w:w w:val="173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AAACAA"/>
          <w:spacing w:val="0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AAACAA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AAACAA"/>
          <w:spacing w:val="-1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AAACAA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AAACAA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AACAA"/>
          <w:spacing w:val="-1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AAACAA"/>
          <w:spacing w:val="-1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AAACAA"/>
          <w:spacing w:val="0"/>
          <w:w w:val="93"/>
          <w:sz w:val="14"/>
          <w:szCs w:val="14"/>
        </w:rPr>
        <w:t>"I</w:t>
      </w:r>
      <w:r>
        <w:rPr>
          <w:rFonts w:cs="Times New Roman" w:hAnsi="Times New Roman" w:eastAsia="Times New Roman" w:ascii="Times New Roman"/>
          <w:color w:val="AAACAA"/>
          <w:spacing w:val="-1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AAACAA"/>
          <w:spacing w:val="-2"/>
          <w:w w:val="218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AAACAA"/>
          <w:spacing w:val="-1"/>
          <w:w w:val="10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AAACAA"/>
          <w:spacing w:val="0"/>
          <w:w w:val="7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AAACAA"/>
          <w:spacing w:val="-1"/>
          <w:w w:val="9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79797"/>
          <w:spacing w:val="-1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79797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79797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797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AAACAA"/>
          <w:spacing w:val="0"/>
          <w:w w:val="2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AAACAA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AACAA"/>
          <w:spacing w:val="-1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AAACAA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79797"/>
          <w:spacing w:val="-1"/>
          <w:w w:val="10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AAACAA"/>
          <w:spacing w:val="-1"/>
          <w:w w:val="9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AAACAA"/>
          <w:spacing w:val="0"/>
          <w:w w:val="83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AAACAA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9" w:lineRule="auto" w:line="221"/>
        <w:ind w:left="-35" w:right="81"/>
        <w:sectPr>
          <w:pgSz w:w="12300" w:h="15880"/>
          <w:pgMar w:top="480" w:bottom="280" w:left="1740" w:right="1500"/>
          <w:cols w:num="2" w:equalWidth="off">
            <w:col w:w="5766" w:space="1557"/>
            <w:col w:w="173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D34256"/>
          <w:spacing w:val="-1"/>
          <w:w w:val="98"/>
          <w:sz w:val="46"/>
          <w:szCs w:val="46"/>
        </w:rPr>
        <w:t>S</w:t>
      </w:r>
      <w:r>
        <w:rPr>
          <w:rFonts w:cs="Times New Roman" w:hAnsi="Times New Roman" w:eastAsia="Times New Roman" w:ascii="Times New Roman"/>
          <w:b/>
          <w:color w:val="D34256"/>
          <w:spacing w:val="1"/>
          <w:w w:val="86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b/>
          <w:color w:val="D34256"/>
          <w:spacing w:val="0"/>
          <w:w w:val="93"/>
          <w:sz w:val="46"/>
          <w:szCs w:val="46"/>
        </w:rPr>
        <w:t>M</w:t>
      </w:r>
      <w:r>
        <w:rPr>
          <w:rFonts w:cs="Times New Roman" w:hAnsi="Times New Roman" w:eastAsia="Times New Roman" w:ascii="Times New Roman"/>
          <w:b/>
          <w:color w:val="D34256"/>
          <w:spacing w:val="0"/>
          <w:w w:val="82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b/>
          <w:color w:val="D34256"/>
          <w:spacing w:val="-2"/>
          <w:w w:val="93"/>
          <w:sz w:val="46"/>
          <w:szCs w:val="46"/>
        </w:rPr>
        <w:t>V</w:t>
      </w:r>
      <w:r>
        <w:rPr>
          <w:rFonts w:cs="Times New Roman" w:hAnsi="Times New Roman" w:eastAsia="Times New Roman" w:ascii="Times New Roman"/>
          <w:b/>
          <w:color w:val="D34256"/>
          <w:spacing w:val="0"/>
          <w:w w:val="59"/>
          <w:sz w:val="46"/>
          <w:szCs w:val="46"/>
        </w:rPr>
        <w:t>I</w:t>
      </w:r>
      <w:r>
        <w:rPr>
          <w:rFonts w:cs="Times New Roman" w:hAnsi="Times New Roman" w:eastAsia="Times New Roman" w:ascii="Times New Roman"/>
          <w:b/>
          <w:color w:val="D34256"/>
          <w:spacing w:val="0"/>
          <w:w w:val="59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979797"/>
          <w:spacing w:val="0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AAACAA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AAACAA"/>
          <w:spacing w:val="0"/>
          <w:w w:val="12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AAACAA"/>
          <w:spacing w:val="1"/>
          <w:w w:val="12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AAACAA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AAACAA"/>
          <w:spacing w:val="0"/>
          <w:w w:val="5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AACAA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79797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79797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79797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AACAA"/>
          <w:spacing w:val="0"/>
          <w:w w:val="8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AAACAA"/>
          <w:spacing w:val="0"/>
          <w:w w:val="80"/>
          <w:sz w:val="16"/>
          <w:szCs w:val="16"/>
        </w:rPr>
        <w:t>i!</w:t>
      </w:r>
      <w:r>
        <w:rPr>
          <w:rFonts w:cs="Times New Roman" w:hAnsi="Times New Roman" w:eastAsia="Times New Roman" w:ascii="Times New Roman"/>
          <w:color w:val="AAACAA"/>
          <w:spacing w:val="-2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AAACAA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AAACAA"/>
          <w:spacing w:val="0"/>
          <w:w w:val="74"/>
          <w:sz w:val="14"/>
          <w:szCs w:val="14"/>
        </w:rPr>
        <w:t>1</w:t>
      </w:r>
      <w:r>
        <w:rPr>
          <w:rFonts w:cs="Arial" w:hAnsi="Arial" w:eastAsia="Arial" w:ascii="Arial"/>
          <w:color w:val="AAACAA"/>
          <w:spacing w:val="1"/>
          <w:w w:val="74"/>
          <w:sz w:val="14"/>
          <w:szCs w:val="14"/>
        </w:rPr>
        <w:t>l</w:t>
      </w:r>
      <w:r>
        <w:rPr>
          <w:rFonts w:cs="Arial" w:hAnsi="Arial" w:eastAsia="Arial" w:ascii="Arial"/>
          <w:color w:val="AAACAA"/>
          <w:spacing w:val="0"/>
          <w:w w:val="105"/>
          <w:sz w:val="14"/>
          <w:szCs w:val="14"/>
        </w:rPr>
        <w:t>v</w:t>
      </w:r>
      <w:r>
        <w:rPr>
          <w:rFonts w:cs="Arial" w:hAnsi="Arial" w:eastAsia="Arial" w:ascii="Arial"/>
          <w:color w:val="AAACAA"/>
          <w:spacing w:val="1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AAACAA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AAACAA"/>
          <w:spacing w:val="0"/>
          <w:w w:val="86"/>
          <w:sz w:val="14"/>
          <w:szCs w:val="14"/>
        </w:rPr>
        <w:t>:</w:t>
      </w:r>
      <w:r>
        <w:rPr>
          <w:rFonts w:cs="Arial" w:hAnsi="Arial" w:eastAsia="Arial" w:ascii="Arial"/>
          <w:color w:val="979797"/>
          <w:spacing w:val="1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AAACAA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AAACAA"/>
          <w:spacing w:val="0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927" w:right="2895"/>
      </w:pPr>
      <w:r>
        <w:rPr>
          <w:rFonts w:cs="Arial" w:hAnsi="Arial" w:eastAsia="Arial" w:ascii="Arial"/>
          <w:b/>
          <w:color w:val="2F3131"/>
          <w:spacing w:val="4"/>
          <w:w w:val="79"/>
          <w:sz w:val="20"/>
          <w:szCs w:val="20"/>
        </w:rPr>
        <w:t>R</w:t>
      </w:r>
      <w:r>
        <w:rPr>
          <w:rFonts w:cs="Arial" w:hAnsi="Arial" w:eastAsia="Arial" w:ascii="Arial"/>
          <w:b/>
          <w:color w:val="2F3131"/>
          <w:spacing w:val="5"/>
          <w:w w:val="79"/>
          <w:sz w:val="20"/>
          <w:szCs w:val="20"/>
        </w:rPr>
        <w:t>U</w:t>
      </w:r>
      <w:r>
        <w:rPr>
          <w:rFonts w:cs="Arial" w:hAnsi="Arial" w:eastAsia="Arial" w:ascii="Arial"/>
          <w:b/>
          <w:color w:val="2F3131"/>
          <w:spacing w:val="3"/>
          <w:w w:val="79"/>
          <w:sz w:val="20"/>
          <w:szCs w:val="20"/>
        </w:rPr>
        <w:t>T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AS</w:t>
      </w:r>
      <w:r>
        <w:rPr>
          <w:rFonts w:cs="Arial" w:hAnsi="Arial" w:eastAsia="Arial" w:ascii="Arial"/>
          <w:b/>
          <w:color w:val="2F3131"/>
          <w:spacing w:val="24"/>
          <w:w w:val="79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SU</w:t>
      </w:r>
      <w:r>
        <w:rPr>
          <w:rFonts w:cs="Arial" w:hAnsi="Arial" w:eastAsia="Arial" w:ascii="Arial"/>
          <w:b/>
          <w:color w:val="2F3131"/>
          <w:spacing w:val="11"/>
          <w:w w:val="79"/>
          <w:sz w:val="20"/>
          <w:szCs w:val="20"/>
        </w:rPr>
        <w:t>S</w:t>
      </w:r>
      <w:r>
        <w:rPr>
          <w:rFonts w:cs="Arial" w:hAnsi="Arial" w:eastAsia="Arial" w:ascii="Arial"/>
          <w:b/>
          <w:color w:val="2F3131"/>
          <w:spacing w:val="3"/>
          <w:w w:val="79"/>
          <w:sz w:val="20"/>
          <w:szCs w:val="20"/>
        </w:rPr>
        <w:t>P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b/>
          <w:color w:val="2F3131"/>
          <w:spacing w:val="8"/>
          <w:w w:val="79"/>
          <w:sz w:val="20"/>
          <w:szCs w:val="20"/>
        </w:rPr>
        <w:t>N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D</w:t>
      </w:r>
      <w:r>
        <w:rPr>
          <w:rFonts w:cs="Arial" w:hAnsi="Arial" w:eastAsia="Arial" w:ascii="Arial"/>
          <w:b/>
          <w:color w:val="2F3131"/>
          <w:spacing w:val="6"/>
          <w:w w:val="79"/>
          <w:sz w:val="20"/>
          <w:szCs w:val="20"/>
        </w:rPr>
        <w:t>I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D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AS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11"/>
          <w:w w:val="79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TEMPORALMEKTE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  </w:t>
      </w:r>
      <w:r>
        <w:rPr>
          <w:rFonts w:cs="Arial" w:hAnsi="Arial" w:eastAsia="Arial" w:ascii="Arial"/>
          <w:b/>
          <w:color w:val="2F3131"/>
          <w:spacing w:val="15"/>
          <w:w w:val="79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P</w:t>
      </w:r>
      <w:r>
        <w:rPr>
          <w:rFonts w:cs="Arial" w:hAnsi="Arial" w:eastAsia="Arial" w:ascii="Arial"/>
          <w:b/>
          <w:color w:val="2F3131"/>
          <w:spacing w:val="9"/>
          <w:w w:val="79"/>
          <w:sz w:val="20"/>
          <w:szCs w:val="20"/>
        </w:rPr>
        <w:t>O</w:t>
      </w:r>
      <w:r>
        <w:rPr>
          <w:rFonts w:cs="Arial" w:hAnsi="Arial" w:eastAsia="Arial" w:ascii="Arial"/>
          <w:b/>
          <w:color w:val="2F3131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b/>
          <w:color w:val="2F3131"/>
          <w:spacing w:val="4"/>
          <w:w w:val="79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0"/>
          <w:w w:val="80"/>
          <w:sz w:val="20"/>
          <w:szCs w:val="20"/>
        </w:rPr>
        <w:t>CONTI</w:t>
      </w:r>
      <w:r>
        <w:rPr>
          <w:rFonts w:cs="Arial" w:hAnsi="Arial" w:eastAsia="Arial" w:ascii="Arial"/>
          <w:b/>
          <w:color w:val="2F3131"/>
          <w:spacing w:val="-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0"/>
          <w:w w:val="80"/>
          <w:sz w:val="20"/>
          <w:szCs w:val="20"/>
        </w:rPr>
        <w:t>NGENC</w:t>
      </w:r>
      <w:r>
        <w:rPr>
          <w:rFonts w:cs="Arial" w:hAnsi="Arial" w:eastAsia="Arial" w:ascii="Arial"/>
          <w:b/>
          <w:color w:val="2F3131"/>
          <w:spacing w:val="-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0"/>
          <w:w w:val="83"/>
          <w:sz w:val="20"/>
          <w:szCs w:val="20"/>
        </w:rPr>
        <w:t>IA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91"/>
        <w:ind w:left="3150" w:right="5246"/>
      </w:pPr>
      <w:r>
        <w:rPr>
          <w:rFonts w:cs="Arial" w:hAnsi="Arial" w:eastAsia="Arial" w:ascii="Arial"/>
          <w:b/>
          <w:color w:val="AAACAA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b/>
          <w:color w:val="AAACAA"/>
          <w:spacing w:val="0"/>
          <w:w w:val="43"/>
          <w:sz w:val="20"/>
          <w:szCs w:val="20"/>
        </w:rPr>
        <w:t>   </w:t>
      </w:r>
      <w:r>
        <w:rPr>
          <w:rFonts w:cs="Arial" w:hAnsi="Arial" w:eastAsia="Arial" w:ascii="Arial"/>
          <w:b/>
          <w:color w:val="AAACAA"/>
          <w:spacing w:val="21"/>
          <w:w w:val="43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1"/>
          <w:w w:val="79"/>
          <w:sz w:val="20"/>
          <w:szCs w:val="20"/>
        </w:rPr>
        <w:t>R</w:t>
      </w:r>
      <w:r>
        <w:rPr>
          <w:rFonts w:cs="Arial" w:hAnsi="Arial" w:eastAsia="Arial" w:ascii="Arial"/>
          <w:b/>
          <w:color w:val="4D4D4D"/>
          <w:spacing w:val="1"/>
          <w:w w:val="79"/>
          <w:sz w:val="20"/>
          <w:szCs w:val="20"/>
        </w:rPr>
        <w:t>U</w:t>
      </w:r>
      <w:r>
        <w:rPr>
          <w:rFonts w:cs="Arial" w:hAnsi="Arial" w:eastAsia="Arial" w:ascii="Arial"/>
          <w:b/>
          <w:color w:val="4D4D4D"/>
          <w:spacing w:val="-4"/>
          <w:w w:val="86"/>
          <w:sz w:val="20"/>
          <w:szCs w:val="20"/>
        </w:rPr>
        <w:t>T</w:t>
      </w:r>
      <w:r>
        <w:rPr>
          <w:rFonts w:cs="Arial" w:hAnsi="Arial" w:eastAsia="Arial" w:ascii="Arial"/>
          <w:b/>
          <w:color w:val="4D4D4D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" w:lineRule="exact" w:line="280"/>
        <w:ind w:left="305"/>
      </w:pPr>
      <w:r>
        <w:rPr>
          <w:rFonts w:cs="Arial" w:hAnsi="Arial" w:eastAsia="Arial" w:ascii="Arial"/>
          <w:color w:val="2F3131"/>
          <w:spacing w:val="4"/>
          <w:w w:val="78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3"/>
          <w:w w:val="78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78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4D4D4D"/>
          <w:spacing w:val="0"/>
          <w:w w:val="78"/>
          <w:position w:val="-2"/>
          <w:sz w:val="20"/>
          <w:szCs w:val="20"/>
        </w:rPr>
        <w:t>   </w:t>
      </w:r>
      <w:r>
        <w:rPr>
          <w:rFonts w:cs="Arial" w:hAnsi="Arial" w:eastAsia="Arial" w:ascii="Arial"/>
          <w:color w:val="4D4D4D"/>
          <w:spacing w:val="28"/>
          <w:w w:val="78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7C7B79"/>
          <w:spacing w:val="0"/>
          <w:w w:val="24"/>
          <w:position w:val="-2"/>
          <w:sz w:val="20"/>
          <w:szCs w:val="20"/>
        </w:rPr>
        <w:t>1</w:t>
      </w:r>
      <w:r>
        <w:rPr>
          <w:rFonts w:cs="Arial" w:hAnsi="Arial" w:eastAsia="Arial" w:ascii="Arial"/>
          <w:color w:val="7C7B79"/>
          <w:spacing w:val="0"/>
          <w:w w:val="24"/>
          <w:position w:val="-2"/>
          <w:sz w:val="20"/>
          <w:szCs w:val="20"/>
        </w:rPr>
        <w:t>                                                                                       </w:t>
      </w:r>
      <w:r>
        <w:rPr>
          <w:rFonts w:cs="Arial" w:hAnsi="Arial" w:eastAsia="Arial" w:ascii="Arial"/>
          <w:color w:val="7C7B79"/>
          <w:spacing w:val="8"/>
          <w:w w:val="24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F3131"/>
          <w:spacing w:val="0"/>
          <w:w w:val="72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b/>
          <w:color w:val="2F3131"/>
          <w:spacing w:val="4"/>
          <w:w w:val="72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F3131"/>
          <w:spacing w:val="0"/>
          <w:w w:val="72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2F3131"/>
          <w:spacing w:val="3"/>
          <w:w w:val="7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72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72"/>
          <w:position w:val="-1"/>
          <w:sz w:val="22"/>
          <w:szCs w:val="22"/>
        </w:rPr>
        <w:t>                            </w:t>
      </w:r>
      <w:r>
        <w:rPr>
          <w:rFonts w:cs="Times New Roman" w:hAnsi="Times New Roman" w:eastAsia="Times New Roman" w:ascii="Times New Roman"/>
          <w:b/>
          <w:color w:val="4D4D4D"/>
          <w:spacing w:val="36"/>
          <w:w w:val="72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AAACAA"/>
          <w:spacing w:val="0"/>
          <w:w w:val="24"/>
          <w:position w:val="1"/>
          <w:sz w:val="24"/>
          <w:szCs w:val="24"/>
        </w:rPr>
        <w:t>1</w:t>
      </w:r>
      <w:r>
        <w:rPr>
          <w:rFonts w:cs="Arial" w:hAnsi="Arial" w:eastAsia="Arial" w:ascii="Arial"/>
          <w:color w:val="AAACAA"/>
          <w:spacing w:val="0"/>
          <w:w w:val="24"/>
          <w:position w:val="1"/>
          <w:sz w:val="24"/>
          <w:szCs w:val="24"/>
        </w:rPr>
        <w:t>                                                                           </w:t>
      </w:r>
      <w:r>
        <w:rPr>
          <w:rFonts w:cs="Arial" w:hAnsi="Arial" w:eastAsia="Arial" w:ascii="Arial"/>
          <w:color w:val="AAACAA"/>
          <w:spacing w:val="3"/>
          <w:w w:val="24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color w:val="2F3131"/>
          <w:spacing w:val="1"/>
          <w:w w:val="79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2F3131"/>
          <w:spacing w:val="1"/>
          <w:w w:val="82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2F3131"/>
          <w:spacing w:val="1"/>
          <w:w w:val="86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color w:val="2F3131"/>
          <w:spacing w:val="1"/>
          <w:w w:val="86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color w:val="2F3131"/>
          <w:spacing w:val="0"/>
          <w:w w:val="86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2F3131"/>
          <w:spacing w:val="1"/>
          <w:w w:val="79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2F3131"/>
          <w:spacing w:val="0"/>
          <w:w w:val="8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1"/>
        <w:ind w:right="2300"/>
      </w:pPr>
      <w:r>
        <w:pict>
          <v:shape type="#_x0000_t202" style="position:absolute;margin-left:98.32pt;margin-top:-210.804pt;width:304.677pt;height:229.772pt;mso-position-horizontal-relative:page;mso-position-vertical-relative:paragraph;z-index:-181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347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74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7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76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7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7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9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6"/>
                          <w:ind w:left="117"/>
                        </w:pP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7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6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7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both"/>
                          <w:spacing w:before="69"/>
                          <w:ind w:left="147" w:right="269"/>
                        </w:pP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7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7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7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79"/>
                            <w:sz w:val="20"/>
                            <w:szCs w:val="20"/>
                          </w:rPr>
                          <w:t>za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7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7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42"/>
                            <w:w w:val="7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79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2"/>
                            <w:w w:val="7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7"/>
                            <w:spacing w:val="1"/>
                            <w:w w:val="78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-8"/>
                            <w:w w:val="8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0"/>
                            <w:w w:val="113"/>
                            <w:sz w:val="20"/>
                            <w:szCs w:val="20"/>
                          </w:rPr>
                          <w:t>ol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0"/>
                            <w:sz w:val="20"/>
                            <w:szCs w:val="20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23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9"/>
                            <w:sz w:val="18"/>
                            <w:szCs w:val="18"/>
                          </w:rPr>
                          <w:t>Maestro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-3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0"/>
                            <w:w w:val="78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both"/>
                          <w:spacing w:before="83" w:lineRule="auto" w:line="312"/>
                          <w:ind w:left="147" w:right="1024" w:firstLine="5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6"/>
                            <w:w w:val="8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81"/>
                            <w:sz w:val="22"/>
                            <w:szCs w:val="22"/>
                          </w:rPr>
                          <w:t>Cruz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8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1"/>
                            <w:sz w:val="20"/>
                            <w:szCs w:val="20"/>
                          </w:rPr>
                          <w:t>Ams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7"/>
                            <w:w w:val="8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0"/>
                            <w:w w:val="84"/>
                            <w:sz w:val="22"/>
                            <w:szCs w:val="22"/>
                          </w:rPr>
                          <w:t>Sa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-5"/>
                            <w:w w:val="84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0"/>
                            <w:w w:val="84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38"/>
                            <w:w w:val="8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84"/>
                            <w:sz w:val="22"/>
                            <w:szCs w:val="22"/>
                          </w:rPr>
                          <w:t>Cruz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11"/>
                            <w:w w:val="8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4"/>
                            <w:w w:val="8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1"/>
                            <w:w w:val="8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3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100"/>
                            <w:sz w:val="20"/>
                            <w:szCs w:val="20"/>
                          </w:rPr>
                          <w:t>Plaza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0"/>
                            <w:w w:val="86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-4"/>
                            <w:w w:val="8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-5"/>
                            <w:w w:val="83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-5"/>
                            <w:w w:val="9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79797"/>
                            <w:spacing w:val="-2"/>
                            <w:w w:val="9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both"/>
                          <w:spacing w:before="79" w:lineRule="auto" w:line="324"/>
                          <w:ind w:left="505" w:right="871" w:hanging="86"/>
                        </w:pPr>
                        <w:r>
                          <w:rPr>
                            <w:rFonts w:cs="Arial" w:hAnsi="Arial" w:eastAsia="Arial" w:ascii="Arial"/>
                            <w:color w:val="AAACAA"/>
                            <w:spacing w:val="0"/>
                            <w:w w:val="2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0"/>
                            <w:w w:val="25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0"/>
                            <w:w w:val="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1"/>
                            <w:sz w:val="20"/>
                            <w:szCs w:val="20"/>
                          </w:rPr>
                          <w:t>Tla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-19"/>
                            <w:w w:val="8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ixt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30"/>
                            <w:w w:val="8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2"/>
                            <w:w w:val="8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9"/>
                            <w:w w:val="8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7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83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-8"/>
                            <w:w w:val="9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2"/>
                            <w:w w:val="8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1"/>
                            <w:w w:val="8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4"/>
                            <w:w w:val="140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0"/>
                            <w:w w:val="98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-9"/>
                            <w:w w:val="98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80"/>
                            <w:sz w:val="22"/>
                            <w:szCs w:val="22"/>
                          </w:rPr>
                          <w:t>into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5"/>
                            <w:w w:val="8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74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8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74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76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9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0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both"/>
                          <w:spacing w:before="18"/>
                          <w:ind w:left="510" w:right="1702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w w:val="78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4"/>
                            <w:w w:val="78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5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0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2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7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7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3"/>
                            <w:w w:val="7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5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2"/>
                          <w:ind w:left="147"/>
                        </w:pPr>
                        <w:r>
                          <w:rPr>
                            <w:rFonts w:cs="Arial" w:hAnsi="Arial" w:eastAsia="Arial" w:ascii="Arial"/>
                            <w:color w:val="6B6967"/>
                            <w:w w:val="83"/>
                            <w:sz w:val="20"/>
                            <w:szCs w:val="20"/>
                          </w:rPr>
                          <w:t>Miner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5"/>
                            <w:w w:val="83"/>
                            <w:sz w:val="20"/>
                            <w:szCs w:val="20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9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78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8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2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2"/>
                            <w:sz w:val="20"/>
                            <w:szCs w:val="20"/>
                          </w:rPr>
                          <w:t>lcan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6"/>
                            <w:w w:val="8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2"/>
                          <w:ind w:left="505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79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7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79"/>
                            <w:sz w:val="20"/>
                            <w:szCs w:val="20"/>
                          </w:rPr>
                          <w:t>l.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8"/>
                            <w:w w:val="7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-4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79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5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6B6967"/>
                            <w:spacing w:val="3"/>
                            <w:w w:val="7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0"/>
                            <w:w w:val="8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3"/>
                            <w:w w:val="8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0"/>
                            <w:w w:val="8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5"/>
                          <w:ind w:left="152"/>
                        </w:pPr>
                        <w:r>
                          <w:rPr>
                            <w:rFonts w:cs="Arial" w:hAnsi="Arial" w:eastAsia="Arial" w:ascii="Arial"/>
                            <w:color w:val="6B6967"/>
                            <w:w w:val="83"/>
                            <w:sz w:val="20"/>
                            <w:szCs w:val="20"/>
                          </w:rPr>
                          <w:t>Mo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w w:val="8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-10"/>
                            <w:w w:val="11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7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74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76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5"/>
                          <w:ind w:left="510"/>
                        </w:pP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-2"/>
                            <w:w w:val="8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0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2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8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7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7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8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7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979797"/>
                            <w:spacing w:val="1"/>
                            <w:w w:val="7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1"/>
                            <w:w w:val="81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5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3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6B6967"/>
                            <w:spacing w:val="2"/>
                            <w:w w:val="8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3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3"/>
                            <w:sz w:val="20"/>
                            <w:szCs w:val="20"/>
                          </w:rPr>
                          <w:t>rio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6"/>
                            <w:w w:val="8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6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9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81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7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8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8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4"/>
                            <w:w w:val="8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76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9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9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53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3"/>
                          <w:ind w:left="515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w w:val="78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4"/>
                            <w:w w:val="78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7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9"/>
                            <w:sz w:val="20"/>
                            <w:szCs w:val="20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7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17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w w:val="8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-3"/>
                            <w:w w:val="8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-3"/>
                            <w:w w:val="94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58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0"/>
                          <w:ind w:left="161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w w:val="78"/>
                            <w:sz w:val="20"/>
                            <w:szCs w:val="20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1"/>
                            <w:w w:val="78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4"/>
                            <w:w w:val="8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6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7"/>
                          <w:ind w:left="510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2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2"/>
                            <w:sz w:val="20"/>
                            <w:szCs w:val="20"/>
                          </w:rPr>
                          <w:t>vi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2"/>
                            <w:w w:val="8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8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2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-2"/>
                            <w:w w:val="8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8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4"/>
                            <w:w w:val="8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-1"/>
                            <w:w w:val="82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3131"/>
                            <w:spacing w:val="-2"/>
                            <w:w w:val="8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3131"/>
                            <w:spacing w:val="0"/>
                            <w:w w:val="82"/>
                            <w:sz w:val="22"/>
                            <w:szCs w:val="22"/>
                          </w:rPr>
                          <w:t>arte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3131"/>
                            <w:spacing w:val="27"/>
                            <w:w w:val="8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5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4"/>
                            <w:w w:val="8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78"/>
                            <w:sz w:val="20"/>
                            <w:szCs w:val="20"/>
                          </w:rPr>
                          <w:t>}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w w:val="7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7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0"/>
                          <w:ind w:left="152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5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2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1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4"/>
                            <w:w w:val="8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io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8"/>
                            <w:w w:val="8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7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-9"/>
                            <w:w w:val="107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0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0"/>
                          <w:ind w:left="515"/>
                        </w:pP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2"/>
                            <w:sz w:val="20"/>
                            <w:szCs w:val="20"/>
                          </w:rPr>
                          <w:t>eri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-5"/>
                            <w:w w:val="8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2"/>
                            <w:sz w:val="20"/>
                            <w:szCs w:val="20"/>
                          </w:rPr>
                          <w:t>éri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8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2"/>
                            <w:sz w:val="20"/>
                            <w:szCs w:val="20"/>
                          </w:rPr>
                          <w:t>l.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1"/>
                            <w:w w:val="8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68"/>
                            <w:sz w:val="20"/>
                            <w:szCs w:val="20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2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2F3131"/>
                            <w:w w:val="7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3"/>
                            <w:w w:val="7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2"/>
                            <w:w w:val="89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8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2"/>
                          <w:ind w:left="152"/>
                        </w:pP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83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131"/>
                            <w:spacing w:val="1"/>
                            <w:w w:val="8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6"/>
                            <w:w w:val="8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2"/>
                            <w:w w:val="8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3"/>
                            <w:sz w:val="20"/>
                            <w:szCs w:val="20"/>
                          </w:rPr>
                          <w:t>ruz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-5"/>
                            <w:w w:val="8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8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5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1"/>
                            <w:w w:val="5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3"/>
                            <w:w w:val="8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80"/>
                          <w:ind w:left="424"/>
                        </w:pPr>
                        <w:r>
                          <w:rPr>
                            <w:rFonts w:cs="Arial" w:hAnsi="Arial" w:eastAsia="Arial" w:ascii="Arial"/>
                            <w:color w:val="AAACAA"/>
                            <w:spacing w:val="0"/>
                            <w:w w:val="27"/>
                            <w:position w:val="1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0"/>
                            <w:w w:val="27"/>
                            <w:position w:val="12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6"/>
                            <w:w w:val="27"/>
                            <w:position w:val="1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130"/>
                            <w:position w:val="-1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7"/>
                            <w:w w:val="130"/>
                            <w:position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0"/>
                            <w:w w:val="84"/>
                            <w:position w:val="-1"/>
                            <w:sz w:val="22"/>
                            <w:szCs w:val="22"/>
                          </w:rPr>
                          <w:t>Cue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-1"/>
                            <w:w w:val="79"/>
                            <w:position w:val="-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0"/>
                            <w:w w:val="63"/>
                            <w:position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spacing w:val="0"/>
                            <w:w w:val="88"/>
                            <w:position w:val="-1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24"/>
                            <w:szCs w:val="24"/>
                          </w:rPr>
                          <w:jc w:val="left"/>
                          <w:spacing w:before="25"/>
                          <w:ind w:left="131"/>
                        </w:pPr>
                        <w:r>
                          <w:rPr>
                            <w:rFonts w:cs="Courier New" w:hAnsi="Courier New" w:eastAsia="Courier New" w:ascii="Courier New"/>
                            <w:color w:val="2F3131"/>
                            <w:spacing w:val="-1"/>
                            <w:w w:val="61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cs="Courier New" w:hAnsi="Courier New" w:eastAsia="Courier New" w:ascii="Courier New"/>
                            <w:color w:val="2F3131"/>
                            <w:spacing w:val="0"/>
                            <w:w w:val="67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0"/>
                          <w:ind w:left="161"/>
                        </w:pPr>
                        <w:r>
                          <w:rPr>
                            <w:rFonts w:cs="Arial" w:hAnsi="Arial" w:eastAsia="Arial" w:ascii="Arial"/>
                            <w:color w:val="2F3131"/>
                            <w:spacing w:val="0"/>
                            <w:w w:val="77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77"/>
                            <w:sz w:val="20"/>
                            <w:szCs w:val="20"/>
                          </w:rPr>
                          <w:t>rac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-2"/>
                            <w:w w:val="77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77"/>
                            <w:sz w:val="20"/>
                            <w:szCs w:val="20"/>
                          </w:rPr>
                          <w:t>ionamlern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2"/>
                            <w:w w:val="77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77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7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18"/>
                            <w:w w:val="7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77"/>
                            <w:sz w:val="22"/>
                            <w:szCs w:val="22"/>
                          </w:rPr>
                          <w:t>eJ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4"/>
                            <w:w w:val="7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-35"/>
                            <w:w w:val="8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3"/>
                            <w:sz w:val="20"/>
                            <w:szCs w:val="20"/>
                          </w:rPr>
                          <w:t>.osano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20"/>
                          <w:ind w:left="4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AACAA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100"/>
                            <w:sz w:val="22"/>
                            <w:szCs w:val="22"/>
                          </w:rPr>
                          <w:t>M&gt;nt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8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100"/>
                            <w:sz w:val="22"/>
                            <w:szCs w:val="22"/>
                          </w:rPr>
                          <w:t>A!ban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17"/>
                          <w:ind w:left="1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1"/>
                            <w:w w:val="58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98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17"/>
                          <w:ind w:left="161"/>
                        </w:pP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2"/>
                            <w:sz w:val="20"/>
                            <w:szCs w:val="20"/>
                          </w:rPr>
                          <w:t>Monte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3"/>
                            <w:w w:val="8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0"/>
                            <w:w w:val="82"/>
                            <w:sz w:val="22"/>
                            <w:szCs w:val="22"/>
                          </w:rPr>
                          <w:t>Alh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-5"/>
                            <w:w w:val="8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0"/>
                            <w:w w:val="8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240"/>
                          <w:ind w:left="5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w w:val="96"/>
                            <w:sz w:val="22"/>
                            <w:szCs w:val="22"/>
                          </w:rPr>
                          <w:t>Sama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-2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84"/>
                            <w:sz w:val="22"/>
                            <w:szCs w:val="22"/>
                          </w:rPr>
                          <w:t>Cruz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8"/>
                            <w:w w:val="8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B6967"/>
                            <w:spacing w:val="0"/>
                            <w:w w:val="100"/>
                            <w:sz w:val="14"/>
                            <w:szCs w:val="14"/>
                          </w:rPr>
                          <w:t>ti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B6967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B6967"/>
                            <w:spacing w:val="0"/>
                            <w:w w:val="90"/>
                            <w:sz w:val="14"/>
                            <w:szCs w:val="14"/>
                          </w:rPr>
                          <w:t>l"l'W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B6967"/>
                            <w:spacing w:val="-16"/>
                            <w:w w:val="90"/>
                            <w:sz w:val="14"/>
                            <w:szCs w:val="14"/>
                          </w:rPr>
                          <w:t>\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D4D4D"/>
                            <w:spacing w:val="0"/>
                            <w:w w:val="224"/>
                            <w:sz w:val="14"/>
                            <w:szCs w:val="14"/>
                          </w:rPr>
                          <w:t>=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38"/>
                          <w:ind w:left="12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0"/>
                            <w:w w:val="100"/>
                            <w:sz w:val="22"/>
                            <w:szCs w:val="22"/>
                          </w:rPr>
                          <w:t>06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1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7C7B79"/>
                            <w:w w:val="7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-3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C7B79"/>
                            <w:spacing w:val="0"/>
                            <w:w w:val="71"/>
                            <w:sz w:val="24"/>
                            <w:szCs w:val="24"/>
                          </w:rPr>
                          <w:t>racci:lna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C7B79"/>
                            <w:spacing w:val="-37"/>
                            <w:w w:val="7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C7B79"/>
                            <w:spacing w:val="0"/>
                            <w:w w:val="132"/>
                            <w:sz w:val="24"/>
                            <w:szCs w:val="24"/>
                          </w:rPr>
                          <w:t>imo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C7B79"/>
                            <w:spacing w:val="-2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C7B79"/>
                            <w:spacing w:val="0"/>
                            <w:w w:val="85"/>
                            <w:sz w:val="26"/>
                            <w:szCs w:val="26"/>
                          </w:rPr>
                          <w:t>os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C7B79"/>
                            <w:spacing w:val="8"/>
                            <w:w w:val="85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C7B79"/>
                            <w:spacing w:val="0"/>
                            <w:w w:val="85"/>
                            <w:sz w:val="22"/>
                            <w:szCs w:val="22"/>
                          </w:rPr>
                          <w:t>Afaroos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43"/>
                          <w:ind w:left="5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w w:val="98"/>
                            <w:sz w:val="22"/>
                            <w:szCs w:val="22"/>
                          </w:rPr>
                          <w:t>Coom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-27"/>
                            <w:w w:val="98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-6"/>
                            <w:w w:val="206"/>
                            <w:sz w:val="22"/>
                            <w:szCs w:val="22"/>
                          </w:rPr>
                          <w:t>\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C7B79"/>
                            <w:spacing w:val="0"/>
                            <w:w w:val="103"/>
                            <w:sz w:val="22"/>
                            <w:szCs w:val="22"/>
                          </w:rPr>
                          <w:t>olcales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33"/>
                          <w:ind w:left="1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100"/>
                            <w:sz w:val="22"/>
                            <w:szCs w:val="22"/>
                          </w:rPr>
                          <w:t>09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9"/>
                          <w:ind w:left="75"/>
                        </w:pPr>
                        <w:r>
                          <w:rPr>
                            <w:rFonts w:cs="Arial" w:hAnsi="Arial" w:eastAsia="Arial" w:ascii="Arial"/>
                            <w:color w:val="AAACAA"/>
                            <w:spacing w:val="0"/>
                            <w:w w:val="38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0"/>
                            <w:w w:val="38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8"/>
                            <w:w w:val="3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92"/>
                            <w:sz w:val="22"/>
                            <w:szCs w:val="22"/>
                          </w:rPr>
                          <w:t>San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6"/>
                            <w:w w:val="9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398"/>
                            <w:sz w:val="22"/>
                            <w:szCs w:val="22"/>
                          </w:rPr>
                          <w:t>~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2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7"/>
                            <w:spacing w:val="-1"/>
                            <w:w w:val="105"/>
                            <w:sz w:val="18"/>
                            <w:szCs w:val="18"/>
                          </w:rPr>
                          <w:t>{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8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-5"/>
                            <w:w w:val="8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0"/>
                            <w:w w:val="120"/>
                            <w:sz w:val="18"/>
                            <w:szCs w:val="18"/>
                          </w:rPr>
                          <w:t>bltoy</w:t>
                        </w:r>
                        <w:r>
                          <w:rPr>
                            <w:rFonts w:cs="Arial" w:hAnsi="Arial" w:eastAsia="Arial" w:ascii="Arial"/>
                            <w:color w:val="6B6967"/>
                            <w:spacing w:val="-5"/>
                            <w:w w:val="12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79797"/>
                            <w:spacing w:val="0"/>
                            <w:w w:val="72"/>
                            <w:sz w:val="18"/>
                            <w:szCs w:val="18"/>
                          </w:rPr>
                          <w:t>¡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3"/>
                          <w:ind w:left="520"/>
                        </w:pPr>
                        <w:r>
                          <w:rPr>
                            <w:rFonts w:cs="Arial" w:hAnsi="Arial" w:eastAsia="Arial" w:ascii="Arial"/>
                            <w:color w:val="979797"/>
                            <w:spacing w:val="2"/>
                            <w:w w:val="79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1"/>
                            <w:w w:val="7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2"/>
                            <w:w w:val="7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0"/>
                            <w:w w:val="7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AAACAA"/>
                            <w:spacing w:val="26"/>
                            <w:w w:val="7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100"/>
                            <w:sz w:val="22"/>
                            <w:szCs w:val="22"/>
                          </w:rPr>
                          <w:t>Rxa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11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100"/>
                            <w:sz w:val="20"/>
                            <w:szCs w:val="20"/>
                          </w:rPr>
                          <w:t>Fbres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0"/>
                            <w:w w:val="86"/>
                            <w:sz w:val="20"/>
                            <w:szCs w:val="20"/>
                          </w:rPr>
                          <w:t>MaQón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B6967"/>
                            <w:spacing w:val="-2"/>
                            <w:w w:val="8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C7B79"/>
                            <w:spacing w:val="1"/>
                            <w:w w:val="64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D4D4D"/>
                            <w:spacing w:val="0"/>
                            <w:w w:val="81"/>
                            <w:sz w:val="20"/>
                            <w:szCs w:val="20"/>
                          </w:rPr>
                          <w:t>ra.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D4D4D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D"/>
          <w:spacing w:val="4"/>
          <w:w w:val="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D4D4D"/>
          <w:spacing w:val="2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90"/>
          <w:sz w:val="22"/>
          <w:szCs w:val="22"/>
        </w:rPr>
        <w:t>oa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26"/>
        <w:ind w:left="118" w:right="741"/>
      </w:pP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DO</w:t>
      </w:r>
      <w:r>
        <w:rPr>
          <w:rFonts w:cs="Arial" w:hAnsi="Arial" w:eastAsia="Arial" w:ascii="Arial"/>
          <w:color w:val="2F3131"/>
          <w:spacing w:val="2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2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F</w:t>
      </w:r>
      <w:r>
        <w:rPr>
          <w:rFonts w:cs="Arial" w:hAnsi="Arial" w:eastAsia="Arial" w:ascii="Arial"/>
          <w:color w:val="4D4D4D"/>
          <w:spacing w:val="1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1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3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Q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U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4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3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U</w:t>
      </w:r>
      <w:r>
        <w:rPr>
          <w:rFonts w:cs="Arial" w:hAnsi="Arial" w:eastAsia="Arial" w:ascii="Arial"/>
          <w:color w:val="2F3131"/>
          <w:spacing w:val="1"/>
          <w:w w:val="81"/>
          <w:sz w:val="20"/>
          <w:szCs w:val="20"/>
        </w:rPr>
        <w:t>P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3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LA</w:t>
      </w:r>
      <w:r>
        <w:rPr>
          <w:rFonts w:cs="Arial" w:hAnsi="Arial" w:eastAsia="Arial" w:ascii="Arial"/>
          <w:color w:val="2F3131"/>
          <w:spacing w:val="2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1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2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4"/>
          <w:w w:val="85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3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Í</w:t>
      </w:r>
      <w:r>
        <w:rPr>
          <w:rFonts w:cs="Arial" w:hAnsi="Arial" w:eastAsia="Arial" w:ascii="Arial"/>
          <w:color w:val="2F3131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18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M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1"/>
          <w:w w:val="82"/>
          <w:sz w:val="20"/>
          <w:szCs w:val="20"/>
        </w:rPr>
        <w:t>V</w:t>
      </w:r>
      <w:r>
        <w:rPr>
          <w:rFonts w:cs="Arial" w:hAnsi="Arial" w:eastAsia="Arial" w:ascii="Arial"/>
          <w:color w:val="2F3131"/>
          <w:spacing w:val="1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AD</w:t>
      </w:r>
      <w:r>
        <w:rPr>
          <w:rFonts w:cs="Arial" w:hAnsi="Arial" w:eastAsia="Arial" w:ascii="Arial"/>
          <w:color w:val="2F3131"/>
          <w:spacing w:val="35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3131"/>
          <w:spacing w:val="-2"/>
          <w:w w:val="73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2F3131"/>
          <w:spacing w:val="0"/>
          <w:w w:val="152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2F3131"/>
          <w:spacing w:val="-27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2F3131"/>
          <w:spacing w:val="3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9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J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4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U</w:t>
      </w:r>
      <w:r>
        <w:rPr>
          <w:rFonts w:cs="Arial" w:hAnsi="Arial" w:eastAsia="Arial" w:ascii="Arial"/>
          <w:color w:val="2F3131"/>
          <w:spacing w:val="3"/>
          <w:w w:val="82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1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1"/>
          <w:w w:val="82"/>
          <w:sz w:val="20"/>
          <w:szCs w:val="20"/>
        </w:rPr>
        <w:t>V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26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3"/>
          <w:w w:val="78"/>
          <w:sz w:val="20"/>
          <w:szCs w:val="20"/>
        </w:rPr>
        <w:t>D</w:t>
      </w:r>
      <w:r>
        <w:rPr>
          <w:rFonts w:cs="Arial" w:hAnsi="Arial" w:eastAsia="Arial" w:ascii="Arial"/>
          <w:color w:val="4D4D4D"/>
          <w:spacing w:val="0"/>
          <w:w w:val="115"/>
          <w:sz w:val="20"/>
          <w:szCs w:val="20"/>
        </w:rPr>
        <w:t>El</w:t>
      </w:r>
      <w:r>
        <w:rPr>
          <w:rFonts w:cs="Arial" w:hAnsi="Arial" w:eastAsia="Arial" w:ascii="Arial"/>
          <w:color w:val="4D4D4D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67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-8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ADO</w:t>
      </w:r>
      <w:r>
        <w:rPr>
          <w:rFonts w:cs="Arial" w:hAnsi="Arial" w:eastAsia="Arial" w:ascii="Arial"/>
          <w:color w:val="2F313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12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AX</w:t>
      </w:r>
      <w:r>
        <w:rPr>
          <w:rFonts w:cs="Arial" w:hAnsi="Arial" w:eastAsia="Arial" w:ascii="Arial"/>
          <w:color w:val="2F3131"/>
          <w:spacing w:val="3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A,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15"/>
          <w:w w:val="81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0"/>
          <w:w w:val="81"/>
          <w:sz w:val="20"/>
          <w:szCs w:val="20"/>
        </w:rPr>
        <w:t>EN</w:t>
      </w:r>
      <w:r>
        <w:rPr>
          <w:rFonts w:cs="Arial" w:hAnsi="Arial" w:eastAsia="Arial" w:ascii="Arial"/>
          <w:b/>
          <w:color w:val="2F3131"/>
          <w:spacing w:val="8"/>
          <w:w w:val="81"/>
          <w:sz w:val="20"/>
          <w:szCs w:val="20"/>
        </w:rPr>
        <w:t> </w:t>
      </w:r>
      <w:r>
        <w:rPr>
          <w:rFonts w:cs="Arial" w:hAnsi="Arial" w:eastAsia="Arial" w:ascii="Arial"/>
          <w:b/>
          <w:color w:val="2F3131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b/>
          <w:color w:val="2F3131"/>
          <w:spacing w:val="0"/>
          <w:w w:val="81"/>
          <w:sz w:val="20"/>
          <w:szCs w:val="20"/>
        </w:rPr>
        <w:t>AN</w:t>
      </w:r>
      <w:r>
        <w:rPr>
          <w:rFonts w:cs="Arial" w:hAnsi="Arial" w:eastAsia="Arial" w:ascii="Arial"/>
          <w:b/>
          <w:color w:val="2F3131"/>
          <w:spacing w:val="12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4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1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39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LA</w:t>
      </w:r>
      <w:r>
        <w:rPr>
          <w:rFonts w:cs="Arial" w:hAnsi="Arial" w:eastAsia="Arial" w:ascii="Arial"/>
          <w:color w:val="2F3131"/>
          <w:spacing w:val="2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AL,</w:t>
      </w:r>
      <w:r>
        <w:rPr>
          <w:rFonts w:cs="Arial" w:hAnsi="Arial" w:eastAsia="Arial" w:ascii="Arial"/>
          <w:color w:val="2F3131"/>
          <w:spacing w:val="3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ENT</w:t>
      </w:r>
      <w:r>
        <w:rPr>
          <w:rFonts w:cs="Arial" w:hAnsi="Arial" w:eastAsia="Arial" w:ascii="Arial"/>
          <w:color w:val="2F3131"/>
          <w:spacing w:val="4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2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AX</w:t>
      </w:r>
      <w:r>
        <w:rPr>
          <w:rFonts w:cs="Arial" w:hAnsi="Arial" w:eastAsia="Arial" w:ascii="Arial"/>
          <w:color w:val="2F3131"/>
          <w:spacing w:val="-3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4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1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13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VE</w:t>
      </w:r>
      <w:r>
        <w:rPr>
          <w:rFonts w:cs="Arial" w:hAnsi="Arial" w:eastAsia="Arial" w:ascii="Arial"/>
          <w:color w:val="2F3131"/>
          <w:spacing w:val="5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3"/>
          <w:w w:val="78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2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1"/>
          <w:w w:val="52"/>
          <w:sz w:val="20"/>
          <w:szCs w:val="20"/>
        </w:rPr>
        <w:t>J</w:t>
      </w:r>
      <w:r>
        <w:rPr>
          <w:rFonts w:cs="Arial" w:hAnsi="Arial" w:eastAsia="Arial" w:ascii="Arial"/>
          <w:color w:val="2F3131"/>
          <w:spacing w:val="2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3"/>
          <w:w w:val="78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73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0"/>
          <w:w w:val="85"/>
          <w:sz w:val="20"/>
          <w:szCs w:val="20"/>
        </w:rPr>
        <w:t>ÍAS</w:t>
      </w:r>
      <w:r>
        <w:rPr>
          <w:rFonts w:cs="Arial" w:hAnsi="Arial" w:eastAsia="Arial" w:ascii="Arial"/>
          <w:color w:val="2F3131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3131"/>
          <w:spacing w:val="-1"/>
          <w:w w:val="7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F3131"/>
          <w:spacing w:val="0"/>
          <w:w w:val="76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2F3131"/>
          <w:spacing w:val="18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2F3131"/>
          <w:spacing w:val="0"/>
          <w:w w:val="76"/>
          <w:sz w:val="20"/>
          <w:szCs w:val="20"/>
        </w:rPr>
        <w:t>M</w:t>
      </w:r>
      <w:r>
        <w:rPr>
          <w:rFonts w:cs="Arial" w:hAnsi="Arial" w:eastAsia="Arial" w:ascii="Arial"/>
          <w:color w:val="2F3131"/>
          <w:spacing w:val="2"/>
          <w:w w:val="76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39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3131"/>
          <w:spacing w:val="-1"/>
          <w:w w:val="7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F3131"/>
          <w:spacing w:val="0"/>
          <w:w w:val="7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F3131"/>
          <w:spacing w:val="1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F3131"/>
          <w:spacing w:val="0"/>
          <w:w w:val="7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F3131"/>
          <w:spacing w:val="-1"/>
          <w:w w:val="7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F3131"/>
          <w:spacing w:val="0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F3131"/>
          <w:spacing w:val="0"/>
          <w:w w:val="5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F3131"/>
          <w:spacing w:val="0"/>
          <w:w w:val="7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F313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EL</w:t>
      </w:r>
      <w:r>
        <w:rPr>
          <w:rFonts w:cs="Arial" w:hAnsi="Arial" w:eastAsia="Arial" w:ascii="Arial"/>
          <w:color w:val="2F3131"/>
          <w:spacing w:val="8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Ñ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28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4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9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M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D4D4D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4D4D4D"/>
          <w:spacing w:val="5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5"/>
          <w:sz w:val="20"/>
          <w:szCs w:val="20"/>
        </w:rPr>
        <w:t>V</w:t>
      </w:r>
      <w:r>
        <w:rPr>
          <w:rFonts w:cs="Arial" w:hAnsi="Arial" w:eastAsia="Arial" w:ascii="Arial"/>
          <w:color w:val="2F3131"/>
          <w:spacing w:val="2"/>
          <w:w w:val="78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2"/>
          <w:w w:val="75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00" w:h="15880"/>
          <w:pgMar w:top="0" w:bottom="280" w:left="1740" w:right="15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6"/>
          <w:szCs w:val="106"/>
        </w:rPr>
        <w:jc w:val="left"/>
        <w:spacing w:lineRule="exact" w:line="1400"/>
        <w:ind w:left="281"/>
      </w:pPr>
      <w:r>
        <w:rPr>
          <w:rFonts w:cs="Arial" w:hAnsi="Arial" w:eastAsia="Arial" w:ascii="Arial"/>
          <w:b/>
          <w:color w:val="010101"/>
          <w:spacing w:val="0"/>
          <w:w w:val="47"/>
          <w:position w:val="-2"/>
          <w:sz w:val="134"/>
          <w:szCs w:val="134"/>
        </w:rPr>
        <w:t>r</w:t>
      </w:r>
      <w:r>
        <w:rPr>
          <w:rFonts w:cs="Arial" w:hAnsi="Arial" w:eastAsia="Arial" w:ascii="Arial"/>
          <w:b/>
          <w:color w:val="010101"/>
          <w:spacing w:val="0"/>
          <w:w w:val="47"/>
          <w:position w:val="-2"/>
          <w:sz w:val="134"/>
          <w:szCs w:val="134"/>
        </w:rPr>
        <w:t>        </w:t>
      </w:r>
      <w:r>
        <w:rPr>
          <w:rFonts w:cs="Arial" w:hAnsi="Arial" w:eastAsia="Arial" w:ascii="Arial"/>
          <w:b/>
          <w:color w:val="010101"/>
          <w:spacing w:val="110"/>
          <w:w w:val="47"/>
          <w:position w:val="-2"/>
          <w:sz w:val="134"/>
          <w:szCs w:val="134"/>
        </w:rPr>
        <w:t> </w:t>
      </w:r>
      <w:r>
        <w:rPr>
          <w:rFonts w:cs="Arial" w:hAnsi="Arial" w:eastAsia="Arial" w:ascii="Arial"/>
          <w:b/>
          <w:color w:val="010101"/>
          <w:spacing w:val="0"/>
          <w:w w:val="29"/>
          <w:position w:val="-5"/>
          <w:sz w:val="106"/>
          <w:szCs w:val="10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6"/>
          <w:szCs w:val="10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833" w:right="-53"/>
      </w:pPr>
      <w:r>
        <w:rPr>
          <w:rFonts w:cs="Arial" w:hAnsi="Arial" w:eastAsia="Arial" w:ascii="Arial"/>
          <w:color w:val="2F3131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1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0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7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B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0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3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G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U</w:t>
      </w:r>
      <w:r>
        <w:rPr>
          <w:rFonts w:cs="Arial" w:hAnsi="Arial" w:eastAsia="Arial" w:ascii="Arial"/>
          <w:color w:val="2F3131"/>
          <w:spacing w:val="2"/>
          <w:w w:val="83"/>
          <w:sz w:val="20"/>
          <w:szCs w:val="20"/>
        </w:rPr>
        <w:t>Z</w:t>
      </w:r>
      <w:r>
        <w:rPr>
          <w:rFonts w:cs="Arial" w:hAnsi="Arial" w:eastAsia="Arial" w:ascii="Arial"/>
          <w:color w:val="2F3131"/>
          <w:spacing w:val="0"/>
          <w:w w:val="83"/>
          <w:sz w:val="20"/>
          <w:szCs w:val="20"/>
        </w:rPr>
        <w:t>MÁN</w:t>
      </w:r>
      <w:r>
        <w:rPr>
          <w:rFonts w:cs="Arial" w:hAnsi="Arial" w:eastAsia="Arial" w:ascii="Arial"/>
          <w:color w:val="2F3131"/>
          <w:spacing w:val="1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3131"/>
          <w:spacing w:val="0"/>
          <w:w w:val="10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2F3131"/>
          <w:spacing w:val="-1"/>
          <w:w w:val="7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F3131"/>
          <w:spacing w:val="0"/>
          <w:w w:val="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F3131"/>
          <w:spacing w:val="0"/>
          <w:w w:val="7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F3131"/>
          <w:spacing w:val="0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6"/>
          <w:szCs w:val="126"/>
        </w:rPr>
        <w:jc w:val="left"/>
        <w:spacing w:before="3"/>
        <w:sectPr>
          <w:type w:val="continuous"/>
          <w:pgSz w:w="12300" w:h="15880"/>
          <w:pgMar w:top="0" w:bottom="280" w:left="1740" w:right="1500"/>
          <w:cols w:num="2" w:equalWidth="off">
            <w:col w:w="3589" w:space="167"/>
            <w:col w:w="530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10101"/>
          <w:spacing w:val="5"/>
          <w:w w:val="58"/>
          <w:sz w:val="126"/>
          <w:szCs w:val="126"/>
        </w:rPr>
        <w:t>L</w:t>
      </w:r>
      <w:r>
        <w:rPr>
          <w:rFonts w:cs="Times New Roman" w:hAnsi="Times New Roman" w:eastAsia="Times New Roman" w:ascii="Times New Roman"/>
          <w:color w:val="010101"/>
          <w:spacing w:val="0"/>
          <w:w w:val="42"/>
          <w:sz w:val="126"/>
          <w:szCs w:val="126"/>
        </w:rPr>
        <w:t>.-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6"/>
          <w:szCs w:val="1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" w:lineRule="auto" w:line="245"/>
        <w:ind w:left="1500" w:right="-34" w:hanging="1258"/>
      </w:pPr>
      <w:r>
        <w:pict>
          <v:shape type="#_x0000_t75" style="position:absolute;margin-left:0pt;margin-top:0pt;width:615pt;height:794pt;mso-position-horizontal-relative:page;mso-position-vertical-relative:page;z-index:-1814">
            <v:imagedata o:title="" r:id="rId9"/>
          </v:shape>
        </w:pic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U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B</w:t>
      </w:r>
      <w:r>
        <w:rPr>
          <w:rFonts w:cs="Arial" w:hAnsi="Arial" w:eastAsia="Arial" w:ascii="Arial"/>
          <w:color w:val="2F3131"/>
          <w:spacing w:val="3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-1"/>
          <w:w w:val="81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AR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15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12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G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U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F3131"/>
          <w:spacing w:val="-2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1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Ó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1"/>
          <w:sz w:val="20"/>
          <w:szCs w:val="20"/>
        </w:rPr>
        <w:t>Y</w:t>
      </w:r>
      <w:r>
        <w:rPr>
          <w:rFonts w:cs="Arial" w:hAnsi="Arial" w:eastAsia="Arial" w:ascii="Arial"/>
          <w:color w:val="2F3131"/>
          <w:spacing w:val="1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2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3"/>
          <w:w w:val="78"/>
          <w:sz w:val="20"/>
          <w:szCs w:val="20"/>
        </w:rPr>
        <w:t>N</w:t>
      </w:r>
      <w:r>
        <w:rPr>
          <w:rFonts w:cs="Arial" w:hAnsi="Arial" w:eastAsia="Arial" w:ascii="Arial"/>
          <w:color w:val="4D4D4D"/>
          <w:spacing w:val="2"/>
          <w:w w:val="85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2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2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4D4D4D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78"/>
          <w:sz w:val="20"/>
          <w:szCs w:val="20"/>
        </w:rPr>
        <w:t>DE</w:t>
      </w:r>
      <w:r>
        <w:rPr>
          <w:rFonts w:cs="Arial" w:hAnsi="Arial" w:eastAsia="Arial" w:ascii="Arial"/>
          <w:color w:val="2F3131"/>
          <w:spacing w:val="14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83"/>
          <w:sz w:val="20"/>
          <w:szCs w:val="20"/>
        </w:rPr>
        <w:t>TRA</w:t>
      </w:r>
      <w:r>
        <w:rPr>
          <w:rFonts w:cs="Arial" w:hAnsi="Arial" w:eastAsia="Arial" w:ascii="Arial"/>
          <w:color w:val="2F3131"/>
          <w:spacing w:val="9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2F3131"/>
          <w:spacing w:val="1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2F3131"/>
          <w:spacing w:val="3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F3131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F3131"/>
          <w:spacing w:val="4"/>
          <w:w w:val="85"/>
          <w:sz w:val="20"/>
          <w:szCs w:val="20"/>
        </w:rPr>
        <w:t>T</w:t>
      </w:r>
      <w:r>
        <w:rPr>
          <w:rFonts w:cs="Arial" w:hAnsi="Arial" w:eastAsia="Arial" w:ascii="Arial"/>
          <w:color w:val="2F3131"/>
          <w:spacing w:val="0"/>
          <w:w w:val="74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4"/>
      </w:pPr>
      <w:r>
        <w:br w:type="column"/>
      </w:r>
      <w:r>
        <w:rPr>
          <w:rFonts w:cs="Arial" w:hAnsi="Arial" w:eastAsia="Arial" w:ascii="Arial"/>
          <w:color w:val="2F3131"/>
          <w:spacing w:val="2"/>
          <w:w w:val="78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2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2F3131"/>
          <w:spacing w:val="0"/>
          <w:w w:val="87"/>
          <w:sz w:val="20"/>
          <w:szCs w:val="20"/>
        </w:rPr>
        <w:t>B</w:t>
      </w:r>
      <w:r>
        <w:rPr>
          <w:rFonts w:cs="Arial" w:hAnsi="Arial" w:eastAsia="Arial" w:ascii="Arial"/>
          <w:color w:val="2F3131"/>
          <w:spacing w:val="3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F3131"/>
          <w:spacing w:val="-4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F3131"/>
          <w:spacing w:val="2"/>
          <w:w w:val="85"/>
          <w:sz w:val="20"/>
          <w:szCs w:val="20"/>
        </w:rPr>
        <w:t>C</w:t>
      </w:r>
      <w:r>
        <w:rPr>
          <w:rFonts w:cs="Arial" w:hAnsi="Arial" w:eastAsia="Arial" w:ascii="Arial"/>
          <w:color w:val="2F3131"/>
          <w:spacing w:val="0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sectPr>
      <w:type w:val="continuous"/>
      <w:pgSz w:w="12300" w:h="15880"/>
      <w:pgMar w:top="0" w:bottom="280" w:left="1740" w:right="1500"/>
      <w:cols w:num="2" w:equalWidth="off">
        <w:col w:w="4187" w:space="663"/>
        <w:col w:w="4210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