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90"/>
          <w:szCs w:val="90"/>
        </w:rPr>
        <w:jc w:val="center"/>
        <w:spacing w:before="4" w:lineRule="exact" w:line="980"/>
        <w:ind w:left="3378" w:right="-88"/>
      </w:pPr>
      <w:r>
        <w:rPr>
          <w:rFonts w:cs="Times New Roman" w:hAnsi="Times New Roman" w:eastAsia="Times New Roman" w:ascii="Times New Roman"/>
          <w:b/>
          <w:color w:val="4B4B4B"/>
          <w:w w:val="112"/>
          <w:position w:val="-5"/>
          <w:sz w:val="90"/>
          <w:szCs w:val="90"/>
        </w:rPr>
        <w:t>o</w:t>
      </w:r>
      <w:r>
        <w:rPr>
          <w:rFonts w:cs="Times New Roman" w:hAnsi="Times New Roman" w:eastAsia="Times New Roman" w:ascii="Times New Roman"/>
          <w:b/>
          <w:color w:val="4B4B4B"/>
          <w:spacing w:val="2"/>
          <w:w w:val="88"/>
          <w:position w:val="-5"/>
          <w:sz w:val="90"/>
          <w:szCs w:val="90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-95"/>
          <w:w w:val="94"/>
          <w:position w:val="-5"/>
          <w:sz w:val="90"/>
          <w:szCs w:val="90"/>
        </w:rPr>
        <w:t>:</w:t>
      </w:r>
      <w:r>
        <w:rPr>
          <w:rFonts w:cs="Times New Roman" w:hAnsi="Times New Roman" w:eastAsia="Times New Roman" w:ascii="Times New Roman"/>
          <w:b/>
          <w:color w:val="A8696E"/>
          <w:spacing w:val="-105"/>
          <w:w w:val="70"/>
          <w:position w:val="-5"/>
          <w:sz w:val="90"/>
          <w:szCs w:val="90"/>
        </w:rPr>
        <w:t>•</w:t>
      </w:r>
      <w:r>
        <w:rPr>
          <w:rFonts w:cs="Times New Roman" w:hAnsi="Times New Roman" w:eastAsia="Times New Roman" w:ascii="Times New Roman"/>
          <w:b/>
          <w:color w:val="A8696E"/>
          <w:spacing w:val="1"/>
          <w:w w:val="94"/>
          <w:position w:val="-5"/>
          <w:sz w:val="90"/>
          <w:szCs w:val="90"/>
        </w:rPr>
        <w:t>:</w:t>
      </w:r>
      <w:r>
        <w:rPr>
          <w:rFonts w:cs="Times New Roman" w:hAnsi="Times New Roman" w:eastAsia="Times New Roman" w:ascii="Times New Roman"/>
          <w:b/>
          <w:color w:val="4B4B4B"/>
          <w:spacing w:val="-2"/>
          <w:w w:val="90"/>
          <w:position w:val="-5"/>
          <w:sz w:val="90"/>
          <w:szCs w:val="90"/>
        </w:rPr>
        <w:t>a</w:t>
      </w:r>
      <w:r>
        <w:rPr>
          <w:rFonts w:cs="Times New Roman" w:hAnsi="Times New Roman" w:eastAsia="Times New Roman" w:ascii="Times New Roman"/>
          <w:b/>
          <w:color w:val="4B4B4B"/>
          <w:spacing w:val="2"/>
          <w:w w:val="91"/>
          <w:position w:val="-5"/>
          <w:sz w:val="90"/>
          <w:szCs w:val="90"/>
        </w:rPr>
        <w:t>c</w:t>
      </w:r>
      <w:r>
        <w:rPr>
          <w:rFonts w:cs="Times New Roman" w:hAnsi="Times New Roman" w:eastAsia="Times New Roman" w:ascii="Times New Roman"/>
          <w:b/>
          <w:color w:val="4B4B4B"/>
          <w:spacing w:val="0"/>
          <w:w w:val="82"/>
          <w:position w:val="-5"/>
          <w:sz w:val="90"/>
          <w:szCs w:val="9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0"/>
          <w:szCs w:val="9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00"/>
        <w:ind w:left="3602" w:right="116"/>
      </w:pPr>
      <w:r>
        <w:rPr>
          <w:rFonts w:cs="Times New Roman" w:hAnsi="Times New Roman" w:eastAsia="Times New Roman" w:ascii="Times New Roman"/>
          <w:color w:val="7C7C7C"/>
          <w:spacing w:val="-3"/>
          <w:w w:val="121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C7C7C"/>
          <w:spacing w:val="-4"/>
          <w:w w:val="9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C7C"/>
          <w:spacing w:val="0"/>
          <w:w w:val="94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C7C"/>
          <w:spacing w:val="-8"/>
          <w:w w:val="94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7C7C"/>
          <w:spacing w:val="-5"/>
          <w:w w:val="87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90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C7C"/>
          <w:spacing w:val="-6"/>
          <w:w w:val="8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-3"/>
          <w:w w:val="88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C7C"/>
          <w:spacing w:val="-6"/>
          <w:w w:val="88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C7C7C"/>
          <w:spacing w:val="-3"/>
          <w:w w:val="88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7C7C"/>
          <w:spacing w:val="-2"/>
          <w:w w:val="88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C7C"/>
          <w:spacing w:val="-5"/>
          <w:w w:val="8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C7C"/>
          <w:spacing w:val="-4"/>
          <w:w w:val="8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C7C7C"/>
          <w:spacing w:val="0"/>
          <w:w w:val="88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7C7C"/>
          <w:spacing w:val="9"/>
          <w:w w:val="8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-2"/>
          <w:w w:val="81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7C7C"/>
          <w:spacing w:val="0"/>
          <w:w w:val="81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7C7C"/>
          <w:spacing w:val="-1"/>
          <w:w w:val="81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7C7C"/>
          <w:spacing w:val="0"/>
          <w:w w:val="8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C7C7C"/>
          <w:spacing w:val="-7"/>
          <w:w w:val="81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7C7C"/>
          <w:spacing w:val="-6"/>
          <w:w w:val="92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7C7C"/>
          <w:spacing w:val="-4"/>
          <w:w w:val="94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7C7C"/>
          <w:spacing w:val="-2"/>
          <w:w w:val="66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94"/>
        <w:ind w:left="136" w:right="148"/>
      </w:pPr>
      <w:r>
        <w:br w:type="column"/>
      </w:r>
      <w:r>
        <w:rPr>
          <w:rFonts w:cs="Times New Roman" w:hAnsi="Times New Roman" w:eastAsia="Times New Roman" w:ascii="Times New Roman"/>
          <w:color w:val="B1B1B1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B1B1B1"/>
          <w:spacing w:val="0"/>
          <w:w w:val="100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B1B1B1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B1B1B1"/>
          <w:spacing w:val="-2"/>
          <w:w w:val="49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B1B1B1"/>
          <w:spacing w:val="5"/>
          <w:w w:val="11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B1B1B1"/>
          <w:spacing w:val="0"/>
          <w:w w:val="14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spacing w:lineRule="exact" w:line="420"/>
        <w:ind w:left="-51" w:right="-51"/>
      </w:pPr>
      <w:r>
        <w:rPr>
          <w:rFonts w:cs="Times New Roman" w:hAnsi="Times New Roman" w:eastAsia="Times New Roman" w:ascii="Times New Roman"/>
          <w:b/>
          <w:color w:val="7C7C7C"/>
          <w:w w:val="85"/>
          <w:position w:val="1"/>
          <w:sz w:val="42"/>
          <w:szCs w:val="42"/>
        </w:rPr>
        <w:t>,:</w:t>
      </w:r>
      <w:r>
        <w:rPr>
          <w:rFonts w:cs="Times New Roman" w:hAnsi="Times New Roman" w:eastAsia="Times New Roman" w:ascii="Times New Roman"/>
          <w:b/>
          <w:color w:val="7C7C7C"/>
          <w:spacing w:val="-1"/>
          <w:w w:val="85"/>
          <w:position w:val="1"/>
          <w:sz w:val="42"/>
          <w:szCs w:val="42"/>
        </w:rPr>
        <w:t>f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84"/>
          <w:position w:val="1"/>
          <w:sz w:val="42"/>
          <w:szCs w:val="42"/>
        </w:rPr>
        <w:t>lT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86"/>
        <w:ind w:left="27" w:right="20"/>
      </w:pPr>
      <w:r>
        <w:rPr>
          <w:rFonts w:cs="Arial" w:hAnsi="Arial" w:eastAsia="Arial" w:ascii="Arial"/>
          <w:color w:val="7C7C7C"/>
          <w:spacing w:val="0"/>
          <w:w w:val="465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spacing w:lineRule="exact" w:line="540"/>
        <w:ind w:left="-56" w:right="59"/>
      </w:pPr>
      <w:r>
        <w:rPr>
          <w:rFonts w:cs="Times New Roman" w:hAnsi="Times New Roman" w:eastAsia="Times New Roman" w:ascii="Times New Roman"/>
          <w:b/>
          <w:color w:val="BF606E"/>
          <w:spacing w:val="6"/>
          <w:w w:val="95"/>
          <w:position w:val="-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b/>
          <w:color w:val="BF606E"/>
          <w:spacing w:val="7"/>
          <w:w w:val="85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b/>
          <w:color w:val="BF606E"/>
          <w:spacing w:val="11"/>
          <w:w w:val="92"/>
          <w:position w:val="-1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b/>
          <w:color w:val="BF606E"/>
          <w:spacing w:val="8"/>
          <w:w w:val="79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b/>
          <w:color w:val="BF606E"/>
          <w:spacing w:val="8"/>
          <w:w w:val="92"/>
          <w:position w:val="-1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b/>
          <w:color w:val="BF606E"/>
          <w:spacing w:val="0"/>
          <w:w w:val="58"/>
          <w:position w:val="-1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40"/>
        <w:ind w:left="395" w:right="456"/>
      </w:pPr>
      <w:r>
        <w:rPr>
          <w:rFonts w:cs="Times New Roman" w:hAnsi="Times New Roman" w:eastAsia="Times New Roman" w:ascii="Times New Roman"/>
          <w:b/>
          <w:color w:val="7C7C7C"/>
          <w:spacing w:val="-4"/>
          <w:w w:val="10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7C7C7C"/>
          <w:spacing w:val="-6"/>
          <w:w w:val="10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7C7C7C"/>
          <w:spacing w:val="-3"/>
          <w:w w:val="10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-3"/>
          <w:w w:val="10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7C7C7C"/>
          <w:spacing w:val="-2"/>
          <w:w w:val="104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4"/>
          <w:w w:val="10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-3"/>
          <w:w w:val="9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11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530" w:right="552"/>
        <w:sectPr>
          <w:pgSz w:w="12260" w:h="15860"/>
          <w:pgMar w:top="360" w:bottom="280" w:left="1080" w:right="1640"/>
          <w:cols w:num="3" w:equalWidth="off">
            <w:col w:w="6091" w:space="499"/>
            <w:col w:w="660" w:space="473"/>
            <w:col w:w="1817"/>
          </w:cols>
        </w:sectPr>
      </w:pPr>
      <w:r>
        <w:rPr>
          <w:rFonts w:cs="Times New Roman" w:hAnsi="Times New Roman" w:eastAsia="Times New Roman" w:ascii="Times New Roman"/>
          <w:b/>
          <w:color w:val="7C7C7C"/>
          <w:spacing w:val="-6"/>
          <w:w w:val="9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95"/>
          <w:sz w:val="16"/>
          <w:szCs w:val="16"/>
        </w:rPr>
        <w:t>il</w:t>
      </w:r>
      <w:r>
        <w:rPr>
          <w:rFonts w:cs="Times New Roman" w:hAnsi="Times New Roman" w:eastAsia="Times New Roman" w:ascii="Times New Roman"/>
          <w:b/>
          <w:color w:val="7C7C7C"/>
          <w:spacing w:val="-6"/>
          <w:w w:val="9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7C7C7C"/>
          <w:spacing w:val="-4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9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240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6" w:lineRule="auto" w:line="234"/>
        <w:ind w:left="115" w:right="624" w:firstLine="5"/>
      </w:pP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6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6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0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10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4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7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9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9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4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732" w:right="4306"/>
      </w:pP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15" w:right="627"/>
      </w:pP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4343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io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Of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2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7"/>
          <w:w w:val="9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666666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666666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6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115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8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9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5"/>
        <w:ind w:left="125" w:right="671"/>
      </w:pP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1A1A1A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9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92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5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6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9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4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B4B4B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1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3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l.</w:t>
      </w:r>
      <w:r>
        <w:rPr>
          <w:rFonts w:cs="Arial" w:hAnsi="Arial" w:eastAsia="Arial" w:ascii="Arial"/>
          <w:color w:val="343434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ca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7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7C7C7C"/>
          <w:spacing w:val="0"/>
          <w:w w:val="6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30" w:right="618"/>
      </w:pP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8"/>
          <w:w w:val="84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22</w:t>
      </w:r>
      <w:r>
        <w:rPr>
          <w:rFonts w:cs="Arial" w:hAnsi="Arial" w:eastAsia="Arial" w:ascii="Arial"/>
          <w:color w:val="343434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9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3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5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7C7C7C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6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B4B4B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0"/>
          <w:w w:val="74"/>
          <w:sz w:val="22"/>
          <w:szCs w:val="22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3"/>
        <w:ind w:left="130" w:right="613"/>
      </w:pP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666666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18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1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7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9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4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8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4B4B4B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io</w:t>
      </w:r>
      <w:r>
        <w:rPr>
          <w:rFonts w:cs="Arial" w:hAnsi="Arial" w:eastAsia="Arial" w:ascii="Arial"/>
          <w:color w:val="343434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0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1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4B4B4B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Of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7C7C7C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4B4B4B"/>
          <w:spacing w:val="1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4"/>
        <w:ind w:left="130" w:right="608" w:firstLine="10"/>
      </w:pP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33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5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0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%</w:t>
      </w:r>
      <w:r>
        <w:rPr>
          <w:rFonts w:cs="Arial" w:hAnsi="Arial" w:eastAsia="Arial" w:ascii="Arial"/>
          <w:color w:val="343434"/>
          <w:spacing w:val="3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4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"/>
          <w:w w:val="7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8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4B4B4B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3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4B4B4B"/>
          <w:spacing w:val="-2"/>
          <w:w w:val="66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7C7C7C"/>
          <w:spacing w:val="0"/>
          <w:w w:val="6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549" w:right="4061"/>
      </w:pP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6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5"/>
        <w:ind w:left="139" w:right="595"/>
      </w:pPr>
      <w:r>
        <w:rPr>
          <w:rFonts w:cs="Arial" w:hAnsi="Arial" w:eastAsia="Arial" w:ascii="Arial"/>
          <w:color w:val="343434"/>
          <w:spacing w:val="-4"/>
          <w:w w:val="73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4B4B4B"/>
          <w:spacing w:val="31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3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7</w:t>
      </w:r>
      <w:r>
        <w:rPr>
          <w:rFonts w:cs="Arial" w:hAnsi="Arial" w:eastAsia="Arial" w:ascii="Arial"/>
          <w:color w:val="343434"/>
          <w:spacing w:val="25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4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8"/>
          <w:w w:val="107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8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1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j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i/>
          <w:color w:val="34343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i/>
          <w:color w:val="343434"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4B4B4B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4B4B4B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7C7C7C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77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1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9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7C7C7C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7C7C7C"/>
          <w:spacing w:val="12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z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4B4B4B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4B4B4B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7"/>
          <w:sz w:val="22"/>
          <w:szCs w:val="22"/>
        </w:rPr>
        <w:t>v</w:t>
      </w:r>
      <w:r>
        <w:rPr>
          <w:rFonts w:cs="Arial" w:hAnsi="Arial" w:eastAsia="Arial" w:ascii="Arial"/>
          <w:color w:val="4B4B4B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4B4B4B"/>
          <w:spacing w:val="0"/>
          <w:w w:val="78"/>
          <w:sz w:val="22"/>
          <w:szCs w:val="22"/>
        </w:rPr>
        <w:t>il</w:t>
      </w:r>
      <w:r>
        <w:rPr>
          <w:rFonts w:cs="Arial" w:hAnsi="Arial" w:eastAsia="Arial" w:ascii="Arial"/>
          <w:color w:val="4B4B4B"/>
          <w:spacing w:val="-4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4B4B4B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4B4B4B"/>
          <w:spacing w:val="0"/>
          <w:w w:val="79"/>
          <w:sz w:val="22"/>
          <w:szCs w:val="22"/>
        </w:rPr>
        <w:t>í</w:t>
      </w:r>
      <w:r>
        <w:rPr>
          <w:rFonts w:cs="Arial" w:hAnsi="Arial" w:eastAsia="Arial" w:ascii="Arial"/>
          <w:color w:val="4B4B4B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4"/>
          <w:sz w:val="22"/>
          <w:szCs w:val="22"/>
        </w:rPr>
        <w:t>tr</w:t>
      </w:r>
      <w:r>
        <w:rPr>
          <w:rFonts w:cs="Arial" w:hAnsi="Arial" w:eastAsia="Arial" w:ascii="Arial"/>
          <w:color w:val="343434"/>
          <w:spacing w:val="-9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4B4B4B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2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666666"/>
          <w:spacing w:val="0"/>
          <w:w w:val="66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0"/>
          <w:w w:val="6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4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4B4B4B"/>
          <w:spacing w:val="3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79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il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0"/>
          <w:w w:val="79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3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21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6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5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4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5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15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15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3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2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if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7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4B4B4B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17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7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6"/>
          <w:w w:val="87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2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4B4B4B"/>
          <w:spacing w:val="24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1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2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2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93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5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5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4B4B4B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7C7C7C"/>
          <w:spacing w:val="0"/>
          <w:w w:val="4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54" w:right="600"/>
      </w:pPr>
      <w:r>
        <w:rPr>
          <w:rFonts w:cs="Arial" w:hAnsi="Arial" w:eastAsia="Arial" w:ascii="Arial"/>
          <w:color w:val="343434"/>
          <w:spacing w:val="-4"/>
          <w:w w:val="73"/>
          <w:sz w:val="22"/>
          <w:szCs w:val="22"/>
        </w:rPr>
        <w:t>Q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1A1A1A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1A1A1A"/>
          <w:spacing w:val="16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0"/>
          <w:sz w:val="22"/>
          <w:szCs w:val="22"/>
        </w:rPr>
        <w:t>5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2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y</w:t>
      </w:r>
      <w:r>
        <w:rPr>
          <w:rFonts w:cs="Arial" w:hAnsi="Arial" w:eastAsia="Arial" w:ascii="Arial"/>
          <w:color w:val="343434"/>
          <w:spacing w:val="24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9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3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73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4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ra</w:t>
      </w:r>
      <w:r>
        <w:rPr>
          <w:rFonts w:cs="Arial" w:hAnsi="Arial" w:eastAsia="Arial" w:ascii="Arial"/>
          <w:color w:val="343434"/>
          <w:spacing w:val="39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21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7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1"/>
          <w:w w:val="7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15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3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666666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66666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if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5"/>
          <w:w w:val="81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ú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0"/>
          <w:w w:val="83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1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6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4B4B4B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63" w:right="8445"/>
      </w:pPr>
      <w:r>
        <w:rPr>
          <w:rFonts w:cs="Arial" w:hAnsi="Arial" w:eastAsia="Arial" w:ascii="Arial"/>
          <w:color w:val="343434"/>
          <w:spacing w:val="0"/>
          <w:w w:val="72"/>
          <w:sz w:val="20"/>
          <w:szCs w:val="20"/>
        </w:rPr>
        <w:t>l.</w:t>
      </w:r>
      <w:r>
        <w:rPr>
          <w:rFonts w:cs="Arial" w:hAnsi="Arial" w:eastAsia="Arial" w:ascii="Arial"/>
          <w:color w:val="343434"/>
          <w:spacing w:val="33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4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343434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4B4B4B"/>
          <w:spacing w:val="0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4B4B4B"/>
          <w:spacing w:val="-4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54" w:right="8571"/>
      </w:pPr>
      <w:r>
        <w:rPr>
          <w:rFonts w:cs="Arial" w:hAnsi="Arial" w:eastAsia="Arial" w:ascii="Arial"/>
          <w:color w:val="343434"/>
          <w:spacing w:val="-3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0"/>
          <w:w w:val="73"/>
          <w:sz w:val="22"/>
          <w:szCs w:val="22"/>
        </w:rPr>
        <w:t>)</w:t>
      </w:r>
      <w:r>
        <w:rPr>
          <w:rFonts w:cs="Arial" w:hAnsi="Arial" w:eastAsia="Arial" w:ascii="Arial"/>
          <w:color w:val="343434"/>
          <w:spacing w:val="3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154" w:right="8072" w:firstLine="5"/>
      </w:pPr>
      <w:r>
        <w:rPr>
          <w:rFonts w:cs="Arial" w:hAnsi="Arial" w:eastAsia="Arial" w:ascii="Arial"/>
          <w:color w:val="343434"/>
          <w:spacing w:val="-2"/>
          <w:w w:val="70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343434"/>
          <w:spacing w:val="34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43434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43434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-2"/>
          <w:w w:val="70"/>
          <w:sz w:val="22"/>
          <w:szCs w:val="22"/>
        </w:rPr>
        <w:t>e</w:t>
      </w:r>
      <w:r>
        <w:rPr>
          <w:rFonts w:cs="Arial" w:hAnsi="Arial" w:eastAsia="Arial" w:ascii="Arial"/>
          <w:color w:val="4B4B4B"/>
          <w:spacing w:val="0"/>
          <w:w w:val="70"/>
          <w:sz w:val="22"/>
          <w:szCs w:val="22"/>
        </w:rPr>
        <w:t>)</w:t>
      </w:r>
      <w:r>
        <w:rPr>
          <w:rFonts w:cs="Arial" w:hAnsi="Arial" w:eastAsia="Arial" w:ascii="Arial"/>
          <w:color w:val="4B4B4B"/>
          <w:spacing w:val="34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43434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b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4B4B4B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54" w:right="8455"/>
        <w:sectPr>
          <w:type w:val="continuous"/>
          <w:pgSz w:w="12260" w:h="15860"/>
          <w:pgMar w:top="360" w:bottom="280" w:left="1080" w:right="1640"/>
        </w:sectPr>
      </w:pPr>
      <w:r>
        <w:rPr>
          <w:rFonts w:cs="Arial" w:hAnsi="Arial" w:eastAsia="Arial" w:ascii="Arial"/>
          <w:color w:val="343434"/>
          <w:spacing w:val="-3"/>
          <w:w w:val="76"/>
          <w:sz w:val="22"/>
          <w:szCs w:val="22"/>
        </w:rPr>
        <w:t>d</w:t>
      </w:r>
      <w:r>
        <w:rPr>
          <w:rFonts w:cs="Arial" w:hAnsi="Arial" w:eastAsia="Arial" w:ascii="Arial"/>
          <w:color w:val="343434"/>
          <w:spacing w:val="0"/>
          <w:w w:val="76"/>
          <w:sz w:val="22"/>
          <w:szCs w:val="22"/>
        </w:rPr>
        <w:t>)</w:t>
      </w:r>
      <w:r>
        <w:rPr>
          <w:rFonts w:cs="Arial" w:hAnsi="Arial" w:eastAsia="Arial" w:ascii="Arial"/>
          <w:color w:val="343434"/>
          <w:spacing w:val="34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-4"/>
          <w:w w:val="71"/>
          <w:sz w:val="22"/>
          <w:szCs w:val="22"/>
        </w:rPr>
        <w:t>F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4B4B4B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43434"/>
          <w:spacing w:val="-4"/>
          <w:w w:val="78"/>
          <w:sz w:val="22"/>
          <w:szCs w:val="22"/>
        </w:rPr>
        <w:t>á</w:t>
      </w:r>
      <w:r>
        <w:rPr>
          <w:rFonts w:cs="Arial" w:hAnsi="Arial" w:eastAsia="Arial" w:ascii="Arial"/>
          <w:color w:val="343434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43434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7C7C7C"/>
          <w:spacing w:val="0"/>
          <w:w w:val="4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8"/>
          <w:szCs w:val="88"/>
        </w:rPr>
        <w:jc w:val="left"/>
        <w:spacing w:lineRule="exact" w:line="960"/>
        <w:ind w:left="3479"/>
      </w:pPr>
      <w:r>
        <w:rPr>
          <w:rFonts w:cs="Times New Roman" w:hAnsi="Times New Roman" w:eastAsia="Times New Roman" w:ascii="Times New Roman"/>
          <w:b/>
          <w:color w:val="545454"/>
          <w:spacing w:val="11"/>
          <w:w w:val="111"/>
          <w:position w:val="-4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11"/>
          <w:w w:val="88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7B7B7C"/>
          <w:spacing w:val="-98"/>
          <w:w w:val="94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A5676E"/>
          <w:spacing w:val="-90"/>
          <w:w w:val="73"/>
          <w:position w:val="-4"/>
          <w:sz w:val="88"/>
          <w:szCs w:val="88"/>
        </w:rPr>
        <w:t>•</w:t>
      </w:r>
      <w:r>
        <w:rPr>
          <w:rFonts w:cs="Times New Roman" w:hAnsi="Times New Roman" w:eastAsia="Times New Roman" w:ascii="Times New Roman"/>
          <w:b/>
          <w:color w:val="A5676E"/>
          <w:spacing w:val="7"/>
          <w:w w:val="91"/>
          <w:position w:val="-4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545454"/>
          <w:spacing w:val="7"/>
          <w:w w:val="90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10"/>
          <w:w w:val="91"/>
          <w:position w:val="-4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84"/>
          <w:position w:val="-4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3638" w:right="-41"/>
      </w:pPr>
      <w:r>
        <w:rPr>
          <w:rFonts w:cs="Arial" w:hAnsi="Arial" w:eastAsia="Arial" w:ascii="Arial"/>
          <w:color w:val="7B7B7C"/>
          <w:spacing w:val="3"/>
          <w:w w:val="113"/>
          <w:position w:val="1"/>
          <w:sz w:val="14"/>
          <w:szCs w:val="14"/>
        </w:rPr>
        <w:t>J</w:t>
      </w:r>
      <w:r>
        <w:rPr>
          <w:rFonts w:cs="Arial" w:hAnsi="Arial" w:eastAsia="Arial" w:ascii="Arial"/>
          <w:color w:val="7B7B7C"/>
          <w:spacing w:val="4"/>
          <w:w w:val="9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7B7B7C"/>
          <w:spacing w:val="3"/>
          <w:w w:val="92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B7B7C"/>
          <w:spacing w:val="3"/>
          <w:w w:val="109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7B7B7C"/>
          <w:spacing w:val="-2"/>
          <w:w w:val="77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B7B7C"/>
          <w:spacing w:val="0"/>
          <w:w w:val="90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B7B7C"/>
          <w:spacing w:val="2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B7C"/>
          <w:spacing w:val="3"/>
          <w:w w:val="73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B7B7C"/>
          <w:spacing w:val="4"/>
          <w:w w:val="85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B7B7C"/>
          <w:spacing w:val="4"/>
          <w:w w:val="101"/>
          <w:position w:val="1"/>
          <w:sz w:val="14"/>
          <w:szCs w:val="14"/>
        </w:rPr>
        <w:t>N</w:t>
      </w:r>
      <w:r>
        <w:rPr>
          <w:rFonts w:cs="Arial" w:hAnsi="Arial" w:eastAsia="Arial" w:ascii="Arial"/>
          <w:color w:val="7B7B7C"/>
          <w:spacing w:val="2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8C8E8C"/>
          <w:spacing w:val="3"/>
          <w:w w:val="98"/>
          <w:position w:val="1"/>
          <w:sz w:val="14"/>
          <w:szCs w:val="14"/>
        </w:rPr>
        <w:t>T</w:t>
      </w:r>
      <w:r>
        <w:rPr>
          <w:rFonts w:cs="Arial" w:hAnsi="Arial" w:eastAsia="Arial" w:ascii="Arial"/>
          <w:color w:val="7B7B7C"/>
          <w:spacing w:val="3"/>
          <w:w w:val="83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7B7B7C"/>
          <w:spacing w:val="4"/>
          <w:w w:val="96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8C8E8C"/>
          <w:spacing w:val="1"/>
          <w:w w:val="96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B7B7C"/>
          <w:spacing w:val="4"/>
          <w:w w:val="108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7B7B7C"/>
          <w:spacing w:val="3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B7B7C"/>
          <w:spacing w:val="0"/>
          <w:w w:val="85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7B7B7C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B7C"/>
          <w:spacing w:val="2"/>
          <w:w w:val="9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7B7B7C"/>
          <w:spacing w:val="0"/>
          <w:w w:val="9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7B7B7C"/>
          <w:spacing w:val="-4"/>
          <w:w w:val="9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7B7B7C"/>
          <w:spacing w:val="0"/>
          <w:w w:val="90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7B7B7C"/>
          <w:spacing w:val="5"/>
          <w:w w:val="90"/>
          <w:position w:val="1"/>
          <w:sz w:val="14"/>
          <w:szCs w:val="14"/>
        </w:rPr>
        <w:t>A</w:t>
      </w:r>
      <w:r>
        <w:rPr>
          <w:rFonts w:cs="Arial" w:hAnsi="Arial" w:eastAsia="Arial" w:ascii="Arial"/>
          <w:color w:val="7B7B7C"/>
          <w:spacing w:val="4"/>
          <w:w w:val="90"/>
          <w:position w:val="1"/>
          <w:sz w:val="14"/>
          <w:szCs w:val="14"/>
        </w:rPr>
        <w:t>M</w:t>
      </w:r>
      <w:r>
        <w:rPr>
          <w:rFonts w:cs="Arial" w:hAnsi="Arial" w:eastAsia="Arial" w:ascii="Arial"/>
          <w:color w:val="7B7B7C"/>
          <w:spacing w:val="3"/>
          <w:w w:val="90"/>
          <w:position w:val="1"/>
          <w:sz w:val="14"/>
          <w:szCs w:val="14"/>
        </w:rPr>
        <w:t>B</w:t>
      </w:r>
      <w:r>
        <w:rPr>
          <w:rFonts w:cs="Arial" w:hAnsi="Arial" w:eastAsia="Arial" w:ascii="Arial"/>
          <w:color w:val="7B7B7C"/>
          <w:spacing w:val="1"/>
          <w:w w:val="90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7B7B7C"/>
          <w:spacing w:val="0"/>
          <w:w w:val="90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7B7B7C"/>
          <w:spacing w:val="0"/>
          <w:w w:val="90"/>
          <w:position w:val="1"/>
          <w:sz w:val="14"/>
          <w:szCs w:val="14"/>
        </w:rPr>
        <w:t>               </w:t>
      </w:r>
      <w:r>
        <w:rPr>
          <w:rFonts w:cs="Arial" w:hAnsi="Arial" w:eastAsia="Arial" w:ascii="Arial"/>
          <w:color w:val="7B7B7C"/>
          <w:spacing w:val="32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8C8E8C"/>
          <w:spacing w:val="0"/>
          <w:w w:val="75"/>
          <w:position w:val="1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8C8E8C"/>
          <w:spacing w:val="-5"/>
          <w:w w:val="75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8C8E8C"/>
          <w:spacing w:val="-2"/>
          <w:w w:val="75"/>
          <w:position w:val="1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b/>
          <w:color w:val="A1A0A0"/>
          <w:spacing w:val="-1"/>
          <w:w w:val="91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8C8E8C"/>
          <w:spacing w:val="-3"/>
          <w:w w:val="95"/>
          <w:position w:val="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8C8E8C"/>
          <w:spacing w:val="0"/>
          <w:w w:val="101"/>
          <w:position w:val="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8C8E8C"/>
          <w:spacing w:val="-8"/>
          <w:w w:val="101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B8BABA"/>
          <w:spacing w:val="0"/>
          <w:w w:val="55"/>
          <w:position w:val="1"/>
          <w:sz w:val="12"/>
          <w:szCs w:val="12"/>
        </w:rPr>
        <w:t>::.</w:t>
      </w:r>
      <w:r>
        <w:rPr>
          <w:rFonts w:cs="Times New Roman" w:hAnsi="Times New Roman" w:eastAsia="Times New Roman" w:ascii="Times New Roman"/>
          <w:b/>
          <w:color w:val="B8BABA"/>
          <w:spacing w:val="-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B8BABA"/>
          <w:spacing w:val="-1"/>
          <w:w w:val="137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b/>
          <w:color w:val="B8BABA"/>
          <w:spacing w:val="0"/>
          <w:w w:val="51"/>
          <w:position w:val="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B8BABA"/>
          <w:spacing w:val="0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B8BABA"/>
          <w:spacing w:val="-2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b/>
          <w:color w:val="8C8E8C"/>
          <w:spacing w:val="0"/>
          <w:w w:val="70"/>
          <w:position w:val="1"/>
          <w:sz w:val="10"/>
          <w:szCs w:val="10"/>
        </w:rPr>
        <w:t>E.sul</w:t>
      </w:r>
      <w:r>
        <w:rPr>
          <w:rFonts w:cs="Arial" w:hAnsi="Arial" w:eastAsia="Arial" w:ascii="Arial"/>
          <w:b/>
          <w:color w:val="8C8E8C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8C8E8C"/>
          <w:spacing w:val="0"/>
          <w:w w:val="80"/>
          <w:position w:val="1"/>
          <w:sz w:val="10"/>
          <w:szCs w:val="1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center"/>
        <w:ind w:left="-58" w:right="46"/>
      </w:pPr>
      <w:r>
        <w:rPr>
          <w:rFonts w:cs="Times New Roman" w:hAnsi="Times New Roman" w:eastAsia="Times New Roman" w:ascii="Times New Roman"/>
          <w:b/>
          <w:color w:val="BF606E"/>
          <w:spacing w:val="-4"/>
          <w:w w:val="93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F606E"/>
          <w:spacing w:val="-5"/>
          <w:w w:val="85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F606E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F606E"/>
          <w:spacing w:val="-4"/>
          <w:w w:val="8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F606E"/>
          <w:spacing w:val="-3"/>
          <w:w w:val="90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F606E"/>
          <w:spacing w:val="0"/>
          <w:w w:val="57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392" w:right="449"/>
      </w:pPr>
      <w:r>
        <w:rPr>
          <w:rFonts w:cs="Arial" w:hAnsi="Arial" w:eastAsia="Arial" w:ascii="Arial"/>
          <w:b/>
          <w:color w:val="7B7B7C"/>
          <w:spacing w:val="1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8C8E8C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B7B7C"/>
          <w:spacing w:val="1"/>
          <w:w w:val="100"/>
          <w:sz w:val="14"/>
          <w:szCs w:val="14"/>
        </w:rPr>
        <w:t>c</w:t>
      </w:r>
      <w:r>
        <w:rPr>
          <w:rFonts w:cs="Arial" w:hAnsi="Arial" w:eastAsia="Arial" w:ascii="Arial"/>
          <w:b/>
          <w:color w:val="7B7B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7B7B7C"/>
          <w:spacing w:val="1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7B7B7C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7B7B7C"/>
          <w:spacing w:val="1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B7B7C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7B7B7C"/>
          <w:spacing w:val="0"/>
          <w:w w:val="100"/>
          <w:sz w:val="14"/>
          <w:szCs w:val="14"/>
        </w:rPr>
        <w:t>í</w:t>
      </w:r>
      <w:r>
        <w:rPr>
          <w:rFonts w:cs="Arial" w:hAnsi="Arial" w:eastAsia="Arial" w:ascii="Arial"/>
          <w:b/>
          <w:color w:val="7B7B7C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b/>
          <w:color w:val="7B7B7C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7B7B7C"/>
          <w:spacing w:val="0"/>
          <w:w w:val="84"/>
          <w:sz w:val="14"/>
          <w:szCs w:val="14"/>
        </w:rPr>
        <w:t>d</w:t>
      </w:r>
      <w:r>
        <w:rPr>
          <w:rFonts w:cs="Arial" w:hAnsi="Arial" w:eastAsia="Arial" w:ascii="Arial"/>
          <w:b/>
          <w:color w:val="7B7B7C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526" w:right="549"/>
        <w:sectPr>
          <w:pgSz w:w="12240" w:h="15840"/>
          <w:pgMar w:top="380" w:bottom="280" w:left="1100" w:right="1600"/>
          <w:cols w:num="2" w:equalWidth="off">
            <w:col w:w="7341" w:space="396"/>
            <w:col w:w="1803"/>
          </w:cols>
        </w:sectPr>
      </w:pPr>
      <w:r>
        <w:rPr>
          <w:rFonts w:cs="Arial" w:hAnsi="Arial" w:eastAsia="Arial" w:ascii="Arial"/>
          <w:b/>
          <w:color w:val="7B7B7C"/>
          <w:w w:val="111"/>
          <w:sz w:val="14"/>
          <w:szCs w:val="14"/>
        </w:rPr>
        <w:t>M</w:t>
      </w:r>
      <w:r>
        <w:rPr>
          <w:rFonts w:cs="Arial" w:hAnsi="Arial" w:eastAsia="Arial" w:ascii="Arial"/>
          <w:b/>
          <w:color w:val="7B7B7C"/>
          <w:spacing w:val="1"/>
          <w:w w:val="106"/>
          <w:sz w:val="14"/>
          <w:szCs w:val="14"/>
        </w:rPr>
        <w:t>o</w:t>
      </w:r>
      <w:r>
        <w:rPr>
          <w:rFonts w:cs="Arial" w:hAnsi="Arial" w:eastAsia="Arial" w:ascii="Arial"/>
          <w:b/>
          <w:color w:val="7B7B7C"/>
          <w:spacing w:val="1"/>
          <w:w w:val="104"/>
          <w:sz w:val="14"/>
          <w:szCs w:val="14"/>
        </w:rPr>
        <w:t>v</w:t>
      </w:r>
      <w:r>
        <w:rPr>
          <w:rFonts w:cs="Arial" w:hAnsi="Arial" w:eastAsia="Arial" w:ascii="Arial"/>
          <w:b/>
          <w:color w:val="8C8E8C"/>
          <w:spacing w:val="0"/>
          <w:w w:val="99"/>
          <w:sz w:val="14"/>
          <w:szCs w:val="14"/>
        </w:rPr>
        <w:t>ili</w:t>
      </w:r>
      <w:r>
        <w:rPr>
          <w:rFonts w:cs="Arial" w:hAnsi="Arial" w:eastAsia="Arial" w:ascii="Arial"/>
          <w:b/>
          <w:color w:val="7B7B7C"/>
          <w:spacing w:val="0"/>
          <w:w w:val="101"/>
          <w:sz w:val="14"/>
          <w:szCs w:val="14"/>
        </w:rPr>
        <w:t>d</w:t>
      </w:r>
      <w:r>
        <w:rPr>
          <w:rFonts w:cs="Arial" w:hAnsi="Arial" w:eastAsia="Arial" w:ascii="Arial"/>
          <w:b/>
          <w:color w:val="7B7B7C"/>
          <w:spacing w:val="1"/>
          <w:w w:val="104"/>
          <w:sz w:val="14"/>
          <w:szCs w:val="14"/>
        </w:rPr>
        <w:t>a</w:t>
      </w:r>
      <w:r>
        <w:rPr>
          <w:rFonts w:cs="Arial" w:hAnsi="Arial" w:eastAsia="Arial" w:ascii="Arial"/>
          <w:b/>
          <w:color w:val="7B7B7C"/>
          <w:spacing w:val="0"/>
          <w:w w:val="95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34" w:right="7476"/>
      </w:pPr>
      <w:r>
        <w:rPr>
          <w:rFonts w:cs="Times New Roman" w:hAnsi="Times New Roman" w:eastAsia="Times New Roman" w:ascii="Times New Roman"/>
          <w:color w:val="313131"/>
          <w:spacing w:val="2"/>
          <w:w w:val="3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3131"/>
          <w:spacing w:val="2"/>
          <w:w w:val="4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6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31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1"/>
          <w:w w:val="57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6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z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24" w:right="8849"/>
      </w:pPr>
      <w:r>
        <w:rPr>
          <w:rFonts w:cs="Arial" w:hAnsi="Arial" w:eastAsia="Arial" w:ascii="Arial"/>
          <w:color w:val="313131"/>
          <w:spacing w:val="-3"/>
          <w:w w:val="7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22"/>
          <w:szCs w:val="22"/>
        </w:rPr>
        <w:t>)</w:t>
      </w:r>
      <w:r>
        <w:rPr>
          <w:rFonts w:cs="Arial" w:hAnsi="Arial" w:eastAsia="Arial" w:ascii="Arial"/>
          <w:color w:val="313131"/>
          <w:spacing w:val="19"/>
          <w:w w:val="76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313131"/>
          <w:spacing w:val="0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124" w:right="8480"/>
      </w:pP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b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)</w:t>
      </w:r>
      <w:r>
        <w:rPr>
          <w:rFonts w:cs="Arial" w:hAnsi="Arial" w:eastAsia="Arial" w:ascii="Arial"/>
          <w:color w:val="313131"/>
          <w:spacing w:val="32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6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7B7B7C"/>
          <w:spacing w:val="0"/>
          <w:w w:val="4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6"/>
        <w:ind w:left="119" w:right="614" w:firstLine="5"/>
      </w:pP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1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í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3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5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313131"/>
          <w:spacing w:val="-3"/>
          <w:w w:val="69"/>
          <w:sz w:val="22"/>
          <w:szCs w:val="22"/>
        </w:rPr>
        <w:t>1</w:t>
      </w:r>
      <w:r>
        <w:rPr>
          <w:rFonts w:cs="Arial" w:hAnsi="Arial" w:eastAsia="Arial" w:ascii="Arial"/>
          <w:color w:val="7B7B7C"/>
          <w:spacing w:val="0"/>
          <w:w w:val="82"/>
          <w:sz w:val="22"/>
          <w:szCs w:val="22"/>
        </w:rPr>
        <w:t>,</w:t>
      </w:r>
      <w:r>
        <w:rPr>
          <w:rFonts w:cs="Arial" w:hAnsi="Arial" w:eastAsia="Arial" w:ascii="Arial"/>
          <w:color w:val="7B7B7C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313131"/>
          <w:spacing w:val="0"/>
          <w:w w:val="49"/>
          <w:sz w:val="22"/>
          <w:szCs w:val="22"/>
        </w:rPr>
        <w:t>,</w:t>
      </w:r>
      <w:r>
        <w:rPr>
          <w:rFonts w:cs="Arial" w:hAnsi="Arial" w:eastAsia="Arial" w:ascii="Arial"/>
          <w:color w:val="313131"/>
          <w:spacing w:val="27"/>
          <w:w w:val="4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5"/>
          <w:w w:val="98"/>
          <w:sz w:val="22"/>
          <w:szCs w:val="22"/>
        </w:rPr>
        <w:t>9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545454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545454"/>
          <w:spacing w:val="22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61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4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25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5"/>
          <w:w w:val="94"/>
          <w:sz w:val="22"/>
          <w:szCs w:val="22"/>
        </w:rPr>
        <w:t>9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5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1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3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1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5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32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7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x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1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3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8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1"/>
          <w:w w:val="57"/>
          <w:sz w:val="22"/>
          <w:szCs w:val="22"/>
        </w:rPr>
        <w:t>í</w:t>
      </w:r>
      <w:r>
        <w:rPr>
          <w:rFonts w:cs="Arial" w:hAnsi="Arial" w:eastAsia="Arial" w:ascii="Arial"/>
          <w:color w:val="313131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2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6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33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5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4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7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2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313131"/>
          <w:spacing w:val="3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41"/>
          <w:sz w:val="22"/>
          <w:szCs w:val="22"/>
        </w:rPr>
        <w:t>,</w:t>
      </w:r>
      <w:r>
        <w:rPr>
          <w:rFonts w:cs="Arial" w:hAnsi="Arial" w:eastAsia="Arial" w:ascii="Arial"/>
          <w:color w:val="313131"/>
          <w:spacing w:val="38"/>
          <w:w w:val="4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9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4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34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á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6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6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6"/>
          <w:w w:val="81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6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1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34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1A1A1A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á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2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2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3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6"/>
          <w:w w:val="74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545454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3"/>
        <w:ind w:left="124" w:right="614" w:firstLine="5"/>
      </w:pP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1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3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0</w:t>
      </w:r>
      <w:r>
        <w:rPr>
          <w:rFonts w:cs="Arial" w:hAnsi="Arial" w:eastAsia="Arial" w:ascii="Arial"/>
          <w:color w:val="313131"/>
          <w:spacing w:val="-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2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3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3</w:t>
      </w:r>
      <w:r>
        <w:rPr>
          <w:rFonts w:cs="Arial" w:hAnsi="Arial" w:eastAsia="Arial" w:ascii="Arial"/>
          <w:color w:val="313131"/>
          <w:spacing w:val="0"/>
          <w:w w:val="57"/>
          <w:sz w:val="22"/>
          <w:szCs w:val="22"/>
        </w:rPr>
        <w:t>1</w:t>
      </w:r>
      <w:r>
        <w:rPr>
          <w:rFonts w:cs="Arial" w:hAnsi="Arial" w:eastAsia="Arial" w:ascii="Arial"/>
          <w:color w:val="313131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7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18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61"/>
          <w:sz w:val="22"/>
          <w:szCs w:val="22"/>
        </w:rPr>
        <w:t>II</w:t>
      </w:r>
      <w:r>
        <w:rPr>
          <w:rFonts w:cs="Arial" w:hAnsi="Arial" w:eastAsia="Arial" w:ascii="Arial"/>
          <w:color w:val="313131"/>
          <w:spacing w:val="2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3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9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7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9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1"/>
          <w:w w:val="57"/>
          <w:sz w:val="22"/>
          <w:szCs w:val="22"/>
        </w:rPr>
        <w:t>í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4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-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6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5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7B7B7C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7B7B7C"/>
          <w:spacing w:val="0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0"/>
          <w:w w:val="83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83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9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b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1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-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-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22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6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13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4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1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3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2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7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é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545454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23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68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2"/>
          <w:w w:val="7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51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545454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2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6"/>
          <w:w w:val="80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3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ú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b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9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7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34" w:right="7520"/>
      </w:pP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39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1"/>
          <w:w w:val="73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73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18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545454"/>
          <w:spacing w:val="0"/>
          <w:w w:val="49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35"/>
        <w:ind w:left="134" w:right="600" w:firstLine="5"/>
      </w:pP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5"/>
          <w:w w:val="81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8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1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É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81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35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-</w:t>
      </w:r>
      <w:r>
        <w:rPr>
          <w:rFonts w:cs="Arial" w:hAnsi="Arial" w:eastAsia="Arial" w:ascii="Arial"/>
          <w:color w:val="313131"/>
          <w:spacing w:val="-11"/>
          <w:w w:val="85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14"/>
          <w:w w:val="85"/>
          <w:sz w:val="22"/>
          <w:szCs w:val="22"/>
        </w:rPr>
        <w:t>X</w:t>
      </w:r>
      <w:r>
        <w:rPr>
          <w:rFonts w:cs="Arial" w:hAnsi="Arial" w:eastAsia="Arial" w:ascii="Arial"/>
          <w:color w:val="313131"/>
          <w:spacing w:val="-5"/>
          <w:w w:val="157"/>
          <w:sz w:val="22"/>
          <w:szCs w:val="22"/>
        </w:rPr>
        <w:t>-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6"/>
          <w:w w:val="82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6"/>
          <w:w w:val="89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3"/>
          <w:w w:val="96"/>
          <w:sz w:val="22"/>
          <w:szCs w:val="22"/>
        </w:rPr>
        <w:t>-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2</w:t>
      </w:r>
      <w:r>
        <w:rPr>
          <w:rFonts w:cs="Arial" w:hAnsi="Arial" w:eastAsia="Arial" w:ascii="Arial"/>
          <w:color w:val="545454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2</w:t>
      </w:r>
      <w:r>
        <w:rPr>
          <w:rFonts w:cs="Arial" w:hAnsi="Arial" w:eastAsia="Arial" w:ascii="Arial"/>
          <w:color w:val="313131"/>
          <w:spacing w:val="-4"/>
          <w:w w:val="86"/>
          <w:sz w:val="22"/>
          <w:szCs w:val="22"/>
        </w:rPr>
        <w:t>0</w:t>
      </w:r>
      <w:r>
        <w:rPr>
          <w:rFonts w:cs="Arial" w:hAnsi="Arial" w:eastAsia="Arial" w:ascii="Arial"/>
          <w:color w:val="313131"/>
          <w:spacing w:val="-4"/>
          <w:w w:val="82"/>
          <w:sz w:val="22"/>
          <w:szCs w:val="22"/>
        </w:rPr>
        <w:t>2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0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Q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5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93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1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7"/>
          <w:w w:val="85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6"/>
          <w:w w:val="85"/>
          <w:sz w:val="22"/>
          <w:szCs w:val="22"/>
        </w:rPr>
        <w:t>G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5"/>
          <w:w w:val="85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4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5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6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2"/>
          <w:w w:val="74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545454"/>
          <w:spacing w:val="0"/>
          <w:w w:val="57"/>
          <w:sz w:val="22"/>
          <w:szCs w:val="22"/>
        </w:rPr>
        <w:t>,</w:t>
      </w:r>
      <w:r>
        <w:rPr>
          <w:rFonts w:cs="Arial" w:hAnsi="Arial" w:eastAsia="Arial" w:ascii="Arial"/>
          <w:color w:val="545454"/>
          <w:spacing w:val="18"/>
          <w:w w:val="57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5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6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48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Q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5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6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6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2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4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1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LA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Ó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Y</w:t>
      </w:r>
      <w:r>
        <w:rPr>
          <w:rFonts w:cs="Arial" w:hAnsi="Arial" w:eastAsia="Arial" w:ascii="Arial"/>
          <w:color w:val="313131"/>
          <w:spacing w:val="32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80"/>
          <w:sz w:val="22"/>
          <w:szCs w:val="22"/>
        </w:rPr>
        <w:t>U</w:t>
      </w:r>
      <w:r>
        <w:rPr>
          <w:rFonts w:cs="Arial" w:hAnsi="Arial" w:eastAsia="Arial" w:ascii="Arial"/>
          <w:color w:val="313131"/>
          <w:spacing w:val="-5"/>
          <w:w w:val="80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26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27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5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5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313131"/>
          <w:spacing w:val="-2"/>
          <w:w w:val="66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5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-2"/>
          <w:w w:val="82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1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Ú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B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7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7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3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24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P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2"/>
          <w:w w:val="79"/>
          <w:sz w:val="22"/>
          <w:szCs w:val="22"/>
        </w:rPr>
        <w:t>J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R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26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18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9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11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9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8"/>
          <w:sz w:val="22"/>
          <w:szCs w:val="22"/>
        </w:rPr>
        <w:t>M</w:t>
      </w:r>
      <w:r>
        <w:rPr>
          <w:rFonts w:cs="Arial" w:hAnsi="Arial" w:eastAsia="Arial" w:ascii="Arial"/>
          <w:color w:val="313131"/>
          <w:spacing w:val="-5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-5"/>
          <w:w w:val="78"/>
          <w:sz w:val="22"/>
          <w:szCs w:val="22"/>
        </w:rPr>
        <w:t>I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5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3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313131"/>
          <w:spacing w:val="16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313131"/>
          <w:spacing w:val="5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3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T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4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31313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313131"/>
          <w:spacing w:val="11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313131"/>
          <w:spacing w:val="-5"/>
          <w:w w:val="76"/>
          <w:sz w:val="22"/>
          <w:szCs w:val="22"/>
        </w:rPr>
        <w:t>O</w:t>
      </w:r>
      <w:r>
        <w:rPr>
          <w:rFonts w:cs="Arial" w:hAnsi="Arial" w:eastAsia="Arial" w:ascii="Arial"/>
          <w:color w:val="313131"/>
          <w:spacing w:val="0"/>
          <w:w w:val="85"/>
          <w:sz w:val="22"/>
          <w:szCs w:val="22"/>
        </w:rPr>
        <w:t>AX</w:t>
      </w:r>
      <w:r>
        <w:rPr>
          <w:rFonts w:cs="Arial" w:hAnsi="Arial" w:eastAsia="Arial" w:ascii="Arial"/>
          <w:color w:val="313131"/>
          <w:spacing w:val="-14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313131"/>
          <w:spacing w:val="-5"/>
          <w:w w:val="79"/>
          <w:sz w:val="22"/>
          <w:szCs w:val="22"/>
        </w:rPr>
        <w:t>C</w:t>
      </w:r>
      <w:r>
        <w:rPr>
          <w:rFonts w:cs="Arial" w:hAnsi="Arial" w:eastAsia="Arial" w:ascii="Arial"/>
          <w:color w:val="313131"/>
          <w:spacing w:val="0"/>
          <w:w w:val="77"/>
          <w:sz w:val="22"/>
          <w:szCs w:val="22"/>
        </w:rPr>
        <w:t>A.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368" w:right="2875"/>
      </w:pP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T</w:t>
      </w:r>
      <w:r>
        <w:rPr>
          <w:rFonts w:cs="Arial" w:hAnsi="Arial" w:eastAsia="Arial" w:ascii="Arial"/>
          <w:b/>
          <w:color w:val="313131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R</w:t>
      </w:r>
      <w:r>
        <w:rPr>
          <w:rFonts w:cs="Arial" w:hAnsi="Arial" w:eastAsia="Arial" w:ascii="Arial"/>
          <w:b/>
          <w:color w:val="313131"/>
          <w:spacing w:val="0"/>
          <w:w w:val="80"/>
          <w:sz w:val="22"/>
          <w:szCs w:val="22"/>
        </w:rPr>
        <w:t>+</w:t>
      </w:r>
      <w:r>
        <w:rPr>
          <w:rFonts w:cs="Arial" w:hAnsi="Arial" w:eastAsia="Arial" w:ascii="Arial"/>
          <w:b/>
          <w:color w:val="313131"/>
          <w:spacing w:val="46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13131"/>
          <w:spacing w:val="-3"/>
          <w:w w:val="80"/>
          <w:sz w:val="22"/>
          <w:szCs w:val="22"/>
        </w:rPr>
        <w:t>5</w:t>
      </w:r>
      <w:r>
        <w:rPr>
          <w:rFonts w:cs="Arial" w:hAnsi="Arial" w:eastAsia="Arial" w:ascii="Arial"/>
          <w:b/>
          <w:color w:val="313131"/>
          <w:spacing w:val="-3"/>
          <w:w w:val="80"/>
          <w:sz w:val="22"/>
          <w:szCs w:val="22"/>
        </w:rPr>
        <w:t>0</w:t>
      </w:r>
      <w:r>
        <w:rPr>
          <w:rFonts w:cs="Arial" w:hAnsi="Arial" w:eastAsia="Arial" w:ascii="Arial"/>
          <w:b/>
          <w:color w:val="313131"/>
          <w:spacing w:val="0"/>
          <w:w w:val="80"/>
          <w:sz w:val="22"/>
          <w:szCs w:val="22"/>
        </w:rPr>
        <w:t>%</w:t>
      </w:r>
      <w:r>
        <w:rPr>
          <w:rFonts w:cs="Arial" w:hAnsi="Arial" w:eastAsia="Arial" w:ascii="Arial"/>
          <w:b/>
          <w:color w:val="313131"/>
          <w:spacing w:val="14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13131"/>
          <w:spacing w:val="-5"/>
          <w:w w:val="80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U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P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A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2"/>
          <w:w w:val="80"/>
          <w:sz w:val="22"/>
          <w:szCs w:val="22"/>
        </w:rPr>
        <w:t>I</w:t>
      </w:r>
      <w:r>
        <w:rPr>
          <w:rFonts w:cs="Arial" w:hAnsi="Arial" w:eastAsia="Arial" w:ascii="Arial"/>
          <w:b/>
          <w:color w:val="313131"/>
          <w:spacing w:val="-5"/>
          <w:w w:val="80"/>
          <w:sz w:val="22"/>
          <w:szCs w:val="22"/>
        </w:rPr>
        <w:t>Ó</w:t>
      </w:r>
      <w:r>
        <w:rPr>
          <w:rFonts w:cs="Arial" w:hAnsi="Arial" w:eastAsia="Arial" w:ascii="Arial"/>
          <w:b/>
          <w:color w:val="313131"/>
          <w:spacing w:val="0"/>
          <w:w w:val="80"/>
          <w:sz w:val="22"/>
          <w:szCs w:val="22"/>
        </w:rPr>
        <w:t>N</w:t>
      </w:r>
      <w:r>
        <w:rPr>
          <w:rFonts w:cs="Arial" w:hAnsi="Arial" w:eastAsia="Arial" w:ascii="Arial"/>
          <w:b/>
          <w:color w:val="313131"/>
          <w:spacing w:val="42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13131"/>
          <w:spacing w:val="-4"/>
          <w:w w:val="80"/>
          <w:sz w:val="22"/>
          <w:szCs w:val="22"/>
        </w:rPr>
        <w:t>D</w:t>
      </w:r>
      <w:r>
        <w:rPr>
          <w:rFonts w:cs="Arial" w:hAnsi="Arial" w:eastAsia="Arial" w:ascii="Arial"/>
          <w:b/>
          <w:color w:val="313131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b/>
          <w:color w:val="313131"/>
          <w:spacing w:val="10"/>
          <w:w w:val="80"/>
          <w:sz w:val="22"/>
          <w:szCs w:val="22"/>
        </w:rPr>
        <w:t> </w:t>
      </w:r>
      <w:r>
        <w:rPr>
          <w:rFonts w:cs="Arial" w:hAnsi="Arial" w:eastAsia="Arial" w:ascii="Arial"/>
          <w:b/>
          <w:color w:val="313131"/>
          <w:spacing w:val="-4"/>
          <w:w w:val="78"/>
          <w:sz w:val="22"/>
          <w:szCs w:val="22"/>
        </w:rPr>
        <w:t>P</w:t>
      </w:r>
      <w:r>
        <w:rPr>
          <w:rFonts w:cs="Arial" w:hAnsi="Arial" w:eastAsia="Arial" w:ascii="Arial"/>
          <w:b/>
          <w:color w:val="313131"/>
          <w:spacing w:val="-5"/>
          <w:w w:val="85"/>
          <w:sz w:val="22"/>
          <w:szCs w:val="22"/>
        </w:rPr>
        <w:t>A</w:t>
      </w:r>
      <w:r>
        <w:rPr>
          <w:rFonts w:cs="Arial" w:hAnsi="Arial" w:eastAsia="Arial" w:ascii="Arial"/>
          <w:b/>
          <w:color w:val="313131"/>
          <w:spacing w:val="-4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313131"/>
          <w:spacing w:val="-5"/>
          <w:w w:val="88"/>
          <w:sz w:val="22"/>
          <w:szCs w:val="22"/>
        </w:rPr>
        <w:t>A</w:t>
      </w:r>
      <w:r>
        <w:rPr>
          <w:rFonts w:cs="Arial" w:hAnsi="Arial" w:eastAsia="Arial" w:ascii="Arial"/>
          <w:b/>
          <w:color w:val="313131"/>
          <w:spacing w:val="-4"/>
          <w:w w:val="82"/>
          <w:sz w:val="22"/>
          <w:szCs w:val="22"/>
        </w:rPr>
        <w:t>J</w:t>
      </w:r>
      <w:r>
        <w:rPr>
          <w:rFonts w:cs="Arial" w:hAnsi="Arial" w:eastAsia="Arial" w:ascii="Arial"/>
          <w:b/>
          <w:color w:val="313131"/>
          <w:spacing w:val="-6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313131"/>
          <w:spacing w:val="-5"/>
          <w:w w:val="82"/>
          <w:sz w:val="22"/>
          <w:szCs w:val="22"/>
        </w:rPr>
        <w:t>R</w:t>
      </w:r>
      <w:r>
        <w:rPr>
          <w:rFonts w:cs="Arial" w:hAnsi="Arial" w:eastAsia="Arial" w:ascii="Arial"/>
          <w:b/>
          <w:color w:val="313131"/>
          <w:spacing w:val="-6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3640" w:right="4137"/>
      </w:pPr>
      <w:r>
        <w:rPr>
          <w:rFonts w:cs="Arial" w:hAnsi="Arial" w:eastAsia="Arial" w:ascii="Arial"/>
          <w:b/>
          <w:color w:val="313131"/>
          <w:spacing w:val="-4"/>
          <w:w w:val="75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5"/>
          <w:w w:val="86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-2"/>
          <w:w w:val="9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313131"/>
          <w:spacing w:val="-4"/>
          <w:w w:val="86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313131"/>
          <w:spacing w:val="-4"/>
          <w:w w:val="82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313131"/>
          <w:spacing w:val="-3"/>
          <w:w w:val="96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313131"/>
          <w:spacing w:val="-2"/>
          <w:w w:val="66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313131"/>
          <w:spacing w:val="-4"/>
          <w:w w:val="90"/>
          <w:position w:val="-1"/>
          <w:sz w:val="22"/>
          <w:szCs w:val="22"/>
        </w:rPr>
        <w:t>v</w:t>
      </w:r>
      <w:r>
        <w:rPr>
          <w:rFonts w:cs="Arial" w:hAnsi="Arial" w:eastAsia="Arial" w:ascii="Arial"/>
          <w:b/>
          <w:color w:val="313131"/>
          <w:spacing w:val="-4"/>
          <w:w w:val="89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313131"/>
          <w:spacing w:val="-2"/>
          <w:w w:val="68"/>
          <w:position w:val="-1"/>
          <w:sz w:val="22"/>
          <w:szCs w:val="22"/>
        </w:rPr>
        <w:t>:</w:t>
      </w:r>
      <w:r>
        <w:rPr>
          <w:rFonts w:cs="Arial" w:hAnsi="Arial" w:eastAsia="Arial" w:ascii="Arial"/>
          <w:b/>
          <w:color w:val="313131"/>
          <w:spacing w:val="-3"/>
          <w:w w:val="89"/>
          <w:position w:val="-1"/>
          <w:sz w:val="22"/>
          <w:szCs w:val="22"/>
        </w:rPr>
        <w:t>-</w:t>
      </w:r>
      <w:r>
        <w:rPr>
          <w:rFonts w:cs="Arial" w:hAnsi="Arial" w:eastAsia="Arial" w:ascii="Arial"/>
          <w:b/>
          <w:color w:val="313131"/>
          <w:spacing w:val="-5"/>
          <w:w w:val="85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color w:val="313131"/>
          <w:spacing w:val="-5"/>
          <w:w w:val="85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313131"/>
          <w:spacing w:val="-5"/>
          <w:w w:val="79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313131"/>
          <w:spacing w:val="-5"/>
          <w:w w:val="88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313131"/>
          <w:spacing w:val="-5"/>
          <w:w w:val="82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313131"/>
          <w:spacing w:val="0"/>
          <w:w w:val="82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360" w:bottom="280" w:left="1100" w:right="16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 w:lineRule="exact" w:line="420"/>
        <w:ind w:left="2538" w:right="-78"/>
      </w:pPr>
      <w:r>
        <w:rPr>
          <w:rFonts w:cs="Arial" w:hAnsi="Arial" w:eastAsia="Arial" w:ascii="Arial"/>
          <w:color w:val="A88C90"/>
          <w:spacing w:val="0"/>
          <w:w w:val="100"/>
          <w:position w:val="-4"/>
          <w:sz w:val="24"/>
          <w:szCs w:val="24"/>
        </w:rPr>
        <w:t>X</w:t>
      </w:r>
      <w:r>
        <w:rPr>
          <w:rFonts w:cs="Arial" w:hAnsi="Arial" w:eastAsia="Arial" w:ascii="Arial"/>
          <w:color w:val="A88C90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A88C90"/>
          <w:spacing w:val="19"/>
          <w:w w:val="100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A1A0A0"/>
          <w:spacing w:val="0"/>
          <w:w w:val="100"/>
          <w:position w:val="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A1A0A0"/>
          <w:spacing w:val="0"/>
          <w:w w:val="100"/>
          <w:position w:val="6"/>
          <w:sz w:val="30"/>
          <w:szCs w:val="30"/>
        </w:rPr>
        <w:t>                             </w:t>
      </w:r>
      <w:r>
        <w:rPr>
          <w:rFonts w:cs="Times New Roman" w:hAnsi="Times New Roman" w:eastAsia="Times New Roman" w:ascii="Times New Roman"/>
          <w:color w:val="A1A0A0"/>
          <w:spacing w:val="33"/>
          <w:w w:val="100"/>
          <w:position w:val="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1A0A0"/>
          <w:spacing w:val="0"/>
          <w:w w:val="100"/>
          <w:position w:val="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21" w:lineRule="exact" w:line="420"/>
        <w:ind w:right="-78"/>
      </w:pPr>
      <w:r>
        <w:br w:type="column"/>
      </w:r>
      <w:r>
        <w:rPr>
          <w:rFonts w:cs="Arial" w:hAnsi="Arial" w:eastAsia="Arial" w:ascii="Arial"/>
          <w:color w:val="A88C90"/>
          <w:spacing w:val="11"/>
          <w:w w:val="100"/>
          <w:position w:val="-4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B8BABA"/>
          <w:spacing w:val="0"/>
          <w:w w:val="100"/>
          <w:position w:val="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B8BABA"/>
          <w:spacing w:val="0"/>
          <w:w w:val="100"/>
          <w:position w:val="6"/>
          <w:sz w:val="30"/>
          <w:szCs w:val="30"/>
        </w:rPr>
        <w:t>       </w:t>
      </w:r>
      <w:r>
        <w:rPr>
          <w:rFonts w:cs="Times New Roman" w:hAnsi="Times New Roman" w:eastAsia="Times New Roman" w:ascii="Times New Roman"/>
          <w:color w:val="B8BABA"/>
          <w:spacing w:val="29"/>
          <w:w w:val="100"/>
          <w:position w:val="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B8BABA"/>
          <w:spacing w:val="0"/>
          <w:w w:val="100"/>
          <w:position w:val="6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8" w:lineRule="exact" w:line="380"/>
        <w:sectPr>
          <w:type w:val="continuous"/>
          <w:pgSz w:w="12240" w:h="15840"/>
          <w:pgMar w:top="360" w:bottom="280" w:left="1100" w:right="1600"/>
          <w:cols w:num="3" w:equalWidth="off">
            <w:col w:w="5414" w:space="456"/>
            <w:col w:w="1080" w:space="293"/>
            <w:col w:w="2297"/>
          </w:cols>
        </w:sectPr>
      </w:pPr>
      <w:r>
        <w:br w:type="column"/>
      </w:r>
      <w:r>
        <w:rPr>
          <w:rFonts w:cs="Arial" w:hAnsi="Arial" w:eastAsia="Arial" w:ascii="Arial"/>
          <w:color w:val="A1A0A0"/>
          <w:spacing w:val="-333"/>
          <w:w w:val="444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A88C90"/>
          <w:spacing w:val="5"/>
          <w:w w:val="111"/>
          <w:position w:val="7"/>
          <w:sz w:val="26"/>
          <w:szCs w:val="26"/>
        </w:rPr>
        <w:t>X</w:t>
      </w:r>
      <w:r>
        <w:rPr>
          <w:rFonts w:cs="Arial" w:hAnsi="Arial" w:eastAsia="Arial" w:ascii="Arial"/>
          <w:color w:val="B8BABA"/>
          <w:spacing w:val="-23"/>
          <w:w w:val="52"/>
          <w:position w:val="7"/>
          <w:sz w:val="26"/>
          <w:szCs w:val="26"/>
        </w:rPr>
        <w:t>I</w:t>
      </w:r>
      <w:r>
        <w:rPr>
          <w:rFonts w:cs="Arial" w:hAnsi="Arial" w:eastAsia="Arial" w:ascii="Arial"/>
          <w:color w:val="B8BABA"/>
          <w:spacing w:val="4"/>
          <w:w w:val="234"/>
          <w:position w:val="-3"/>
          <w:sz w:val="24"/>
          <w:szCs w:val="24"/>
        </w:rPr>
        <w:t>'</w:t>
      </w:r>
      <w:r>
        <w:rPr>
          <w:rFonts w:cs="Arial" w:hAnsi="Arial" w:eastAsia="Arial" w:ascii="Arial"/>
          <w:color w:val="B8BABA"/>
          <w:spacing w:val="0"/>
          <w:w w:val="156"/>
          <w:position w:val="-3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0"/>
        <w:ind w:left="2534"/>
        <w:sectPr>
          <w:type w:val="continuous"/>
          <w:pgSz w:w="12240" w:h="15840"/>
          <w:pgMar w:top="360" w:bottom="280" w:left="1100" w:right="1600"/>
        </w:sectPr>
      </w:pPr>
      <w:r>
        <w:pict>
          <v:shape type="#_x0000_t75" style="position:absolute;margin-left:0pt;margin-top:0pt;width:612pt;height:792pt;mso-position-horizontal-relative:page;mso-position-vertical-relative:page;z-index:-239">
            <v:imagedata o:title="" r:id="rId5"/>
          </v:shape>
        </w:pict>
      </w:r>
      <w:r>
        <w:rPr>
          <w:rFonts w:cs="Arial" w:hAnsi="Arial" w:eastAsia="Arial" w:ascii="Arial"/>
          <w:color w:val="A88C90"/>
          <w:spacing w:val="8"/>
          <w:w w:val="136"/>
          <w:sz w:val="24"/>
          <w:szCs w:val="24"/>
        </w:rPr>
        <w:t>X</w:t>
      </w:r>
      <w:r>
        <w:rPr>
          <w:rFonts w:cs="Arial" w:hAnsi="Arial" w:eastAsia="Arial" w:ascii="Arial"/>
          <w:color w:val="B8BABA"/>
          <w:spacing w:val="0"/>
          <w:w w:val="90"/>
          <w:sz w:val="24"/>
          <w:szCs w:val="24"/>
        </w:rPr>
        <w:t>.</w:t>
      </w:r>
      <w:r>
        <w:rPr>
          <w:rFonts w:cs="Arial" w:hAnsi="Arial" w:eastAsia="Arial" w:ascii="Arial"/>
          <w:color w:val="B8BABA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B8BABA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A1A0A0"/>
          <w:spacing w:val="0"/>
          <w:w w:val="385"/>
          <w:sz w:val="24"/>
          <w:szCs w:val="24"/>
        </w:rPr>
        <w:t>~</w:t>
      </w:r>
      <w:r>
        <w:rPr>
          <w:rFonts w:cs="Arial" w:hAnsi="Arial" w:eastAsia="Arial" w:ascii="Arial"/>
          <w:color w:val="A1A0A0"/>
          <w:spacing w:val="0"/>
          <w:w w:val="385"/>
          <w:sz w:val="24"/>
          <w:szCs w:val="24"/>
        </w:rPr>
        <w:t>    </w:t>
      </w:r>
      <w:r>
        <w:rPr>
          <w:rFonts w:cs="Arial" w:hAnsi="Arial" w:eastAsia="Arial" w:ascii="Arial"/>
          <w:color w:val="A1A0A0"/>
          <w:spacing w:val="63"/>
          <w:w w:val="385"/>
          <w:sz w:val="24"/>
          <w:szCs w:val="24"/>
        </w:rPr>
        <w:t> </w:t>
      </w:r>
      <w:r>
        <w:rPr>
          <w:rFonts w:cs="Arial" w:hAnsi="Arial" w:eastAsia="Arial" w:ascii="Arial"/>
          <w:color w:val="A1A0A0"/>
          <w:spacing w:val="0"/>
          <w:w w:val="225"/>
          <w:sz w:val="24"/>
          <w:szCs w:val="24"/>
        </w:rPr>
        <w:t>~</w:t>
      </w:r>
      <w:r>
        <w:rPr>
          <w:rFonts w:cs="Arial" w:hAnsi="Arial" w:eastAsia="Arial" w:ascii="Arial"/>
          <w:color w:val="A1A0A0"/>
          <w:spacing w:val="0"/>
          <w:w w:val="225"/>
          <w:sz w:val="24"/>
          <w:szCs w:val="24"/>
        </w:rPr>
        <w:t> </w:t>
      </w:r>
      <w:r>
        <w:rPr>
          <w:rFonts w:cs="Arial" w:hAnsi="Arial" w:eastAsia="Arial" w:ascii="Arial"/>
          <w:color w:val="A1A0A0"/>
          <w:spacing w:val="73"/>
          <w:w w:val="225"/>
          <w:sz w:val="24"/>
          <w:szCs w:val="24"/>
        </w:rPr>
        <w:t> </w:t>
      </w:r>
      <w:r>
        <w:rPr>
          <w:rFonts w:cs="Arial" w:hAnsi="Arial" w:eastAsia="Arial" w:ascii="Arial"/>
          <w:color w:val="B8BABA"/>
          <w:spacing w:val="-109"/>
          <w:w w:val="254"/>
          <w:sz w:val="24"/>
          <w:szCs w:val="24"/>
        </w:rPr>
        <w:t>_</w:t>
      </w:r>
      <w:r>
        <w:rPr>
          <w:rFonts w:cs="Arial" w:hAnsi="Arial" w:eastAsia="Arial" w:ascii="Arial"/>
          <w:color w:val="B8BABA"/>
          <w:spacing w:val="-4"/>
          <w:w w:val="40"/>
          <w:sz w:val="24"/>
          <w:szCs w:val="24"/>
        </w:rPr>
        <w:t>'</w:t>
      </w:r>
      <w:r>
        <w:rPr>
          <w:rFonts w:cs="Arial" w:hAnsi="Arial" w:eastAsia="Arial" w:ascii="Arial"/>
          <w:color w:val="B8BABA"/>
          <w:spacing w:val="0"/>
          <w:w w:val="41"/>
          <w:sz w:val="24"/>
          <w:szCs w:val="24"/>
        </w:rPr>
        <w:t>.</w:t>
      </w:r>
      <w:r>
        <w:rPr>
          <w:rFonts w:cs="Arial" w:hAnsi="Arial" w:eastAsia="Arial" w:ascii="Arial"/>
          <w:color w:val="B8BABA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B8BABA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B8BABA"/>
          <w:spacing w:val="-87"/>
          <w:w w:val="325"/>
          <w:sz w:val="24"/>
          <w:szCs w:val="24"/>
        </w:rPr>
        <w:t>-</w:t>
      </w:r>
      <w:r>
        <w:rPr>
          <w:rFonts w:cs="Arial" w:hAnsi="Arial" w:eastAsia="Arial" w:ascii="Arial"/>
          <w:color w:val="A1A0A0"/>
          <w:spacing w:val="19"/>
          <w:w w:val="395"/>
          <w:sz w:val="24"/>
          <w:szCs w:val="24"/>
        </w:rPr>
        <w:t>~</w:t>
      </w:r>
      <w:r>
        <w:rPr>
          <w:rFonts w:cs="Arial" w:hAnsi="Arial" w:eastAsia="Arial" w:ascii="Arial"/>
          <w:color w:val="A1A0A0"/>
          <w:spacing w:val="0"/>
          <w:w w:val="565"/>
          <w:sz w:val="24"/>
          <w:szCs w:val="24"/>
        </w:rPr>
        <w:t>,</w:t>
      </w:r>
      <w:r>
        <w:rPr>
          <w:rFonts w:cs="Arial" w:hAnsi="Arial" w:eastAsia="Arial" w:ascii="Arial"/>
          <w:color w:val="A1A0A0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A1A0A0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A88C90"/>
          <w:spacing w:val="0"/>
          <w:w w:val="116"/>
          <w:sz w:val="24"/>
          <w:szCs w:val="24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88"/>
          <w:szCs w:val="88"/>
        </w:rPr>
        <w:jc w:val="left"/>
        <w:spacing w:lineRule="exact" w:line="960"/>
        <w:ind w:left="2826"/>
      </w:pPr>
      <w:r>
        <w:rPr>
          <w:rFonts w:cs="Times New Roman" w:hAnsi="Times New Roman" w:eastAsia="Times New Roman" w:ascii="Times New Roman"/>
          <w:b/>
          <w:color w:val="565659"/>
          <w:spacing w:val="11"/>
          <w:w w:val="111"/>
          <w:position w:val="-5"/>
          <w:sz w:val="88"/>
          <w:szCs w:val="88"/>
        </w:rPr>
        <w:t>o</w:t>
      </w:r>
      <w:r>
        <w:rPr>
          <w:rFonts w:cs="Times New Roman" w:hAnsi="Times New Roman" w:eastAsia="Times New Roman" w:ascii="Times New Roman"/>
          <w:b/>
          <w:color w:val="565659"/>
          <w:spacing w:val="7"/>
          <w:w w:val="90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7E7E7E"/>
          <w:spacing w:val="-89"/>
          <w:w w:val="91"/>
          <w:position w:val="-5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BA646E"/>
          <w:spacing w:val="-91"/>
          <w:w w:val="70"/>
          <w:position w:val="-5"/>
          <w:sz w:val="88"/>
          <w:szCs w:val="88"/>
        </w:rPr>
        <w:t>•</w:t>
      </w:r>
      <w:r>
        <w:rPr>
          <w:rFonts w:cs="Times New Roman" w:hAnsi="Times New Roman" w:eastAsia="Times New Roman" w:ascii="Times New Roman"/>
          <w:b/>
          <w:color w:val="BA646E"/>
          <w:spacing w:val="8"/>
          <w:w w:val="94"/>
          <w:position w:val="-5"/>
          <w:sz w:val="88"/>
          <w:szCs w:val="88"/>
        </w:rPr>
        <w:t>:</w:t>
      </w:r>
      <w:r>
        <w:rPr>
          <w:rFonts w:cs="Times New Roman" w:hAnsi="Times New Roman" w:eastAsia="Times New Roman" w:ascii="Times New Roman"/>
          <w:b/>
          <w:color w:val="565659"/>
          <w:spacing w:val="11"/>
          <w:w w:val="87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b/>
          <w:color w:val="565659"/>
          <w:spacing w:val="7"/>
          <w:w w:val="93"/>
          <w:position w:val="-5"/>
          <w:sz w:val="88"/>
          <w:szCs w:val="88"/>
        </w:rPr>
        <w:t>c</w:t>
      </w:r>
      <w:r>
        <w:rPr>
          <w:rFonts w:cs="Times New Roman" w:hAnsi="Times New Roman" w:eastAsia="Times New Roman" w:ascii="Times New Roman"/>
          <w:b/>
          <w:color w:val="565659"/>
          <w:spacing w:val="0"/>
          <w:w w:val="83"/>
          <w:position w:val="-5"/>
          <w:sz w:val="88"/>
          <w:szCs w:val="88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8"/>
          <w:szCs w:val="8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2989" w:right="-44"/>
      </w:pPr>
      <w:r>
        <w:rPr>
          <w:rFonts w:cs="Times New Roman" w:hAnsi="Times New Roman" w:eastAsia="Times New Roman" w:ascii="Times New Roman"/>
          <w:color w:val="7E7E7E"/>
          <w:spacing w:val="-3"/>
          <w:w w:val="129"/>
          <w:position w:val="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7E7E7E"/>
          <w:spacing w:val="-4"/>
          <w:w w:val="91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E7E7E"/>
          <w:spacing w:val="-5"/>
          <w:w w:val="87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E7E7E"/>
          <w:spacing w:val="-5"/>
          <w:w w:val="103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E7E7E"/>
          <w:spacing w:val="-5"/>
          <w:w w:val="83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E7E7E"/>
          <w:spacing w:val="0"/>
          <w:w w:val="96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E7E7E"/>
          <w:spacing w:val="-1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88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E7E7E"/>
          <w:spacing w:val="-8"/>
          <w:w w:val="8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E7E7E"/>
          <w:spacing w:val="-3"/>
          <w:w w:val="88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E7E7E"/>
          <w:spacing w:val="0"/>
          <w:w w:val="88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E7E7E"/>
          <w:spacing w:val="-6"/>
          <w:w w:val="88"/>
          <w:position w:val="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E7E7E"/>
          <w:spacing w:val="-4"/>
          <w:w w:val="88"/>
          <w:position w:val="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E7E7E"/>
          <w:spacing w:val="-4"/>
          <w:w w:val="88"/>
          <w:position w:val="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E7E7E"/>
          <w:spacing w:val="-2"/>
          <w:w w:val="88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E7E7E"/>
          <w:spacing w:val="-5"/>
          <w:w w:val="88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E7E7E"/>
          <w:spacing w:val="-4"/>
          <w:w w:val="88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E7E7E"/>
          <w:spacing w:val="0"/>
          <w:w w:val="88"/>
          <w:position w:val="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E7E7E"/>
          <w:spacing w:val="15"/>
          <w:w w:val="8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E"/>
          <w:spacing w:val="-3"/>
          <w:w w:val="77"/>
          <w:position w:val="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E7E7E"/>
          <w:spacing w:val="0"/>
          <w:w w:val="193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E7E7E"/>
          <w:spacing w:val="-15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E"/>
          <w:spacing w:val="-4"/>
          <w:w w:val="71"/>
          <w:position w:val="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E7E7E"/>
          <w:spacing w:val="0"/>
          <w:w w:val="96"/>
          <w:position w:val="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E7E7E"/>
          <w:spacing w:val="-12"/>
          <w:w w:val="96"/>
          <w:position w:val="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E7E7E"/>
          <w:spacing w:val="-4"/>
          <w:w w:val="85"/>
          <w:position w:val="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E7E7E"/>
          <w:spacing w:val="-2"/>
          <w:w w:val="7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E7E7E"/>
          <w:spacing w:val="0"/>
          <w:w w:val="87"/>
          <w:position w:val="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1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7E7E7E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7E7E7E"/>
          <w:spacing w:val="0"/>
          <w:w w:val="55"/>
          <w:position w:val="0"/>
          <w:sz w:val="10"/>
          <w:szCs w:val="10"/>
        </w:rPr>
        <w:t>C</w:t>
      </w:r>
      <w:r>
        <w:rPr>
          <w:rFonts w:cs="Arial" w:hAnsi="Arial" w:eastAsia="Arial" w:ascii="Arial"/>
          <w:b/>
          <w:color w:val="7E7E7E"/>
          <w:spacing w:val="-2"/>
          <w:w w:val="55"/>
          <w:position w:val="0"/>
          <w:sz w:val="10"/>
          <w:szCs w:val="10"/>
        </w:rPr>
        <w:t>i</w:t>
      </w:r>
      <w:r>
        <w:rPr>
          <w:rFonts w:cs="Arial" w:hAnsi="Arial" w:eastAsia="Arial" w:ascii="Arial"/>
          <w:b/>
          <w:color w:val="7E7E7E"/>
          <w:spacing w:val="0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b/>
          <w:color w:val="7E7E7E"/>
          <w:spacing w:val="-4"/>
          <w:w w:val="94"/>
          <w:position w:val="0"/>
          <w:sz w:val="10"/>
          <w:szCs w:val="10"/>
        </w:rPr>
        <w:t>b</w:t>
      </w:r>
      <w:r>
        <w:rPr>
          <w:rFonts w:cs="Arial" w:hAnsi="Arial" w:eastAsia="Arial" w:ascii="Arial"/>
          <w:b/>
          <w:color w:val="7E7E7E"/>
          <w:spacing w:val="0"/>
          <w:w w:val="67"/>
          <w:position w:val="0"/>
          <w:sz w:val="10"/>
          <w:szCs w:val="10"/>
        </w:rPr>
        <w:t>l'!</w:t>
      </w:r>
      <w:r>
        <w:rPr>
          <w:rFonts w:cs="Arial" w:hAnsi="Arial" w:eastAsia="Arial" w:ascii="Arial"/>
          <w:b/>
          <w:color w:val="7E7E7E"/>
          <w:spacing w:val="-7"/>
          <w:w w:val="67"/>
          <w:position w:val="0"/>
          <w:sz w:val="10"/>
          <w:szCs w:val="10"/>
        </w:rPr>
        <w:t>!</w:t>
      </w:r>
      <w:r>
        <w:rPr>
          <w:rFonts w:cs="Arial" w:hAnsi="Arial" w:eastAsia="Arial" w:ascii="Arial"/>
          <w:b/>
          <w:color w:val="9A9A9A"/>
          <w:spacing w:val="0"/>
          <w:w w:val="103"/>
          <w:position w:val="0"/>
          <w:sz w:val="10"/>
          <w:szCs w:val="10"/>
        </w:rPr>
        <w:t>mo</w:t>
      </w:r>
      <w:r>
        <w:rPr>
          <w:rFonts w:cs="Arial" w:hAnsi="Arial" w:eastAsia="Arial" w:ascii="Arial"/>
          <w:b/>
          <w:color w:val="9A9A9A"/>
          <w:spacing w:val="0"/>
          <w:w w:val="100"/>
          <w:position w:val="0"/>
          <w:sz w:val="10"/>
          <w:szCs w:val="10"/>
        </w:rPr>
        <w:t>    </w:t>
      </w:r>
      <w:r>
        <w:rPr>
          <w:rFonts w:cs="Arial" w:hAnsi="Arial" w:eastAsia="Arial" w:ascii="Arial"/>
          <w:b/>
          <w:color w:val="9A9A9A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7E7E7E"/>
          <w:spacing w:val="-3"/>
          <w:w w:val="70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7E7E7E"/>
          <w:spacing w:val="0"/>
          <w:w w:val="92"/>
          <w:position w:val="0"/>
          <w:sz w:val="12"/>
          <w:szCs w:val="12"/>
        </w:rPr>
        <w:t>stado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auto" w:line="213"/>
        <w:ind w:left="-38" w:right="80"/>
        <w:sectPr>
          <w:pgSz w:w="12240" w:h="15840"/>
          <w:pgMar w:top="360" w:bottom="280" w:left="1720" w:right="1620"/>
          <w:cols w:num="2" w:equalWidth="off">
            <w:col w:w="6711" w:space="372"/>
            <w:col w:w="1817"/>
          </w:cols>
        </w:sectPr>
      </w:pPr>
      <w:r>
        <w:rPr>
          <w:rFonts w:cs="Times New Roman" w:hAnsi="Times New Roman" w:eastAsia="Times New Roman" w:ascii="Times New Roman"/>
          <w:b/>
          <w:color w:val="BA646E"/>
          <w:spacing w:val="-5"/>
          <w:w w:val="95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b/>
          <w:color w:val="BA646E"/>
          <w:spacing w:val="-3"/>
          <w:w w:val="83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b/>
          <w:color w:val="BA646E"/>
          <w:spacing w:val="-7"/>
          <w:w w:val="92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b/>
          <w:color w:val="BA646E"/>
          <w:spacing w:val="-4"/>
          <w:w w:val="8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b/>
          <w:color w:val="BA646E"/>
          <w:spacing w:val="-3"/>
          <w:w w:val="90"/>
          <w:sz w:val="50"/>
          <w:szCs w:val="50"/>
        </w:rPr>
        <w:t>V</w:t>
      </w:r>
      <w:r>
        <w:rPr>
          <w:rFonts w:cs="Times New Roman" w:hAnsi="Times New Roman" w:eastAsia="Times New Roman" w:ascii="Times New Roman"/>
          <w:b/>
          <w:color w:val="BA646E"/>
          <w:spacing w:val="0"/>
          <w:w w:val="57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b/>
          <w:color w:val="BA646E"/>
          <w:spacing w:val="0"/>
          <w:w w:val="57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cr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rí</w:t>
      </w:r>
      <w:r>
        <w:rPr>
          <w:rFonts w:cs="Times New Roman" w:hAnsi="Times New Roman" w:eastAsia="Times New Roman" w:ascii="Times New Roman"/>
          <w:color w:val="7E7E7E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E7E7E"/>
          <w:spacing w:val="14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E7E7E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E7E7E"/>
          <w:spacing w:val="1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ili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238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2815" w:right="4029"/>
      </w:pPr>
      <w:r>
        <w:rPr>
          <w:rFonts w:cs="Arial" w:hAnsi="Arial" w:eastAsia="Arial" w:ascii="Arial"/>
          <w:color w:val="2F2F2F"/>
          <w:spacing w:val="5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5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2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F2F2F"/>
          <w:spacing w:val="4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3"/>
          <w:w w:val="116"/>
          <w:sz w:val="20"/>
          <w:szCs w:val="20"/>
        </w:rPr>
        <w:t>t</w:t>
      </w:r>
      <w:r>
        <w:rPr>
          <w:rFonts w:cs="Arial" w:hAnsi="Arial" w:eastAsia="Arial" w:ascii="Arial"/>
          <w:color w:val="2F2F2F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2F2F2F"/>
          <w:spacing w:val="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2F2F2F"/>
          <w:spacing w:val="5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F2F2F"/>
          <w:spacing w:val="5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2F2F2F"/>
          <w:spacing w:val="6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2F2F2F"/>
          <w:spacing w:val="5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2F2F2F"/>
          <w:spacing w:val="5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2F2F2F"/>
          <w:spacing w:val="5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2F2F2F"/>
          <w:spacing w:val="5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2F2F2F"/>
          <w:spacing w:val="6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2F2F2F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ind w:left="267"/>
      </w:pPr>
      <w:r>
        <w:rPr>
          <w:rFonts w:cs="Arial" w:hAnsi="Arial" w:eastAsia="Arial" w:ascii="Arial"/>
          <w:i/>
          <w:color w:val="AAA8A8"/>
          <w:spacing w:val="0"/>
          <w:w w:val="54"/>
          <w:sz w:val="34"/>
          <w:szCs w:val="34"/>
        </w:rPr>
        <w:t>I</w:t>
      </w:r>
      <w:r>
        <w:rPr>
          <w:rFonts w:cs="Arial" w:hAnsi="Arial" w:eastAsia="Arial" w:ascii="Arial"/>
          <w:i/>
          <w:color w:val="AAA8A8"/>
          <w:spacing w:val="0"/>
          <w:w w:val="54"/>
          <w:sz w:val="34"/>
          <w:szCs w:val="34"/>
        </w:rPr>
        <w:t>                            </w:t>
      </w:r>
      <w:r>
        <w:rPr>
          <w:rFonts w:cs="Arial" w:hAnsi="Arial" w:eastAsia="Arial" w:ascii="Arial"/>
          <w:i/>
          <w:color w:val="AAA8A8"/>
          <w:spacing w:val="34"/>
          <w:w w:val="54"/>
          <w:sz w:val="34"/>
          <w:szCs w:val="34"/>
        </w:rPr>
        <w:t> </w:t>
      </w:r>
      <w:r>
        <w:rPr>
          <w:rFonts w:cs="Arial" w:hAnsi="Arial" w:eastAsia="Arial" w:ascii="Arial"/>
          <w:color w:val="AAA8A8"/>
          <w:spacing w:val="0"/>
          <w:w w:val="54"/>
          <w:sz w:val="36"/>
          <w:szCs w:val="36"/>
        </w:rPr>
        <w:t>lx.</w:t>
      </w:r>
      <w:r>
        <w:rPr>
          <w:rFonts w:cs="Arial" w:hAnsi="Arial" w:eastAsia="Arial" w:ascii="Arial"/>
          <w:color w:val="AAA8A8"/>
          <w:spacing w:val="0"/>
          <w:w w:val="54"/>
          <w:sz w:val="36"/>
          <w:szCs w:val="36"/>
        </w:rPr>
        <w:t>     </w:t>
      </w:r>
      <w:r>
        <w:rPr>
          <w:rFonts w:cs="Arial" w:hAnsi="Arial" w:eastAsia="Arial" w:ascii="Arial"/>
          <w:color w:val="AAA8A8"/>
          <w:spacing w:val="30"/>
          <w:w w:val="54"/>
          <w:sz w:val="36"/>
          <w:szCs w:val="36"/>
        </w:rPr>
        <w:t> </w:t>
      </w:r>
      <w:r>
        <w:rPr>
          <w:rFonts w:cs="Arial" w:hAnsi="Arial" w:eastAsia="Arial" w:ascii="Arial"/>
          <w:color w:val="AAA8A8"/>
          <w:spacing w:val="0"/>
          <w:w w:val="158"/>
          <w:sz w:val="36"/>
          <w:szCs w:val="36"/>
        </w:rPr>
        <w:t>~</w:t>
      </w:r>
      <w:r>
        <w:rPr>
          <w:rFonts w:cs="Arial" w:hAnsi="Arial" w:eastAsia="Arial" w:ascii="Arial"/>
          <w:color w:val="AAA8A8"/>
          <w:spacing w:val="0"/>
          <w:w w:val="158"/>
          <w:sz w:val="36"/>
          <w:szCs w:val="36"/>
        </w:rPr>
        <w:t>       </w:t>
      </w:r>
      <w:r>
        <w:rPr>
          <w:rFonts w:cs="Arial" w:hAnsi="Arial" w:eastAsia="Arial" w:ascii="Arial"/>
          <w:color w:val="AAA8A8"/>
          <w:spacing w:val="74"/>
          <w:w w:val="158"/>
          <w:sz w:val="36"/>
          <w:szCs w:val="36"/>
        </w:rPr>
        <w:t> </w:t>
      </w:r>
      <w:r>
        <w:rPr>
          <w:rFonts w:cs="Arial" w:hAnsi="Arial" w:eastAsia="Arial" w:ascii="Arial"/>
          <w:color w:val="BCBCBC"/>
          <w:spacing w:val="-1"/>
          <w:w w:val="44"/>
          <w:sz w:val="32"/>
          <w:szCs w:val="32"/>
        </w:rPr>
        <w:t>I</w:t>
      </w:r>
      <w:r>
        <w:rPr>
          <w:rFonts w:cs="Arial" w:hAnsi="Arial" w:eastAsia="Arial" w:ascii="Arial"/>
          <w:color w:val="A3898A"/>
          <w:spacing w:val="0"/>
          <w:w w:val="94"/>
          <w:sz w:val="32"/>
          <w:szCs w:val="32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spacing w:before="19" w:lineRule="exact" w:line="1040"/>
        <w:ind w:left="56" w:right="1176"/>
      </w:pPr>
      <w:r>
        <w:rPr>
          <w:rFonts w:cs="Arial" w:hAnsi="Arial" w:eastAsia="Arial" w:ascii="Arial"/>
          <w:color w:val="AAA8A8"/>
          <w:w w:val="14"/>
          <w:position w:val="-8"/>
          <w:sz w:val="70"/>
          <w:szCs w:val="70"/>
        </w:rPr>
        <w:t>~</w:t>
      </w:r>
      <w:r>
        <w:rPr>
          <w:rFonts w:cs="Arial" w:hAnsi="Arial" w:eastAsia="Arial" w:ascii="Arial"/>
          <w:color w:val="AAA8A8"/>
          <w:spacing w:val="-112"/>
          <w:w w:val="81"/>
          <w:position w:val="-8"/>
          <w:sz w:val="70"/>
          <w:szCs w:val="70"/>
        </w:rPr>
        <w:t>-</w:t>
      </w:r>
      <w:r>
        <w:rPr>
          <w:rFonts w:cs="Times New Roman" w:hAnsi="Times New Roman" w:eastAsia="Times New Roman" w:ascii="Times New Roman"/>
          <w:color w:val="9A9A9A"/>
          <w:spacing w:val="-9"/>
          <w:w w:val="60"/>
          <w:position w:val="16"/>
          <w:sz w:val="72"/>
          <w:szCs w:val="72"/>
        </w:rPr>
        <w:t>\</w:t>
      </w:r>
      <w:r>
        <w:rPr>
          <w:rFonts w:cs="Times New Roman" w:hAnsi="Times New Roman" w:eastAsia="Times New Roman" w:ascii="Times New Roman"/>
          <w:color w:val="9A9A9A"/>
          <w:spacing w:val="0"/>
          <w:w w:val="53"/>
          <w:position w:val="16"/>
          <w:sz w:val="72"/>
          <w:szCs w:val="72"/>
        </w:rPr>
        <w:t>=</w:t>
      </w:r>
      <w:r>
        <w:rPr>
          <w:rFonts w:cs="Times New Roman" w:hAnsi="Times New Roman" w:eastAsia="Times New Roman" w:ascii="Times New Roman"/>
          <w:color w:val="9A9A9A"/>
          <w:spacing w:val="-22"/>
          <w:w w:val="53"/>
          <w:position w:val="16"/>
          <w:sz w:val="72"/>
          <w:szCs w:val="72"/>
        </w:rPr>
        <w:t>=</w:t>
      </w:r>
      <w:r>
        <w:rPr>
          <w:rFonts w:cs="Times New Roman" w:hAnsi="Times New Roman" w:eastAsia="Times New Roman" w:ascii="Times New Roman"/>
          <w:color w:val="AAA8A8"/>
          <w:spacing w:val="-4"/>
          <w:w w:val="17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38"/>
          <w:w w:val="27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90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40"/>
          <w:w w:val="47"/>
          <w:position w:val="16"/>
          <w:sz w:val="72"/>
          <w:szCs w:val="72"/>
        </w:rPr>
        <w:t>J</w:t>
      </w:r>
      <w:r>
        <w:rPr>
          <w:rFonts w:cs="Times New Roman" w:hAnsi="Times New Roman" w:eastAsia="Times New Roman" w:ascii="Times New Roman"/>
          <w:color w:val="AAA8A8"/>
          <w:spacing w:val="3"/>
          <w:w w:val="12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104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1"/>
          <w:w w:val="29"/>
          <w:position w:val="16"/>
          <w:sz w:val="72"/>
          <w:szCs w:val="72"/>
        </w:rPr>
        <w:t>,</w:t>
      </w:r>
      <w:r>
        <w:rPr>
          <w:rFonts w:cs="Times New Roman" w:hAnsi="Times New Roman" w:eastAsia="Times New Roman" w:ascii="Times New Roman"/>
          <w:color w:val="AAA8A8"/>
          <w:spacing w:val="-580"/>
          <w:w w:val="144"/>
          <w:position w:val="16"/>
          <w:sz w:val="72"/>
          <w:szCs w:val="72"/>
        </w:rPr>
        <w:t>T</w:t>
      </w:r>
      <w:r>
        <w:rPr>
          <w:rFonts w:cs="Times New Roman" w:hAnsi="Times New Roman" w:eastAsia="Times New Roman" w:ascii="Times New Roman"/>
          <w:color w:val="AAA8A8"/>
          <w:spacing w:val="37"/>
          <w:w w:val="12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9A9A9A"/>
          <w:spacing w:val="37"/>
          <w:w w:val="87"/>
          <w:position w:val="16"/>
          <w:sz w:val="72"/>
          <w:szCs w:val="72"/>
        </w:rPr>
      </w:r>
      <w:r>
        <w:rPr>
          <w:rFonts w:cs="Times New Roman" w:hAnsi="Times New Roman" w:eastAsia="Times New Roman" w:ascii="Times New Roman"/>
          <w:color w:val="9A9A9A"/>
          <w:spacing w:val="-137"/>
          <w:w w:val="87"/>
          <w:position w:val="16"/>
          <w:sz w:val="72"/>
          <w:szCs w:val="72"/>
          <w:emboss/>
        </w:rPr>
        <w:t>~</w:t>
      </w:r>
      <w:r>
        <w:rPr>
          <w:rFonts w:cs="Times New Roman" w:hAnsi="Times New Roman" w:eastAsia="Times New Roman" w:ascii="Times New Roman"/>
          <w:color w:val="9A9A9A"/>
          <w:spacing w:val="-137"/>
          <w:w w:val="87"/>
          <w:position w:val="16"/>
          <w:sz w:val="72"/>
          <w:szCs w:val="72"/>
          <w:emboss/>
        </w:rPr>
      </w:r>
      <w:r>
        <w:rPr>
          <w:rFonts w:cs="Times New Roman" w:hAnsi="Times New Roman" w:eastAsia="Times New Roman" w:ascii="Times New Roman"/>
          <w:color w:val="9A9A9A"/>
          <w:spacing w:val="-137"/>
          <w:w w:val="87"/>
          <w:position w:val="16"/>
          <w:sz w:val="72"/>
          <w:szCs w:val="72"/>
        </w:rPr>
      </w:r>
      <w:r>
        <w:rPr>
          <w:rFonts w:cs="Times New Roman" w:hAnsi="Times New Roman" w:eastAsia="Times New Roman" w:ascii="Times New Roman"/>
          <w:color w:val="9A9A9A"/>
          <w:spacing w:val="-181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106"/>
          <w:w w:val="74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141"/>
          <w:w w:val="12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9A9A9A"/>
          <w:spacing w:val="0"/>
          <w:w w:val="20"/>
          <w:position w:val="16"/>
          <w:sz w:val="72"/>
          <w:szCs w:val="72"/>
        </w:rPr>
        <w:t>#:</w:t>
      </w:r>
      <w:r>
        <w:rPr>
          <w:rFonts w:cs="Times New Roman" w:hAnsi="Times New Roman" w:eastAsia="Times New Roman" w:ascii="Times New Roman"/>
          <w:color w:val="9A9A9A"/>
          <w:spacing w:val="-8"/>
          <w:w w:val="20"/>
          <w:position w:val="16"/>
          <w:sz w:val="72"/>
          <w:szCs w:val="72"/>
        </w:rPr>
        <w:t>:</w:t>
      </w:r>
      <w:r>
        <w:rPr>
          <w:rFonts w:cs="Times New Roman" w:hAnsi="Times New Roman" w:eastAsia="Times New Roman" w:ascii="Times New Roman"/>
          <w:color w:val="AAA8A8"/>
          <w:spacing w:val="-226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9A9A9A"/>
          <w:spacing w:val="0"/>
          <w:w w:val="20"/>
          <w:position w:val="16"/>
          <w:sz w:val="72"/>
          <w:szCs w:val="72"/>
        </w:rPr>
        <w:t>:-3</w:t>
      </w:r>
      <w:r>
        <w:rPr>
          <w:rFonts w:cs="Times New Roman" w:hAnsi="Times New Roman" w:eastAsia="Times New Roman" w:ascii="Times New Roman"/>
          <w:color w:val="9A9A9A"/>
          <w:spacing w:val="13"/>
          <w:w w:val="20"/>
          <w:position w:val="16"/>
          <w:sz w:val="72"/>
          <w:szCs w:val="72"/>
        </w:rPr>
        <w:t>'</w:t>
      </w:r>
      <w:r>
        <w:rPr>
          <w:rFonts w:cs="Times New Roman" w:hAnsi="Times New Roman" w:eastAsia="Times New Roman" w:ascii="Times New Roman"/>
          <w:color w:val="AAA8A8"/>
          <w:spacing w:val="-7"/>
          <w:w w:val="15"/>
          <w:position w:val="16"/>
          <w:sz w:val="72"/>
          <w:szCs w:val="72"/>
        </w:rPr>
        <w:t>-</w:t>
      </w:r>
      <w:r>
        <w:rPr>
          <w:rFonts w:cs="Times New Roman" w:hAnsi="Times New Roman" w:eastAsia="Times New Roman" w:ascii="Times New Roman"/>
          <w:color w:val="AAA8A8"/>
          <w:spacing w:val="-219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3898A"/>
          <w:spacing w:val="-26"/>
          <w:w w:val="50"/>
          <w:position w:val="16"/>
          <w:sz w:val="72"/>
          <w:szCs w:val="72"/>
        </w:rPr>
        <w:t>x</w:t>
      </w:r>
      <w:r>
        <w:rPr>
          <w:rFonts w:cs="Arial" w:hAnsi="Arial" w:eastAsia="Arial" w:ascii="Arial"/>
          <w:color w:val="565659"/>
          <w:spacing w:val="-14"/>
          <w:w w:val="81"/>
          <w:position w:val="16"/>
          <w:sz w:val="30"/>
          <w:szCs w:val="30"/>
        </w:rPr>
        <w:t>-</w:t>
      </w:r>
      <w:r>
        <w:rPr>
          <w:rFonts w:cs="Arial" w:hAnsi="Arial" w:eastAsia="Arial" w:ascii="Arial"/>
          <w:color w:val="9A9A9A"/>
          <w:spacing w:val="-222"/>
          <w:w w:val="135"/>
          <w:position w:val="16"/>
          <w:sz w:val="30"/>
          <w:szCs w:val="30"/>
        </w:rPr>
        <w:t>~</w:t>
      </w:r>
      <w:r>
        <w:rPr>
          <w:rFonts w:cs="Arial" w:hAnsi="Arial" w:eastAsia="Arial" w:ascii="Arial"/>
          <w:color w:val="565659"/>
          <w:spacing w:val="-112"/>
          <w:w w:val="81"/>
          <w:position w:val="16"/>
          <w:sz w:val="30"/>
          <w:szCs w:val="30"/>
        </w:rPr>
        <w:t>=</w:t>
      </w:r>
      <w:r>
        <w:rPr>
          <w:rFonts w:cs="Arial" w:hAnsi="Arial" w:eastAsia="Arial" w:ascii="Arial"/>
          <w:color w:val="AAA8A8"/>
          <w:spacing w:val="-22"/>
          <w:w w:val="123"/>
          <w:position w:val="16"/>
          <w:sz w:val="30"/>
          <w:szCs w:val="30"/>
        </w:rPr>
        <w:t>º</w:t>
      </w:r>
      <w:r>
        <w:rPr>
          <w:rFonts w:cs="Arial" w:hAnsi="Arial" w:eastAsia="Arial" w:ascii="Arial"/>
          <w:color w:val="565659"/>
          <w:spacing w:val="-1"/>
          <w:w w:val="81"/>
          <w:position w:val="16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8A8"/>
          <w:spacing w:val="-171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2"/>
          <w:w w:val="13"/>
          <w:position w:val="16"/>
          <w:sz w:val="72"/>
          <w:szCs w:val="72"/>
        </w:rPr>
        <w:t>·</w:t>
      </w:r>
      <w:r>
        <w:rPr>
          <w:rFonts w:cs="Times New Roman" w:hAnsi="Times New Roman" w:eastAsia="Times New Roman" w:ascii="Times New Roman"/>
          <w:color w:val="A3898A"/>
          <w:spacing w:val="-44"/>
          <w:w w:val="51"/>
          <w:position w:val="16"/>
          <w:sz w:val="72"/>
          <w:szCs w:val="72"/>
        </w:rPr>
        <w:t>x</w:t>
      </w:r>
      <w:r>
        <w:rPr>
          <w:rFonts w:cs="Times New Roman" w:hAnsi="Times New Roman" w:eastAsia="Times New Roman" w:ascii="Times New Roman"/>
          <w:color w:val="9A9A9A"/>
          <w:spacing w:val="-186"/>
          <w:w w:val="60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0"/>
          <w:w w:val="13"/>
          <w:position w:val="16"/>
          <w:sz w:val="72"/>
          <w:szCs w:val="72"/>
        </w:rPr>
        <w:t>~</w:t>
      </w:r>
      <w:r>
        <w:rPr>
          <w:rFonts w:cs="Times New Roman" w:hAnsi="Times New Roman" w:eastAsia="Times New Roman" w:ascii="Times New Roman"/>
          <w:color w:val="AAA8A8"/>
          <w:spacing w:val="-43"/>
          <w:w w:val="100"/>
          <w:position w:val="16"/>
          <w:sz w:val="72"/>
          <w:szCs w:val="72"/>
        </w:rPr>
        <w:t> 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-5"/>
          <w:w w:val="183"/>
          <w:position w:val="16"/>
          <w:sz w:val="48"/>
          <w:szCs w:val="48"/>
        </w:rPr>
        <w:t>~</w:t>
      </w:r>
      <w:r>
        <w:rPr>
          <w:rFonts w:cs="Times New Roman" w:hAnsi="Times New Roman" w:eastAsia="Times New Roman" w:ascii="Times New Roman"/>
          <w:color w:val="AAA8A8"/>
          <w:spacing w:val="0"/>
          <w:w w:val="147"/>
          <w:position w:val="16"/>
          <w:sz w:val="48"/>
          <w:szCs w:val="48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2959" w:right="4149"/>
      </w:pPr>
      <w:r>
        <w:rPr>
          <w:rFonts w:cs="Arial" w:hAnsi="Arial" w:eastAsia="Arial" w:ascii="Arial"/>
          <w:color w:val="2F2F2F"/>
          <w:spacing w:val="5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color w:val="2F2F2F"/>
          <w:spacing w:val="4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F2F2F"/>
          <w:spacing w:val="4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2F2F2F"/>
          <w:spacing w:val="3"/>
          <w:w w:val="124"/>
          <w:sz w:val="20"/>
          <w:szCs w:val="20"/>
        </w:rPr>
        <w:t>t</w:t>
      </w:r>
      <w:r>
        <w:rPr>
          <w:rFonts w:cs="Arial" w:hAnsi="Arial" w:eastAsia="Arial" w:ascii="Arial"/>
          <w:color w:val="2F2F2F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2"/>
          <w:w w:val="90"/>
          <w:sz w:val="20"/>
          <w:szCs w:val="20"/>
        </w:rPr>
        <w:t>-</w:t>
      </w:r>
      <w:r>
        <w:rPr>
          <w:rFonts w:cs="Arial" w:hAnsi="Arial" w:eastAsia="Arial" w:ascii="Arial"/>
          <w:color w:val="2F2F2F"/>
          <w:spacing w:val="4"/>
          <w:w w:val="83"/>
          <w:sz w:val="20"/>
          <w:szCs w:val="20"/>
        </w:rPr>
        <w:t>F</w:t>
      </w:r>
      <w:r>
        <w:rPr>
          <w:rFonts w:cs="Arial" w:hAnsi="Arial" w:eastAsia="Arial" w:ascii="Arial"/>
          <w:color w:val="2F2F2F"/>
          <w:spacing w:val="6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F2F2F"/>
          <w:spacing w:val="10"/>
          <w:w w:val="88"/>
          <w:sz w:val="20"/>
          <w:szCs w:val="20"/>
        </w:rPr>
        <w:t>Á</w:t>
      </w:r>
      <w:r>
        <w:rPr>
          <w:rFonts w:cs="Arial" w:hAnsi="Arial" w:eastAsia="Arial" w:ascii="Arial"/>
          <w:color w:val="2F2F2F"/>
          <w:spacing w:val="6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2F2F2F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F2F2F"/>
          <w:spacing w:val="0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704" w:right="3866"/>
        <w:sectPr>
          <w:type w:val="continuous"/>
          <w:pgSz w:w="12240" w:h="15840"/>
          <w:pgMar w:top="360" w:bottom="280" w:left="1720" w:right="1620"/>
        </w:sectPr>
      </w:pPr>
      <w:r>
        <w:rPr>
          <w:rFonts w:cs="Arial" w:hAnsi="Arial" w:eastAsia="Arial" w:ascii="Arial"/>
          <w:color w:val="565659"/>
          <w:spacing w:val="2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F2F2F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4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F2F2F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2F2F2F"/>
          <w:spacing w:val="4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F2F2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F2F2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6"/>
          <w:w w:val="77"/>
          <w:sz w:val="20"/>
          <w:szCs w:val="20"/>
        </w:rPr>
        <w:t>M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3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2F2F2F"/>
          <w:spacing w:val="2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2F2F2F"/>
          <w:spacing w:val="5"/>
          <w:w w:val="96"/>
          <w:sz w:val="20"/>
          <w:szCs w:val="20"/>
        </w:rPr>
        <w:t>z</w:t>
      </w:r>
      <w:r>
        <w:rPr>
          <w:rFonts w:cs="Arial" w:hAnsi="Arial" w:eastAsia="Arial" w:ascii="Arial"/>
          <w:color w:val="2F2F2F"/>
          <w:spacing w:val="4"/>
          <w:w w:val="78"/>
          <w:sz w:val="20"/>
          <w:szCs w:val="20"/>
        </w:rPr>
        <w:t>a</w:t>
      </w:r>
      <w:r>
        <w:rPr>
          <w:rFonts w:cs="Arial" w:hAnsi="Arial" w:eastAsia="Arial" w:ascii="Arial"/>
          <w:color w:val="2F2F2F"/>
          <w:spacing w:val="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F2F2F"/>
          <w:spacing w:val="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2F2F2F"/>
          <w:spacing w:val="2"/>
          <w:w w:val="90"/>
          <w:sz w:val="20"/>
          <w:szCs w:val="20"/>
        </w:rPr>
        <w:t>-</w:t>
      </w:r>
      <w:r>
        <w:rPr>
          <w:rFonts w:cs="Arial" w:hAnsi="Arial" w:eastAsia="Arial" w:ascii="Arial"/>
          <w:color w:val="2F2F2F"/>
          <w:spacing w:val="-1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F2F2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F2F2F"/>
          <w:spacing w:val="10"/>
          <w:w w:val="90"/>
          <w:sz w:val="20"/>
          <w:szCs w:val="20"/>
        </w:rPr>
        <w:t>X</w:t>
      </w:r>
      <w:r>
        <w:rPr>
          <w:rFonts w:cs="Arial" w:hAnsi="Arial" w:eastAsia="Arial" w:ascii="Arial"/>
          <w:color w:val="565659"/>
          <w:spacing w:val="0"/>
          <w:w w:val="58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74"/>
          <w:szCs w:val="74"/>
        </w:rPr>
        <w:jc w:val="center"/>
        <w:spacing w:before="4" w:lineRule="exact" w:line="820"/>
        <w:ind w:left="3345" w:right="-75"/>
      </w:pPr>
      <w:r>
        <w:rPr>
          <w:rFonts w:cs="Arial" w:hAnsi="Arial" w:eastAsia="Arial" w:ascii="Arial"/>
          <w:b/>
          <w:color w:val="282626"/>
          <w:spacing w:val="6"/>
          <w:w w:val="85"/>
          <w:position w:val="-3"/>
          <w:sz w:val="74"/>
          <w:szCs w:val="74"/>
        </w:rPr>
        <w:t>O</w:t>
      </w:r>
      <w:r>
        <w:rPr>
          <w:rFonts w:cs="Arial" w:hAnsi="Arial" w:eastAsia="Arial" w:ascii="Arial"/>
          <w:b/>
          <w:color w:val="282626"/>
          <w:spacing w:val="4"/>
          <w:w w:val="97"/>
          <w:position w:val="-3"/>
          <w:sz w:val="74"/>
          <w:szCs w:val="74"/>
        </w:rPr>
        <w:t>a</w:t>
      </w:r>
      <w:r>
        <w:rPr>
          <w:rFonts w:cs="Arial" w:hAnsi="Arial" w:eastAsia="Arial" w:ascii="Arial"/>
          <w:b/>
          <w:color w:val="663126"/>
          <w:spacing w:val="2"/>
          <w:w w:val="133"/>
          <w:position w:val="-3"/>
          <w:sz w:val="74"/>
          <w:szCs w:val="74"/>
        </w:rPr>
        <w:t>~</w:t>
      </w:r>
      <w:r>
        <w:rPr>
          <w:rFonts w:cs="Arial" w:hAnsi="Arial" w:eastAsia="Arial" w:ascii="Arial"/>
          <w:b/>
          <w:color w:val="282626"/>
          <w:spacing w:val="3"/>
          <w:w w:val="96"/>
          <w:position w:val="-3"/>
          <w:sz w:val="74"/>
          <w:szCs w:val="74"/>
        </w:rPr>
        <w:t>a</w:t>
      </w:r>
      <w:r>
        <w:rPr>
          <w:rFonts w:cs="Arial" w:hAnsi="Arial" w:eastAsia="Arial" w:ascii="Arial"/>
          <w:b/>
          <w:color w:val="282626"/>
          <w:spacing w:val="3"/>
          <w:w w:val="88"/>
          <w:position w:val="-3"/>
          <w:sz w:val="74"/>
          <w:szCs w:val="74"/>
        </w:rPr>
        <w:t>c</w:t>
      </w:r>
      <w:r>
        <w:rPr>
          <w:rFonts w:cs="Arial" w:hAnsi="Arial" w:eastAsia="Arial" w:ascii="Arial"/>
          <w:b/>
          <w:color w:val="282626"/>
          <w:spacing w:val="0"/>
          <w:w w:val="89"/>
          <w:position w:val="-3"/>
          <w:sz w:val="74"/>
          <w:szCs w:val="7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40"/>
        <w:ind w:left="3551" w:right="123"/>
      </w:pPr>
      <w:r>
        <w:rPr>
          <w:rFonts w:cs="Times New Roman" w:hAnsi="Times New Roman" w:eastAsia="Times New Roman" w:ascii="Times New Roman"/>
          <w:color w:val="A0A1A1"/>
          <w:w w:val="12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A0A1A1"/>
          <w:w w:val="89"/>
          <w:sz w:val="16"/>
          <w:szCs w:val="16"/>
        </w:rPr>
        <w:t>UNTOS</w:t>
      </w:r>
      <w:r>
        <w:rPr>
          <w:rFonts w:cs="Times New Roman" w:hAnsi="Times New Roman" w:eastAsia="Times New Roman" w:ascii="Times New Roman"/>
          <w:color w:val="A0A1A1"/>
          <w:spacing w:val="-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8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3918E"/>
          <w:spacing w:val="-2"/>
          <w:w w:val="8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93918E"/>
          <w:spacing w:val="0"/>
          <w:w w:val="84"/>
          <w:sz w:val="16"/>
          <w:szCs w:val="16"/>
        </w:rPr>
        <w:t>f\l</w:t>
      </w:r>
      <w:r>
        <w:rPr>
          <w:rFonts w:cs="Times New Roman" w:hAnsi="Times New Roman" w:eastAsia="Times New Roman" w:ascii="Times New Roman"/>
          <w:color w:val="93918E"/>
          <w:spacing w:val="-2"/>
          <w:w w:val="8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A0A1A1"/>
          <w:spacing w:val="0"/>
          <w:w w:val="8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A0A1A1"/>
          <w:spacing w:val="0"/>
          <w:w w:val="84"/>
          <w:sz w:val="16"/>
          <w:szCs w:val="16"/>
        </w:rPr>
        <w:t>RU</w:t>
      </w:r>
      <w:r>
        <w:rPr>
          <w:rFonts w:cs="Times New Roman" w:hAnsi="Times New Roman" w:eastAsia="Times New Roman" w:ascii="Times New Roman"/>
          <w:color w:val="A0A1A1"/>
          <w:spacing w:val="-2"/>
          <w:w w:val="8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3918E"/>
          <w:spacing w:val="-1"/>
          <w:w w:val="8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93918E"/>
          <w:spacing w:val="-1"/>
          <w:w w:val="8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93918E"/>
          <w:spacing w:val="0"/>
          <w:w w:val="8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93918E"/>
          <w:spacing w:val="4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100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color w:val="93918E"/>
          <w:spacing w:val="-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918E"/>
          <w:spacing w:val="0"/>
          <w:w w:val="80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93918E"/>
          <w:spacing w:val="0"/>
          <w:w w:val="88"/>
          <w:sz w:val="16"/>
          <w:szCs w:val="16"/>
        </w:rPr>
        <w:t>MB</w:t>
      </w:r>
      <w:r>
        <w:rPr>
          <w:rFonts w:cs="Times New Roman" w:hAnsi="Times New Roman" w:eastAsia="Times New Roman" w:ascii="Times New Roman"/>
          <w:color w:val="93918E"/>
          <w:spacing w:val="-1"/>
          <w:w w:val="8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A0A1A1"/>
          <w:spacing w:val="0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spacing w:before="34"/>
        <w:ind w:left="-56" w:right="111"/>
      </w:pPr>
      <w:r>
        <w:br w:type="column"/>
      </w:r>
      <w:r>
        <w:rPr>
          <w:rFonts w:cs="Times New Roman" w:hAnsi="Times New Roman" w:eastAsia="Times New Roman" w:ascii="Times New Roman"/>
          <w:b/>
          <w:color w:val="C42F3D"/>
          <w:w w:val="97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b/>
          <w:color w:val="C42F3D"/>
          <w:spacing w:val="-1"/>
          <w:w w:val="86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b/>
          <w:color w:val="C42F3D"/>
          <w:spacing w:val="-3"/>
          <w:w w:val="94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b/>
          <w:color w:val="C42F3D"/>
          <w:spacing w:val="-2"/>
          <w:w w:val="83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b/>
          <w:color w:val="C42F3D"/>
          <w:spacing w:val="0"/>
          <w:w w:val="90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b/>
          <w:color w:val="C42F3D"/>
          <w:spacing w:val="0"/>
          <w:w w:val="59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387" w:right="509"/>
      </w:pPr>
      <w:r>
        <w:rPr>
          <w:rFonts w:cs="Times New Roman" w:hAnsi="Times New Roman" w:eastAsia="Times New Roman" w:ascii="Times New Roman"/>
          <w:color w:val="A0A1A1"/>
          <w:spacing w:val="-2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918E"/>
          <w:spacing w:val="-2"/>
          <w:w w:val="11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3918E"/>
          <w:spacing w:val="0"/>
          <w:w w:val="112"/>
          <w:sz w:val="14"/>
          <w:szCs w:val="14"/>
        </w:rPr>
        <w:t>cn.</w:t>
      </w:r>
      <w:r>
        <w:rPr>
          <w:rFonts w:cs="Times New Roman" w:hAnsi="Times New Roman" w:eastAsia="Times New Roman" w:ascii="Times New Roman"/>
          <w:color w:val="93918E"/>
          <w:spacing w:val="-6"/>
          <w:w w:val="11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93918E"/>
          <w:spacing w:val="0"/>
          <w:w w:val="11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3918E"/>
          <w:spacing w:val="-4"/>
          <w:w w:val="112"/>
          <w:sz w:val="14"/>
          <w:szCs w:val="14"/>
        </w:rPr>
        <w:t>ü</w:t>
      </w:r>
      <w:r>
        <w:rPr>
          <w:rFonts w:cs="Times New Roman" w:hAnsi="Times New Roman" w:eastAsia="Times New Roman" w:ascii="Times New Roman"/>
          <w:color w:val="A0A1A1"/>
          <w:spacing w:val="0"/>
          <w:w w:val="112"/>
          <w:sz w:val="14"/>
          <w:szCs w:val="14"/>
        </w:rPr>
        <w:t>"-1</w:t>
      </w:r>
      <w:r>
        <w:rPr>
          <w:rFonts w:cs="Times New Roman" w:hAnsi="Times New Roman" w:eastAsia="Times New Roman" w:ascii="Times New Roman"/>
          <w:color w:val="A0A1A1"/>
          <w:spacing w:val="2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8E"/>
          <w:spacing w:val="-2"/>
          <w:w w:val="11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3918E"/>
          <w:spacing w:val="0"/>
          <w:w w:val="62"/>
          <w:sz w:val="14"/>
          <w:szCs w:val="14"/>
        </w:rPr>
        <w:t>la'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526" w:right="604"/>
        <w:sectPr>
          <w:pgSz w:w="12240" w:h="15840"/>
          <w:pgMar w:top="660" w:bottom="280" w:left="1020" w:right="1720"/>
          <w:cols w:num="2" w:equalWidth="off">
            <w:col w:w="6023" w:space="1625"/>
            <w:col w:w="1852"/>
          </w:cols>
        </w:sectPr>
      </w:pPr>
      <w:r>
        <w:rPr>
          <w:rFonts w:cs="Times New Roman" w:hAnsi="Times New Roman" w:eastAsia="Times New Roman" w:ascii="Times New Roman"/>
          <w:color w:val="A0A1A1"/>
          <w:spacing w:val="-11"/>
          <w:w w:val="6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A0A1A1"/>
          <w:spacing w:val="0"/>
          <w:w w:val="84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A0A1A1"/>
          <w:spacing w:val="-2"/>
          <w:w w:val="8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0A1A1"/>
          <w:spacing w:val="0"/>
          <w:w w:val="12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A0A1A1"/>
          <w:spacing w:val="-18"/>
          <w:w w:val="12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A0A1A1"/>
          <w:spacing w:val="-1"/>
          <w:w w:val="8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AFAEB8"/>
          <w:spacing w:val="-1"/>
          <w:w w:val="5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3918E"/>
          <w:spacing w:val="-1"/>
          <w:w w:val="8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A0A1A1"/>
          <w:spacing w:val="-1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0A1A1"/>
          <w:spacing w:val="0"/>
          <w:w w:val="120"/>
          <w:sz w:val="14"/>
          <w:szCs w:val="14"/>
        </w:rPr>
        <w:t>0i</w:t>
      </w:r>
      <w:r>
        <w:rPr>
          <w:rFonts w:cs="Times New Roman" w:hAnsi="Times New Roman" w:eastAsia="Times New Roman" w:ascii="Times New Roman"/>
          <w:color w:val="A0A1A1"/>
          <w:spacing w:val="-4"/>
          <w:w w:val="12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A0A1A1"/>
          <w:spacing w:val="0"/>
          <w:w w:val="127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055"/>
      </w:pPr>
      <w:r>
        <w:rPr>
          <w:rFonts w:cs="Arial" w:hAnsi="Arial" w:eastAsia="Arial" w:ascii="Arial"/>
          <w:color w:val="707269"/>
          <w:spacing w:val="2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4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6"/>
          <w:w w:val="102"/>
          <w:sz w:val="20"/>
          <w:szCs w:val="20"/>
        </w:rPr>
        <w:t>v</w:t>
      </w:r>
      <w:r>
        <w:rPr>
          <w:rFonts w:cs="Arial" w:hAnsi="Arial" w:eastAsia="Arial" w:ascii="Arial"/>
          <w:color w:val="3B3838"/>
          <w:spacing w:val="2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4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4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1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10"/>
          <w:w w:val="8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3"/>
          <w:w w:val="124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89"/>
          <w:sz w:val="20"/>
          <w:szCs w:val="20"/>
        </w:rPr>
        <w:t>ri</w:t>
      </w:r>
      <w:r>
        <w:rPr>
          <w:rFonts w:cs="Arial" w:hAnsi="Arial" w:eastAsia="Arial" w:ascii="Arial"/>
          <w:color w:val="3B3838"/>
          <w:spacing w:val="9"/>
          <w:w w:val="89"/>
          <w:sz w:val="20"/>
          <w:szCs w:val="20"/>
        </w:rPr>
        <w:t>z</w:t>
      </w:r>
      <w:r>
        <w:rPr>
          <w:rFonts w:cs="Arial" w:hAnsi="Arial" w:eastAsia="Arial" w:ascii="Arial"/>
          <w:color w:val="3B3838"/>
          <w:spacing w:val="4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4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2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7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6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4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5"/>
          <w:w w:val="8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6"/>
          <w:w w:val="93"/>
          <w:sz w:val="20"/>
          <w:szCs w:val="20"/>
        </w:rPr>
        <w:t>X</w:t>
      </w:r>
      <w:r>
        <w:rPr>
          <w:rFonts w:cs="Arial" w:hAnsi="Arial" w:eastAsia="Arial" w:ascii="Arial"/>
          <w:color w:val="3B3838"/>
          <w:spacing w:val="0"/>
          <w:w w:val="49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28"/>
        <w:ind w:left="118" w:right="653"/>
      </w:pPr>
      <w:r>
        <w:rPr>
          <w:rFonts w:cs="Arial" w:hAnsi="Arial" w:eastAsia="Arial" w:ascii="Arial"/>
          <w:color w:val="282626"/>
          <w:spacing w:val="4"/>
          <w:w w:val="8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1"/>
          <w:sz w:val="20"/>
          <w:szCs w:val="20"/>
        </w:rPr>
        <w:t>ADO</w:t>
      </w:r>
      <w:r>
        <w:rPr>
          <w:rFonts w:cs="Arial" w:hAnsi="Arial" w:eastAsia="Arial" w:ascii="Arial"/>
          <w:color w:val="282626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1"/>
          <w:sz w:val="20"/>
          <w:szCs w:val="20"/>
        </w:rPr>
        <w:t>EN</w:t>
      </w:r>
      <w:r>
        <w:rPr>
          <w:rFonts w:cs="Arial" w:hAnsi="Arial" w:eastAsia="Arial" w:ascii="Arial"/>
          <w:color w:val="282626"/>
          <w:spacing w:val="4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1"/>
          <w:sz w:val="20"/>
          <w:szCs w:val="20"/>
        </w:rPr>
        <w:t>LAS</w:t>
      </w:r>
      <w:r>
        <w:rPr>
          <w:rFonts w:cs="Arial" w:hAnsi="Arial" w:eastAsia="Arial" w:ascii="Arial"/>
          <w:color w:val="3B3838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3"/>
          <w:sz w:val="20"/>
          <w:szCs w:val="20"/>
        </w:rPr>
        <w:t>OAC</w:t>
      </w:r>
      <w:r>
        <w:rPr>
          <w:rFonts w:cs="Arial" w:hAnsi="Arial" w:eastAsia="Arial" w:ascii="Arial"/>
          <w:color w:val="3B3838"/>
          <w:spacing w:val="-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NAS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Q</w:t>
      </w:r>
      <w:r>
        <w:rPr>
          <w:rFonts w:cs="Arial" w:hAnsi="Arial" w:eastAsia="Arial" w:ascii="Arial"/>
          <w:color w:val="3B3838"/>
          <w:spacing w:val="10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8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4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4"/>
          <w:w w:val="82"/>
          <w:sz w:val="20"/>
          <w:szCs w:val="20"/>
        </w:rPr>
        <w:t>P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2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82626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6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1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-3"/>
          <w:w w:val="66"/>
          <w:sz w:val="20"/>
          <w:szCs w:val="20"/>
        </w:rPr>
        <w:t>Í</w:t>
      </w:r>
      <w:r>
        <w:rPr>
          <w:rFonts w:cs="Arial" w:hAnsi="Arial" w:eastAsia="Arial" w:ascii="Arial"/>
          <w:color w:val="282626"/>
          <w:spacing w:val="0"/>
          <w:w w:val="97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11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6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AD</w:t>
      </w:r>
      <w:r>
        <w:rPr>
          <w:rFonts w:cs="Arial" w:hAnsi="Arial" w:eastAsia="Arial" w:ascii="Arial"/>
          <w:color w:val="282626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"/>
          <w:w w:val="76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90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PODE</w:t>
      </w:r>
      <w:r>
        <w:rPr>
          <w:rFonts w:cs="Arial" w:hAnsi="Arial" w:eastAsia="Arial" w:ascii="Arial"/>
          <w:color w:val="3B3838"/>
          <w:spacing w:val="-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76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3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8"/>
          <w:w w:val="85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5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5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5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5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565252"/>
          <w:spacing w:val="1"/>
          <w:w w:val="58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6"/>
          <w:w w:val="93"/>
          <w:sz w:val="20"/>
          <w:szCs w:val="20"/>
        </w:rPr>
        <w:t>V</w:t>
      </w:r>
      <w:r>
        <w:rPr>
          <w:rFonts w:cs="Arial" w:hAnsi="Arial" w:eastAsia="Arial" w:ascii="Arial"/>
          <w:color w:val="3B3838"/>
          <w:spacing w:val="0"/>
          <w:w w:val="80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"/>
          <w:w w:val="7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4"/>
          <w:sz w:val="20"/>
          <w:szCs w:val="20"/>
        </w:rPr>
        <w:t>EL</w:t>
      </w:r>
      <w:r>
        <w:rPr>
          <w:rFonts w:cs="Arial" w:hAnsi="Arial" w:eastAsia="Arial" w:ascii="Arial"/>
          <w:color w:val="282626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3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79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7"/>
          <w:w w:val="79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79"/>
          <w:sz w:val="20"/>
          <w:szCs w:val="20"/>
        </w:rPr>
        <w:t>ADO</w:t>
      </w:r>
      <w:r>
        <w:rPr>
          <w:rFonts w:cs="Arial" w:hAnsi="Arial" w:eastAsia="Arial" w:ascii="Arial"/>
          <w:color w:val="3B3838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26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4"/>
          <w:w w:val="79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12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1"/>
          <w:w w:val="94"/>
          <w:sz w:val="22"/>
          <w:szCs w:val="22"/>
        </w:rPr>
        <w:t>0</w:t>
      </w:r>
      <w:r>
        <w:rPr>
          <w:rFonts w:cs="Arial" w:hAnsi="Arial" w:eastAsia="Arial" w:ascii="Arial"/>
          <w:color w:val="3B3838"/>
          <w:spacing w:val="0"/>
          <w:w w:val="94"/>
          <w:sz w:val="22"/>
          <w:szCs w:val="22"/>
        </w:rPr>
        <w:t>'4X</w:t>
      </w:r>
      <w:r>
        <w:rPr>
          <w:rFonts w:cs="Arial" w:hAnsi="Arial" w:eastAsia="Arial" w:ascii="Arial"/>
          <w:color w:val="3B3838"/>
          <w:spacing w:val="-36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3B3838"/>
          <w:spacing w:val="-7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3B3838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3B3838"/>
          <w:spacing w:val="13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EN</w:t>
      </w:r>
      <w:r>
        <w:rPr>
          <w:rFonts w:cs="Arial" w:hAnsi="Arial" w:eastAsia="Arial" w:ascii="Arial"/>
          <w:color w:val="3B3838"/>
          <w:spacing w:val="15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AN</w:t>
      </w:r>
      <w:r>
        <w:rPr>
          <w:rFonts w:cs="Arial" w:hAnsi="Arial" w:eastAsia="Arial" w:ascii="Arial"/>
          <w:color w:val="3B3838"/>
          <w:spacing w:val="2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AN</w:t>
      </w:r>
      <w:r>
        <w:rPr>
          <w:rFonts w:cs="Arial" w:hAnsi="Arial" w:eastAsia="Arial" w:ascii="Arial"/>
          <w:color w:val="3B3838"/>
          <w:spacing w:val="13"/>
          <w:w w:val="8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8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6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82626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4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L,</w:t>
      </w:r>
      <w:r>
        <w:rPr>
          <w:rFonts w:cs="Arial" w:hAnsi="Arial" w:eastAsia="Arial" w:ascii="Arial"/>
          <w:color w:val="3B3838"/>
          <w:spacing w:val="2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6"/>
          <w:w w:val="79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84"/>
          <w:sz w:val="20"/>
          <w:szCs w:val="20"/>
        </w:rPr>
        <w:t>ENTRO</w:t>
      </w:r>
      <w:r>
        <w:rPr>
          <w:rFonts w:cs="Arial" w:hAnsi="Arial" w:eastAsia="Arial" w:ascii="Arial"/>
          <w:color w:val="282626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07269"/>
          <w:spacing w:val="0"/>
          <w:w w:val="58"/>
          <w:sz w:val="20"/>
          <w:szCs w:val="20"/>
        </w:rPr>
        <w:t>,</w:t>
      </w:r>
      <w:r>
        <w:rPr>
          <w:rFonts w:cs="Arial" w:hAnsi="Arial" w:eastAsia="Arial" w:ascii="Arial"/>
          <w:color w:val="707269"/>
          <w:spacing w:val="31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4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88"/>
          <w:sz w:val="20"/>
          <w:szCs w:val="20"/>
        </w:rPr>
        <w:t>AX</w:t>
      </w:r>
      <w:r>
        <w:rPr>
          <w:rFonts w:cs="Arial" w:hAnsi="Arial" w:eastAsia="Arial" w:ascii="Arial"/>
          <w:color w:val="3B3838"/>
          <w:spacing w:val="4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88"/>
          <w:sz w:val="20"/>
          <w:szCs w:val="20"/>
        </w:rPr>
        <w:t>CA</w:t>
      </w:r>
      <w:r>
        <w:rPr>
          <w:rFonts w:cs="Arial" w:hAnsi="Arial" w:eastAsia="Arial" w:ascii="Arial"/>
          <w:color w:val="3B3838"/>
          <w:spacing w:val="1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3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4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2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5"/>
          <w:w w:val="83"/>
          <w:sz w:val="20"/>
          <w:szCs w:val="20"/>
        </w:rPr>
        <w:t>V</w:t>
      </w:r>
      <w:r>
        <w:rPr>
          <w:rFonts w:cs="Arial" w:hAnsi="Arial" w:eastAsia="Arial" w:ascii="Arial"/>
          <w:color w:val="3B3838"/>
          <w:spacing w:val="0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8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6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3"/>
          <w:w w:val="124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5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838"/>
          <w:spacing w:val="-1"/>
          <w:w w:val="7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838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838"/>
          <w:spacing w:val="-4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82626"/>
          <w:spacing w:val="0"/>
          <w:w w:val="7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82626"/>
          <w:spacing w:val="13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3B3838"/>
          <w:spacing w:val="5"/>
          <w:w w:val="76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5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3"/>
          <w:w w:val="80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5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4"/>
          <w:w w:val="8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3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11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3B3838"/>
          <w:spacing w:val="0"/>
          <w:w w:val="69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9"/>
          <w:w w:val="69"/>
          <w:sz w:val="20"/>
          <w:szCs w:val="20"/>
        </w:rPr>
        <w:t>J</w:t>
      </w:r>
      <w:r>
        <w:rPr>
          <w:rFonts w:cs="Arial" w:hAnsi="Arial" w:eastAsia="Arial" w:ascii="Arial"/>
          <w:color w:val="56525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56525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OEl</w:t>
      </w:r>
      <w:r>
        <w:rPr>
          <w:rFonts w:cs="Arial" w:hAnsi="Arial" w:eastAsia="Arial" w:ascii="Arial"/>
          <w:color w:val="3B383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AÑO</w:t>
      </w:r>
      <w:r>
        <w:rPr>
          <w:rFonts w:cs="Arial" w:hAnsi="Arial" w:eastAsia="Arial" w:ascii="Arial"/>
          <w:color w:val="3B3838"/>
          <w:spacing w:val="36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DOS</w:t>
      </w:r>
      <w:r>
        <w:rPr>
          <w:rFonts w:cs="Arial" w:hAnsi="Arial" w:eastAsia="Arial" w:ascii="Arial"/>
          <w:color w:val="3B3838"/>
          <w:spacing w:val="2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6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1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7"/>
          <w:sz w:val="20"/>
          <w:szCs w:val="20"/>
        </w:rPr>
        <w:t>VE</w:t>
      </w:r>
      <w:r>
        <w:rPr>
          <w:rFonts w:cs="Arial" w:hAnsi="Arial" w:eastAsia="Arial" w:ascii="Arial"/>
          <w:color w:val="3B3838"/>
          <w:spacing w:val="13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9"/>
          <w:w w:val="83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75"/>
          <w:sz w:val="20"/>
          <w:szCs w:val="20"/>
        </w:rPr>
        <w:t>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80"/>
        <w:ind w:left="6155" w:right="3191"/>
      </w:pPr>
      <w:r>
        <w:rPr>
          <w:rFonts w:cs="Arial" w:hAnsi="Arial" w:eastAsia="Arial" w:ascii="Arial"/>
          <w:color w:val="282626"/>
          <w:spacing w:val="0"/>
          <w:w w:val="83"/>
          <w:position w:val="-1"/>
          <w:sz w:val="26"/>
          <w:szCs w:val="2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  <w:sectPr>
          <w:type w:val="continuous"/>
          <w:pgSz w:w="12240" w:h="15840"/>
          <w:pgMar w:top="360" w:bottom="280" w:left="1020" w:right="172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58"/>
          <w:szCs w:val="58"/>
        </w:rPr>
        <w:jc w:val="right"/>
        <w:spacing w:lineRule="exact" w:line="640"/>
      </w:pPr>
      <w:r>
        <w:pict>
          <v:shape type="#_x0000_t75" style="position:absolute;margin-left:0pt;margin-top:0pt;width:612pt;height:792pt;mso-position-horizontal-relative:page;mso-position-vertical-relative:page;z-index:-237">
            <v:imagedata o:title="" r:id="rId7"/>
          </v:shape>
        </w:pict>
      </w:r>
      <w:r>
        <w:rPr>
          <w:rFonts w:cs="Arial" w:hAnsi="Arial" w:eastAsia="Arial" w:ascii="Arial"/>
          <w:color w:val="070707"/>
          <w:spacing w:val="0"/>
          <w:w w:val="73"/>
          <w:position w:val="-1"/>
          <w:sz w:val="58"/>
          <w:szCs w:val="5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250"/>
        <w:ind w:left="244" w:right="395" w:hanging="8"/>
      </w:pPr>
      <w:r>
        <w:rPr>
          <w:rFonts w:cs="Arial" w:hAnsi="Arial" w:eastAsia="Arial" w:ascii="Arial"/>
          <w:color w:val="282626"/>
          <w:spacing w:val="0"/>
          <w:w w:val="85"/>
          <w:sz w:val="20"/>
          <w:szCs w:val="20"/>
        </w:rPr>
        <w:t>MA</w:t>
      </w:r>
      <w:r>
        <w:rPr>
          <w:rFonts w:cs="Arial" w:hAnsi="Arial" w:eastAsia="Arial" w:ascii="Arial"/>
          <w:color w:val="282626"/>
          <w:spacing w:val="1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1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1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5"/>
          <w:sz w:val="20"/>
          <w:szCs w:val="20"/>
        </w:rPr>
        <w:t>AL</w:t>
      </w:r>
      <w:r>
        <w:rPr>
          <w:rFonts w:cs="Arial" w:hAnsi="Arial" w:eastAsia="Arial" w:ascii="Arial"/>
          <w:color w:val="282626"/>
          <w:spacing w:val="8"/>
          <w:w w:val="85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3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3"/>
          <w:w w:val="85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47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85"/>
          <w:sz w:val="20"/>
          <w:szCs w:val="20"/>
        </w:rPr>
        <w:t>G</w:t>
      </w:r>
      <w:r>
        <w:rPr>
          <w:rFonts w:cs="Arial" w:hAnsi="Arial" w:eastAsia="Arial" w:ascii="Arial"/>
          <w:color w:val="3B3838"/>
          <w:spacing w:val="3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0"/>
          <w:w w:val="85"/>
          <w:sz w:val="20"/>
          <w:szCs w:val="20"/>
        </w:rPr>
        <w:t>ZMÁN</w:t>
      </w:r>
      <w:r>
        <w:rPr>
          <w:rFonts w:cs="Arial" w:hAnsi="Arial" w:eastAsia="Arial" w:ascii="Arial"/>
          <w:color w:val="3B3838"/>
          <w:spacing w:val="23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565252"/>
          <w:spacing w:val="3"/>
          <w:w w:val="8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3B3838"/>
          <w:spacing w:val="0"/>
          <w:w w:val="6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B3838"/>
          <w:spacing w:val="6"/>
          <w:w w:val="64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3B3838"/>
          <w:spacing w:val="4"/>
          <w:w w:val="7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82626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82626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282626"/>
          <w:spacing w:val="3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8"/>
          <w:w w:val="82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5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"/>
          <w:w w:val="8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10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6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16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4"/>
          <w:w w:val="82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8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4"/>
          <w:w w:val="82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2"/>
          <w:w w:val="82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5"/>
          <w:w w:val="82"/>
          <w:sz w:val="20"/>
          <w:szCs w:val="20"/>
        </w:rPr>
        <w:t>Ó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1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82"/>
          <w:sz w:val="20"/>
          <w:szCs w:val="20"/>
        </w:rPr>
        <w:t>Y</w:t>
      </w:r>
      <w:r>
        <w:rPr>
          <w:rFonts w:cs="Arial" w:hAnsi="Arial" w:eastAsia="Arial" w:ascii="Arial"/>
          <w:color w:val="3B3838"/>
          <w:spacing w:val="13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5"/>
          <w:w w:val="7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6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10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6"/>
          <w:w w:val="7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79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16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6"/>
          <w:sz w:val="20"/>
          <w:szCs w:val="20"/>
        </w:rPr>
        <w:t>TRAN</w:t>
      </w:r>
      <w:r>
        <w:rPr>
          <w:rFonts w:cs="Arial" w:hAnsi="Arial" w:eastAsia="Arial" w:ascii="Arial"/>
          <w:color w:val="282626"/>
          <w:spacing w:val="-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4"/>
          <w:sz w:val="20"/>
          <w:szCs w:val="20"/>
        </w:rPr>
        <w:t>SP</w:t>
      </w:r>
      <w:r>
        <w:rPr>
          <w:rFonts w:cs="Arial" w:hAnsi="Arial" w:eastAsia="Arial" w:ascii="Arial"/>
          <w:color w:val="282626"/>
          <w:spacing w:val="15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11"/>
          <w:w w:val="84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color w:val="282626"/>
          <w:spacing w:val="3"/>
          <w:w w:val="8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B3838"/>
          <w:spacing w:val="3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82626"/>
          <w:spacing w:val="3"/>
          <w:w w:val="7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82626"/>
          <w:spacing w:val="2"/>
          <w:w w:val="11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82626"/>
          <w:spacing w:val="0"/>
          <w:w w:val="77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</w:pPr>
      <w:r>
        <w:rPr>
          <w:rFonts w:cs="Arial" w:hAnsi="Arial" w:eastAsia="Arial" w:ascii="Arial"/>
          <w:color w:val="282626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12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6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5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5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79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sectPr>
      <w:type w:val="continuous"/>
      <w:pgSz w:w="12240" w:h="15840"/>
      <w:pgMar w:top="360" w:bottom="280" w:left="1020" w:right="1720"/>
      <w:cols w:num="2" w:equalWidth="off">
        <w:col w:w="4788" w:space="274"/>
        <w:col w:w="4438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