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word/theme/theme1.xml" ContentType="application/vnd.openxmlformats-officedocument.theme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document.xml" ContentType="application/vnd.openxmlformats-officedocument.wordprocessingml.document.main+xml"/>
  <Default Extension="png" ContentType="image/png"/>
  <Override PartName="/word/header1.xml" ContentType="application/vnd.openxmlformats-officedocument.wordprocessingml.header+xml"/>
  <Override PartName="/word/header2.xml" ContentType="application/vnd.openxmlformats-officedocument.wordprocessingml.header+xml"/>
  <Default Extension="jpg" ContentType="image/jpg"/>
</Types>
</file>

<file path=_rels/.rels><?xml version="1.0" encoding="UTF-8" standalone="yes"?>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officeDocument/2006/relationships/extended-properties" Target="docProps/app.xml"/><Relationship Id="rId3" Type="http://schemas.openxmlformats.org/package/2006/relationships/metadata/core-properties" Target="docProps/core.xml"/></Relationships>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body>
    <w:p>
      <w:pPr>
        <w:rPr>
          <w:rFonts w:cs="Times New Roman" w:hAnsi="Times New Roman" w:eastAsia="Times New Roman" w:ascii="Times New Roman"/>
          <w:sz w:val="105"/>
          <w:szCs w:val="105"/>
        </w:rPr>
        <w:jc w:val="left"/>
        <w:spacing w:lineRule="exact" w:line="1140"/>
        <w:ind w:left="2761"/>
      </w:pPr>
      <w:r>
        <w:pict>
          <v:shape type="#_x0000_t75" style="position:absolute;margin-left:384.296pt;margin-top:133.658pt;width:120.761pt;height:9.382pt;mso-position-horizontal-relative:page;mso-position-vertical-relative:paragraph;z-index:-742">
            <v:imagedata o:title="" r:id="rId4"/>
          </v:shape>
        </w:pict>
      </w:r>
      <w:r>
        <w:rPr>
          <w:rFonts w:cs="Times New Roman" w:hAnsi="Times New Roman" w:eastAsia="Times New Roman" w:ascii="Times New Roman"/>
          <w:spacing w:val="0"/>
          <w:w w:val="100"/>
          <w:position w:val="-3"/>
          <w:sz w:val="105"/>
          <w:szCs w:val="105"/>
        </w:rPr>
        <w:t>EXTRA</w:t>
      </w:r>
      <w:r>
        <w:rPr>
          <w:rFonts w:cs="Times New Roman" w:hAnsi="Times New Roman" w:eastAsia="Times New Roman" w:ascii="Times New Roman"/>
          <w:spacing w:val="0"/>
          <w:w w:val="100"/>
          <w:position w:val="0"/>
          <w:sz w:val="105"/>
          <w:szCs w:val="105"/>
        </w:rPr>
      </w:r>
    </w:p>
    <w:p>
      <w:pPr>
        <w:rPr>
          <w:sz w:val="11"/>
          <w:szCs w:val="11"/>
        </w:rPr>
        <w:jc w:val="left"/>
        <w:spacing w:before="10" w:lineRule="exact" w:line="100"/>
      </w:pPr>
      <w:r>
        <w:rPr>
          <w:sz w:val="11"/>
          <w:szCs w:val="11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8.7637"/>
          <w:szCs w:val="18.7637"/>
        </w:rPr>
        <w:jc w:val="left"/>
        <w:ind w:left="206"/>
      </w:pPr>
      <w:r>
        <w:pict>
          <v:group style="position:absolute;margin-left:93.888pt;margin-top:-72.238pt;width:422.056pt;height:33.093pt;mso-position-horizontal-relative:page;mso-position-vertical-relative:paragraph;z-index:-743" coordorigin="1878,-1445" coordsize="8441,662">
            <v:shape style="position:absolute;left:1878;top:-1445;width:8441;height:662" coordorigin="1878,-1445" coordsize="8441,662" path="m2056,-1124l2056,-1109,2138,-1109,2097,-1124,2056,-1124xe" filled="t" fillcolor="#000000" stroked="f">
              <v:path arrowok="t"/>
              <v:fill/>
            </v:shape>
            <v:shape style="position:absolute;left:1878;top:-1445;width:8441;height:662" coordorigin="1878,-1445" coordsize="8441,662" path="m1964,-907l1963,-888,1961,-873,1953,-852,1943,-836,1935,-827,1926,-821,1917,-817,1907,-813,1894,-810,1878,-809,1878,-798,2144,-798,2144,-809,2127,-810,2114,-813,2095,-821,2079,-836,2067,-853,2061,-874,2058,-898,2056,-919,2056,-943,2056,-1414,2097,-1414,2121,-1414,2141,-1412,2161,-1407,2195,-1386,2209,-1370,2229,-1334,2237,-1306,2240,-1286,2241,-1265,2240,-1246,2237,-1224,2231,-1205,2213,-1170,2195,-1150,2179,-1138,2158,-1130,2121,-1125,2097,-1124,2138,-1109,2176,-1110,2194,-1110,2227,-1114,2247,-1119,2265,-1126,2282,-1135,2296,-1146,2310,-1160,2321,-1176,2330,-1194,2336,-1213,2340,-1235,2341,-1259,2341,-1265,2340,-1287,2336,-1308,2329,-1327,2321,-1345,2310,-1362,2297,-1377,2282,-1392,2262,-1406,2244,-1415,2225,-1421,2196,-1426,2177,-1427,2154,-1428,2128,-1429,1878,-1429,1878,-1418,1881,-1418,1886,-1418,1907,-1414,1924,-1407,1944,-1392,1956,-1371,1962,-1345,1964,-1328,1965,-1308,1965,-1284,1965,-930,1964,-907xe" filled="t" fillcolor="#000000" stroked="f">
              <v:path arrowok="t"/>
              <v:fill/>
            </v:shape>
            <v:shape style="position:absolute;left:1878;top:-1445;width:8441;height:662" coordorigin="1878,-1445" coordsize="8441,662" path="m2866,-798l2872,-982,2862,-983,2860,-972,2855,-950,2850,-932,2845,-916,2841,-905,2832,-887,2821,-870,2814,-862,2800,-848,2784,-836,2766,-827,2745,-820,2726,-816,2705,-813,2682,-813,2661,-814,2640,-816,2622,-821,2606,-828,2586,-843,2573,-858,2563,-877,2555,-903,2552,-925,2550,-950,2549,-969,2549,-992,2549,-1123,2572,-1123,2585,-1123,2606,-1121,2623,-1116,2636,-1112,2647,-1104,2656,-1094,2657,-1093,2667,-1077,2676,-1058,2680,-1043,2684,-1023,2687,-1000,2696,-1000,2698,-1248,2688,-1248,2686,-1230,2683,-1210,2679,-1194,2675,-1182,2670,-1172,2662,-1163,2654,-1153,2643,-1147,2631,-1143,2617,-1140,2598,-1138,2574,-1137,2549,-1137,2549,-1414,2657,-1414,2679,-1413,2698,-1411,2715,-1408,2726,-1404,2744,-1396,2761,-1385,2774,-1373,2787,-1357,2797,-1340,2806,-1318,2811,-1298,2815,-1276,2824,-1276,2817,-1429,2370,-1429,2370,-1418,2386,-1417,2399,-1415,2409,-1411,2419,-1407,2428,-1400,2435,-1391,2436,-1390,2446,-1374,2453,-1354,2456,-1330,2457,-1309,2458,-1284,2457,-930,2457,-907,2455,-888,2446,-852,2435,-836,2419,-820,2409,-816,2399,-812,2386,-810,2370,-809,2370,-798,2866,-798xe" filled="t" fillcolor="#000000" stroked="f">
              <v:path arrowok="t"/>
              <v:fill/>
            </v:shape>
            <v:shape style="position:absolute;left:1878;top:-1445;width:8441;height:662" coordorigin="1878,-1445" coordsize="8441,662" path="m3100,-1107l3112,-1107,3123,-1106,3131,-1103,3142,-1119,3121,-1117,3100,-1107xe" filled="t" fillcolor="#000000" stroked="f">
              <v:path arrowok="t"/>
              <v:fill/>
            </v:shape>
            <v:shape style="position:absolute;left:1878;top:-1445;width:8441;height:662" coordorigin="1878,-1445" coordsize="8441,662" path="m3167,-798l3167,-809,3151,-810,3138,-813,3128,-817,3118,-821,3109,-827,3102,-836,3091,-853,3084,-874,3081,-898,3080,-919,3079,-943,3079,-1107,3100,-1107,3121,-1117,3095,-1117,3079,-1117,3079,-1414,3108,-1414,3130,-1413,3149,-1411,3165,-1408,3191,-1398,3207,-1386,3222,-1369,3233,-1352,3242,-1333,3250,-1305,3254,-1285,3255,-1265,3255,-1262,3253,-1240,3249,-1220,3243,-1201,3235,-1183,3224,-1166,3211,-1150,3203,-1143,3187,-1131,3169,-1123,3142,-1119,3131,-1103,3148,-1096,3155,-1090,3169,-1076,3180,-1062,3192,-1043,3204,-1021,3216,-998,3224,-981,3232,-963,3241,-944,3249,-924,3257,-904,3286,-831,3288,-826,3293,-815,3300,-798,3438,-798,3438,-809,3426,-810,3417,-813,3411,-816,3404,-820,3397,-827,3391,-836,3380,-853,3370,-871,3359,-893,3354,-902,3348,-916,3340,-932,3332,-950,3323,-970,3313,-992,3303,-1016,3294,-1036,3285,-1055,3279,-1068,3274,-1078,3268,-1086,3262,-1092,3259,-1094,3245,-1105,3225,-1116,3237,-1119,3257,-1125,3273,-1132,3296,-1144,3310,-1157,3324,-1172,3335,-1188,3344,-1206,3350,-1225,3354,-1246,3355,-1268,3355,-1277,3353,-1298,3348,-1318,3342,-1336,3332,-1354,3318,-1373,3304,-1387,3287,-1399,3269,-1409,3251,-1415,3233,-1420,3213,-1424,3192,-1426,3168,-1428,3150,-1429,2901,-1429,2901,-1418,2917,-1417,2930,-1415,2940,-1411,2950,-1407,2958,-1400,2966,-1391,2967,-1390,2977,-1374,2984,-1354,2987,-1330,2988,-1309,2988,-1284,2988,-930,2987,-907,2986,-888,2977,-852,2966,-836,2950,-821,2930,-813,2901,-809,2901,-798,3167,-798xe" filled="t" fillcolor="#000000" stroked="f">
              <v:path arrowok="t"/>
              <v:fill/>
            </v:shape>
            <v:shape style="position:absolute;left:1878;top:-1445;width:8441;height:662" coordorigin="1878,-1445" coordsize="8441,662" path="m3540,-1284l3540,-930,3539,-907,3538,-888,3535,-872,3528,-852,3517,-836,3501,-821,3482,-813,3453,-809,3453,-798,3718,-798,3718,-809,3710,-810,3690,-814,3662,-826,3645,-847,3636,-868,3632,-900,3631,-920,3631,-943,3631,-1284,3632,-1322,3636,-1357,3643,-1376,3661,-1400,3680,-1411,3690,-1415,3702,-1417,3718,-1418,3718,-1429,3453,-1429,3453,-1418,3468,-1417,3481,-1415,3491,-1411,3501,-1407,3510,-1400,3517,-1391,3518,-1390,3529,-1374,3535,-1354,3537,-1347,3538,-1330,3539,-1309,3540,-1284xe" filled="t" fillcolor="#000000" stroked="f">
              <v:path arrowok="t"/>
              <v:fill/>
            </v:shape>
            <v:shape style="position:absolute;left:1878;top:-1445;width:8441;height:662" coordorigin="1878,-1445" coordsize="8441,662" path="m3902,-958l3896,-977,3891,-996,3887,-1016,3883,-1037,3888,-858,3904,-845,3902,-958xe" filled="t" fillcolor="#000000" stroked="f">
              <v:path arrowok="t"/>
              <v:fill/>
            </v:shape>
            <v:shape style="position:absolute;left:1878;top:-1445;width:8441;height:662" coordorigin="1878,-1445" coordsize="8441,662" path="m3779,-1109l3779,-1094,3780,-1074,3783,-1054,3787,-1034,3791,-1015,3797,-996,3801,-985,3809,-966,3818,-948,3827,-930,3838,-914,3850,-898,3860,-887,3874,-872,3888,-858,3883,-1037,3881,-1058,3880,-1080,3879,-1102,3879,-1107,3880,-1128,3883,-1168,3889,-1208,3897,-1245,3904,-1270,3919,-1308,3938,-1342,3963,-1376,3992,-1403,4023,-1420,4062,-1429,4084,-1430,4105,-1429,4144,-1420,4178,-1402,4207,-1375,4220,-1358,4232,-1339,4250,-1305,4265,-1266,4271,-1245,4276,-1224,4284,-1186,4288,-1146,4289,-1104,4289,-1085,4288,-1063,4286,-1042,4278,-1001,4267,-962,4253,-926,4234,-892,4219,-870,4205,-853,4176,-826,4144,-809,4105,-799,4084,-798,4064,-799,4025,-808,4003,-820,3973,-843,3945,-876,3927,-905,3910,-940,3902,-958,3904,-845,3937,-822,3963,-809,4001,-794,4040,-786,4081,-783,4093,-783,4132,-788,4171,-798,4209,-814,4241,-833,4273,-857,4302,-885,4324,-913,4346,-946,4363,-982,4376,-1016,4385,-1055,4389,-1095,4390,-1115,4390,-1118,4387,-1160,4380,-1199,4368,-1237,4351,-1274,4329,-1309,4305,-1339,4277,-1368,4246,-1393,4212,-1414,4186,-1426,4147,-1438,4108,-1444,4088,-1445,4086,-1445,4047,-1441,4008,-1432,3981,-1422,3946,-1404,3912,-1382,3892,-1366,3863,-1337,3838,-1305,3817,-1271,3806,-1247,3793,-1210,3784,-1171,3779,-1130,3779,-1109xe" filled="t" fillcolor="#000000" stroked="f">
              <v:path arrowok="t"/>
              <v:fill/>
            </v:shape>
            <v:shape style="position:absolute;left:1878;top:-1445;width:8441;height:662" coordorigin="1878,-1445" coordsize="8441,662" path="m4532,-874l4532,-872,4525,-852,4698,-815,4679,-822,4535,-888,4532,-874xe" filled="t" fillcolor="#000000" stroked="f">
              <v:path arrowok="t"/>
              <v:fill/>
            </v:shape>
            <v:shape style="position:absolute;left:1878;top:-1445;width:8441;height:662" coordorigin="1878,-1445" coordsize="8441,662" path="m5195,-1284l5195,-930,5194,-907,5193,-888,5190,-872,5183,-852,5172,-836,5156,-821,5137,-813,5108,-809,5108,-798,5373,-798,5373,-809,5365,-810,5345,-814,5317,-826,5300,-847,5291,-868,5287,-900,5286,-920,5286,-943,5286,-1284,5287,-1322,5291,-1357,5298,-1376,5316,-1400,5335,-1411,5345,-1415,5357,-1417,5373,-1418,5373,-1429,5108,-1429,5108,-1418,5123,-1417,5136,-1415,5146,-1411,5156,-1407,5165,-1400,5172,-1391,5173,-1390,5184,-1374,5190,-1354,5192,-1347,5193,-1330,5194,-1309,5195,-1284xe" filled="t" fillcolor="#000000" stroked="f">
              <v:path arrowok="t"/>
              <v:fill/>
            </v:shape>
            <v:shape style="position:absolute;left:1878;top:-1445;width:8441;height:662" coordorigin="1878,-1445" coordsize="8441,662" path="m5441,-1184l5438,-1164,5435,-1144,5434,-1123,5434,-1102,5434,-1084,5435,-1063,5437,-1042,5441,-1021,5445,-1001,5450,-982,5456,-964,5463,-946,5472,-929,5481,-912,5499,-885,5512,-869,5526,-854,5541,-841,5557,-829,5574,-819,5592,-810,5611,-802,5641,-793,5661,-788,5680,-785,5701,-784,5721,-783,5733,-783,5754,-785,5774,-787,5794,-792,5812,-797,5829,-805,5845,-813,5862,-824,5877,-837,5891,-851,5903,-867,5912,-883,5919,-900,5926,-918,5931,-938,5935,-960,5939,-983,5929,-985,5927,-974,5922,-952,5917,-932,5902,-897,5884,-867,5854,-841,5835,-830,5811,-821,5771,-813,5750,-812,5740,-812,5719,-814,5698,-818,5661,-832,5627,-855,5612,-869,5598,-885,5583,-907,5564,-942,5557,-962,5550,-982,5544,-1011,5538,-1050,5535,-1091,5534,-1113,5534,-1128,5535,-1150,5537,-1171,5543,-1210,5552,-1248,5563,-1280,5580,-1317,5601,-1350,5614,-1368,5628,-1383,5657,-1407,5678,-1418,5717,-1428,5739,-1430,5757,-1429,5795,-1419,5828,-1398,5843,-1383,5860,-1363,5882,-1330,5893,-1305,5906,-1269,5914,-1246,5916,-1241,5918,-1234,5921,-1225,5931,-1225,5926,-1432,5916,-1432,5913,-1425,5911,-1420,5909,-1417,5904,-1410,5898,-1407,5887,-1407,5881,-1408,5874,-1411,5840,-1423,5811,-1433,5791,-1438,5771,-1442,5752,-1444,5734,-1445,5726,-1445,5707,-1443,5687,-1441,5667,-1437,5648,-1432,5628,-1425,5604,-1415,5586,-1406,5569,-1396,5553,-1384,5538,-1372,5525,-1361,5512,-1346,5500,-1331,5489,-1314,5479,-1297,5469,-1278,5461,-1258,5455,-1241,5449,-1222,5445,-1203,5441,-1184xe" filled="t" fillcolor="#000000" stroked="f">
              <v:path arrowok="t"/>
              <v:fill/>
            </v:shape>
            <v:shape style="position:absolute;left:1878;top:-1445;width:8441;height:662" coordorigin="1878,-1445" coordsize="8441,662" path="m6128,-958l6122,-977,6116,-996,6112,-1016,6109,-1037,6114,-858,6129,-845,6128,-958xe" filled="t" fillcolor="#000000" stroked="f">
              <v:path arrowok="t"/>
              <v:fill/>
            </v:shape>
            <v:shape style="position:absolute;left:1878;top:-1445;width:8441;height:662" coordorigin="1878,-1445" coordsize="8441,662" path="m6004,-1109l6004,-1094,6006,-1074,6008,-1054,6012,-1034,6017,-1015,6022,-996,6026,-985,6034,-966,6043,-948,6053,-930,6064,-914,6076,-898,6085,-887,6099,-872,6114,-858,6109,-1037,6106,-1058,6105,-1080,6105,-1102,6105,-1107,6105,-1128,6108,-1168,6114,-1208,6122,-1245,6130,-1270,6145,-1308,6163,-1342,6188,-1376,6217,-1403,6249,-1420,6287,-1429,6309,-1430,6330,-1429,6369,-1420,6403,-1402,6432,-1375,6446,-1358,6458,-1339,6476,-1305,6490,-1266,6497,-1245,6502,-1224,6509,-1186,6513,-1146,6515,-1104,6514,-1085,6513,-1063,6511,-1042,6504,-1001,6493,-962,6478,-926,6460,-892,6444,-870,6430,-853,6401,-826,6369,-809,6331,-799,6309,-798,6289,-799,6250,-808,6228,-820,6198,-843,6170,-876,6152,-905,6135,-940,6128,-958,6129,-845,6162,-822,6189,-809,6227,-794,6266,-786,6306,-783,6318,-783,6358,-788,6396,-798,6434,-814,6466,-833,6498,-857,6527,-885,6549,-913,6571,-946,6589,-982,6601,-1016,6610,-1055,6615,-1095,6615,-1115,6615,-1118,6613,-1160,6605,-1199,6593,-1237,6576,-1274,6555,-1309,6531,-1339,6502,-1368,6471,-1393,6437,-1414,6411,-1426,6373,-1438,6333,-1444,6313,-1445,6312,-1445,6272,-1441,6233,-1432,6206,-1422,6171,-1404,6137,-1382,6117,-1366,6088,-1337,6063,-1305,6043,-1271,6031,-1247,6018,-1210,6009,-1171,6005,-1130,6004,-1109xe" filled="t" fillcolor="#000000" stroked="f">
              <v:path arrowok="t"/>
              <v:fill/>
            </v:shape>
            <v:shape style="position:absolute;left:1878;top:-1445;width:8441;height:662" coordorigin="1878,-1445" coordsize="8441,662" path="m7032,-958l7025,-977,7020,-996,7016,-1016,7013,-1037,7017,-858,7033,-845,7032,-958xe" filled="t" fillcolor="#000000" stroked="f">
              <v:path arrowok="t"/>
              <v:fill/>
            </v:shape>
            <v:shape style="position:absolute;left:1878;top:-1445;width:8441;height:662" coordorigin="1878,-1445" coordsize="8441,662" path="m6908,-1109l6908,-1094,6910,-1074,6912,-1054,6916,-1034,6920,-1015,6926,-996,6930,-985,6938,-966,6947,-948,6957,-930,6967,-914,6979,-898,6989,-887,7003,-872,7017,-858,7013,-1037,7010,-1058,7009,-1080,7008,-1102,7008,-1107,7009,-1128,7012,-1168,7018,-1208,7026,-1245,7033,-1270,7048,-1308,7067,-1342,7092,-1376,7121,-1403,7152,-1420,7191,-1429,7213,-1430,7234,-1429,7273,-1420,7307,-1402,7336,-1375,7349,-1358,7361,-1339,7379,-1305,7394,-1266,7400,-1245,7406,-1224,7413,-1186,7417,-1146,7418,-1104,7418,-1085,7417,-1063,7415,-1042,7407,-1001,7397,-962,7382,-926,7363,-892,7348,-870,7334,-853,7305,-826,7273,-809,7235,-799,7213,-798,7193,-799,7154,-808,7132,-820,7102,-843,7074,-876,7056,-905,7039,-940,7032,-958,7033,-845,7066,-822,7092,-809,7130,-794,7169,-786,7210,-783,7222,-783,7262,-788,7300,-798,7338,-814,7370,-833,7402,-857,7431,-885,7453,-913,7475,-946,7493,-982,7505,-1016,7514,-1055,7518,-1095,7519,-1115,7519,-1118,7516,-1160,7509,-1199,7497,-1237,7480,-1274,7458,-1309,7435,-1339,7406,-1368,7375,-1393,7341,-1414,7315,-1426,7276,-1438,7237,-1444,7217,-1445,7215,-1445,7176,-1441,7137,-1432,7110,-1422,7075,-1404,7041,-1382,7021,-1366,6992,-1337,6967,-1305,6946,-1271,6935,-1247,6922,-1210,6913,-1171,6908,-1130,6908,-1109xe" filled="t" fillcolor="#000000" stroked="f">
              <v:path arrowok="t"/>
              <v:fill/>
            </v:shape>
            <v:shape style="position:absolute;left:1878;top:-1445;width:8441;height:662" coordorigin="1878,-1445" coordsize="8441,662" path="m7845,-798l7845,-809,7829,-810,7816,-813,7806,-817,7796,-821,7787,-827,7779,-836,7768,-854,7762,-874,7759,-897,7758,-918,7757,-943,7757,-1128,7783,-1127,7803,-1125,7820,-1122,7844,-1115,7861,-1105,7871,-1097,7885,-1082,7895,-1064,7899,-1054,7903,-1036,7907,-1015,7910,-992,7920,-992,7923,-1271,7913,-1272,7911,-1252,7908,-1232,7903,-1215,7893,-1194,7881,-1178,7873,-1170,7858,-1160,7841,-1152,7821,-1146,7799,-1143,7774,-1142,7757,-1142,7757,-1414,7838,-1414,7860,-1413,7879,-1412,7895,-1409,7906,-1407,7925,-1400,7942,-1391,7960,-1378,7974,-1363,7987,-1347,7997,-1329,8002,-1317,8009,-1299,8016,-1276,8026,-1278,8014,-1429,7579,-1429,7579,-1418,7591,-1417,7612,-1413,7636,-1399,7659,-1367,7664,-1345,7665,-1323,7666,-1284,7666,-932,7665,-910,7661,-875,7654,-851,7638,-827,7617,-816,7592,-809,7579,-809,7579,-798,7845,-798xe" filled="t" fillcolor="#000000" stroked="f">
              <v:path arrowok="t"/>
              <v:fill/>
            </v:shape>
            <v:shape style="position:absolute;left:1878;top:-1445;width:8441;height:662" coordorigin="1878,-1445" coordsize="8441,662" path="m8130,-1284l8130,-930,8129,-907,8128,-888,8125,-872,8119,-852,8108,-836,8092,-821,8072,-813,8043,-809,8043,-798,8309,-798,8309,-809,8301,-810,8280,-814,8252,-826,8235,-847,8227,-868,8223,-900,8222,-920,8221,-943,8221,-1284,8222,-1322,8227,-1357,8233,-1376,8251,-1400,8270,-1411,8280,-1415,8293,-1417,8309,-1418,8309,-1429,8043,-1429,8043,-1418,8059,-1417,8072,-1415,8082,-1411,8092,-1407,8100,-1400,8108,-1391,8109,-1390,8119,-1374,8126,-1354,8127,-1347,8129,-1330,8130,-1309,8130,-1284xe" filled="t" fillcolor="#000000" stroked="f">
              <v:path arrowok="t"/>
              <v:fill/>
            </v:shape>
            <v:shape style="position:absolute;left:1878;top:-1445;width:8441;height:662" coordorigin="1878,-1445" coordsize="8441,662" path="m8376,-1184l8373,-1164,8371,-1144,8369,-1123,8369,-1102,8369,-1084,8371,-1063,8373,-1042,8376,-1021,8380,-1001,8385,-982,8392,-964,8399,-946,8407,-929,8416,-912,8434,-885,8447,-869,8461,-854,8476,-841,8492,-829,8509,-819,8528,-810,8547,-802,8577,-793,8596,-788,8616,-785,8636,-784,8656,-783,8668,-783,8689,-785,8710,-787,8729,-792,8747,-797,8765,-805,8780,-813,8797,-824,8813,-837,8826,-851,8838,-867,8847,-883,8855,-900,8861,-918,8866,-938,8871,-960,8874,-983,8864,-985,8862,-974,8858,-952,8852,-932,8838,-897,8819,-867,8789,-841,8771,-830,8746,-821,8707,-813,8685,-812,8676,-812,8654,-814,8634,-818,8596,-832,8562,-855,8547,-869,8533,-885,8518,-907,8500,-942,8492,-962,8486,-982,8479,-1011,8473,-1050,8470,-1091,8470,-1113,8470,-1128,8471,-1150,8472,-1171,8478,-1210,8487,-1248,8499,-1280,8516,-1317,8536,-1350,8550,-1368,8563,-1383,8593,-1407,8614,-1418,8653,-1428,8674,-1430,8692,-1429,8730,-1419,8763,-1398,8779,-1383,8796,-1363,8817,-1330,8828,-1305,8841,-1269,8849,-1246,8851,-1241,8853,-1234,8856,-1225,8866,-1225,8861,-1432,8851,-1432,8848,-1425,8846,-1420,8844,-1417,8840,-1410,8834,-1407,8822,-1407,8816,-1408,8809,-1411,8775,-1423,8746,-1433,8726,-1438,8707,-1442,8688,-1444,8669,-1445,8662,-1445,8642,-1444,8622,-1441,8603,-1437,8583,-1432,8563,-1425,8539,-1415,8521,-1406,8504,-1396,8488,-1384,8473,-1372,8461,-1361,8448,-1346,8436,-1331,8424,-1314,8414,-1297,8405,-1278,8396,-1258,8390,-1241,8385,-1222,8380,-1203,8376,-1184xe" filled="t" fillcolor="#000000" stroked="f">
              <v:path arrowok="t"/>
              <v:fill/>
            </v:shape>
            <v:shape style="position:absolute;left:1878;top:-1445;width:8441;height:662" coordorigin="1878,-1445" coordsize="8441,662" path="m9007,-1284l9007,-930,9006,-907,9005,-888,9002,-872,8995,-852,8985,-836,8968,-821,8949,-813,8920,-809,8920,-798,9185,-798,9185,-809,9178,-810,9157,-814,9129,-826,9112,-847,9104,-868,9099,-900,9098,-920,9098,-943,9098,-1284,9099,-1322,9104,-1357,9110,-1376,9128,-1400,9147,-1411,9157,-1415,9170,-1417,9185,-1418,9185,-1429,8920,-1429,8920,-1418,8935,-1417,8948,-1415,8958,-1411,8968,-1407,8977,-1400,8985,-1391,8985,-1390,8996,-1374,9003,-1354,9004,-1347,9006,-1330,9007,-1309,9007,-1284xe" filled="t" fillcolor="#000000" stroked="f">
              <v:path arrowok="t"/>
              <v:fill/>
            </v:shape>
            <v:shape style="position:absolute;left:1878;top:-1445;width:8441;height:662" coordorigin="1878,-1445" coordsize="8441,662" path="m9374,-1071l9368,-1052,9551,-1052,9544,-1071,9374,-1071xe" filled="t" fillcolor="#000000" stroked="f">
              <v:path arrowok="t"/>
              <v:fill/>
            </v:shape>
            <v:shape style="position:absolute;left:1878;top:-1445;width:8441;height:662" coordorigin="1878,-1445" coordsize="8441,662" path="m10033,-843l10020,-858,10009,-877,10001,-904,9998,-926,9996,-950,9996,-970,9995,-992,9995,-1299,9996,-1322,10000,-1355,10008,-1378,10019,-1394,10035,-1408,10045,-1411,10055,-1415,10067,-1417,10083,-1418,10083,-1429,9817,-1429,9817,-1418,9832,-1417,9844,-1415,9863,-1408,9880,-1394,9892,-1376,9899,-1356,9903,-1330,9904,-1309,9904,-1284,9904,-930,9903,-908,9899,-874,9892,-852,9875,-829,9839,-812,9817,-810,9817,-798,10313,-798,10319,-988,10309,-989,10306,-975,10302,-954,10297,-935,10292,-919,10287,-907,10278,-889,10268,-872,10260,-863,10246,-848,10230,-837,10212,-827,10191,-820,10172,-816,10151,-813,10129,-813,10108,-813,10087,-816,10069,-821,10053,-828,10048,-831,10033,-843xe" filled="t" fillcolor="#000000" stroked="f">
              <v:path arrowok="t"/>
              <v:fill/>
            </v:shape>
            <v:shape style="position:absolute;left:1878;top:-1445;width:8441;height:662" coordorigin="1878,-1445" coordsize="8441,662" path="m9319,-858l9317,-868,9317,-881,9318,-897,9322,-915,9327,-936,9335,-960,9346,-988,9368,-1052,9374,-1071,9457,-1310,9544,-1071,9551,-1052,9590,-943,9598,-924,9602,-909,9607,-889,9609,-873,9607,-856,9598,-838,9583,-823,9575,-818,9556,-813,9532,-809,9532,-798,9805,-798,9805,-809,9788,-811,9775,-814,9750,-824,9729,-846,9717,-865,9702,-899,9694,-919,9685,-943,9504,-1429,9480,-1429,9328,-993,9314,-953,9300,-918,9287,-888,9269,-855,9250,-832,9218,-813,9197,-809,9197,-798,9384,-798,9384,-809,9379,-810,9359,-815,9342,-824,9334,-830,9328,-838,9324,-848,9319,-858xe" filled="t" fillcolor="#000000" stroked="f">
              <v:path arrowok="t"/>
              <v:fill/>
            </v:shape>
            <v:shape style="position:absolute;left:1878;top:-1445;width:8441;height:662" coordorigin="1878,-1445" coordsize="8441,662" path="m4454,-1418l4477,-1414,4495,-1407,4510,-1397,4524,-1378,4532,-1358,4536,-1330,4537,-1309,4537,-1284,4537,-930,4536,-907,4535,-888,4679,-822,4650,-847,4639,-866,4633,-887,4630,-910,4629,-931,4628,-955,4628,-1414,4690,-1414,4712,-1413,4733,-1411,4768,-1404,4801,-1390,4834,-1368,4849,-1355,4864,-1340,4878,-1322,4897,-1294,4915,-1258,4922,-1239,4929,-1219,4936,-1194,4943,-1155,4945,-1135,4947,-1115,4947,-1094,4947,-1081,4946,-1061,4944,-1041,4937,-1002,4931,-980,4925,-961,4918,-942,4900,-906,4883,-882,4870,-865,4855,-851,4824,-829,4798,-819,4759,-811,4736,-810,4720,-811,4698,-815,4525,-852,4515,-836,4507,-827,4498,-820,4489,-816,4479,-812,4466,-810,4450,-809,4450,-798,4763,-799,4803,-800,4843,-805,4876,-812,4914,-827,4948,-848,4978,-876,4993,-896,5013,-930,5029,-970,5035,-990,5043,-1029,5047,-1070,5048,-1090,5047,-1095,5045,-1137,5039,-1176,5029,-1215,5015,-1252,5001,-1280,4979,-1315,4954,-1345,4924,-1371,4893,-1393,4857,-1409,4818,-1421,4797,-1424,4775,-1427,4752,-1428,4708,-1429,4450,-1429,4450,-1418,4454,-1418xe" filled="t" fillcolor="#000000" stroked="f">
              <v:path arrowok="t"/>
              <v:fill/>
            </v:shape>
            <w10:wrap type="none"/>
          </v:group>
        </w:pict>
      </w:r>
      <w:r>
        <w:pict>
          <v:group style="position:absolute;margin-left:97.293pt;margin-top:23.669pt;width:117.755pt;height:7.382pt;mso-position-horizontal-relative:page;mso-position-vertical-relative:paragraph;z-index:-741" coordorigin="1946,473" coordsize="2355,148">
            <v:shape style="position:absolute;left:1946;top:473;width:2355;height:148" coordorigin="1946,473" coordsize="2355,148" path="m3541,561l3536,514,3536,529,3533,535,3530,563,3541,561xe" filled="t" fillcolor="#000000" stroked="f">
              <v:path arrowok="t"/>
              <v:fill/>
            </v:shape>
            <v:shape style="position:absolute;left:1946;top:473;width:2355;height:148" coordorigin="1946,473" coordsize="2355,148" path="m3616,593l3616,558,3669,558,3669,534,3616,534,3616,501,3669,501,3669,476,3586,476,3586,618,3669,618,3669,593,3616,593xe" filled="t" fillcolor="#000000" stroked="f">
              <v:path arrowok="t"/>
              <v:fill/>
            </v:shape>
            <v:shape style="position:absolute;left:1946;top:473;width:2355;height:148" coordorigin="1946,473" coordsize="2355,148" path="m4226,567l4226,618,4256,618,4256,567,4301,476,4268,476,4241,537,4215,476,4181,476,4226,567xe" filled="t" fillcolor="#000000" stroked="f">
              <v:path arrowok="t"/>
              <v:fill/>
            </v:shape>
            <v:shape style="position:absolute;left:1946;top:473;width:2355;height:148" coordorigin="1946,473" coordsize="2355,148" path="m1976,593l1976,558,2029,558,2029,534,1976,534,1976,501,2029,501,2029,476,1946,476,1946,618,2029,618,2029,593,1976,593xe" filled="t" fillcolor="#000000" stroked="f">
              <v:path arrowok="t"/>
              <v:fill/>
            </v:shape>
            <v:shape style="position:absolute;left:1946;top:473;width:2355;height:148" coordorigin="1946,473" coordsize="2355,148" path="m2073,574l2045,574,2045,588,2050,600,2058,608,2067,617,2078,621,2106,621,2118,617,2127,608,2136,599,2140,587,2140,563,2138,555,2133,549,2128,543,2120,538,2109,535,2104,533,2099,532,2090,529,2084,527,2081,524,2078,519,2077,514,2077,509,2081,502,2088,498,2098,498,2105,502,2109,509,2109,514,2137,514,2136,501,2132,491,2124,484,2117,477,2107,473,2081,473,2070,477,2062,485,2054,494,2050,504,2050,527,2053,535,2059,542,2065,548,2073,553,2085,556,2090,558,2104,562,2111,568,2111,583,2109,588,2102,594,2098,596,2086,596,2081,594,2075,587,2073,582,2073,574xe" filled="t" fillcolor="#000000" stroked="f">
              <v:path arrowok="t"/>
              <v:fill/>
            </v:shape>
            <v:shape style="position:absolute;left:1946;top:473;width:2355;height:148" coordorigin="1946,473" coordsize="2355,148" path="m2176,618l2207,618,2207,501,2236,501,2236,476,2147,476,2147,501,2176,501,2176,618xe" filled="t" fillcolor="#000000" stroked="f">
              <v:path arrowok="t"/>
              <v:fill/>
            </v:shape>
            <v:shape style="position:absolute;left:1946;top:473;width:2355;height:148" coordorigin="1946,473" coordsize="2355,148" path="m2263,588l2274,562,2292,516,2311,562,2321,588,2333,618,2365,618,2306,476,2280,476,2220,618,2251,618,2263,588xe" filled="t" fillcolor="#000000" stroked="f">
              <v:path arrowok="t"/>
              <v:fill/>
            </v:shape>
            <v:shape style="position:absolute;left:1946;top:473;width:2355;height:148" coordorigin="1946,473" coordsize="2355,148" path="m2274,562l2263,588,2321,588,2311,562,2274,562xe" filled="t" fillcolor="#000000" stroked="f">
              <v:path arrowok="t"/>
              <v:fill/>
            </v:shape>
            <v:shape style="position:absolute;left:1946;top:473;width:2355;height:148" coordorigin="1946,473" coordsize="2355,148" path="m2424,618l2436,618,2446,617,2453,616,2460,614,2466,611,2472,608,2482,601,2489,593,2495,582,2500,572,2502,561,2502,536,2501,526,2497,517,2493,508,2488,500,2480,493,2473,487,2466,483,2457,480,2449,478,2438,476,2372,476,2372,618,2402,594,2402,500,2438,500,2450,505,2459,513,2467,521,2472,532,2472,563,2468,575,2460,583,2452,590,2439,594,2424,618xe" filled="t" fillcolor="#000000" stroked="f">
              <v:path arrowok="t"/>
              <v:fill/>
            </v:shape>
            <v:shape style="position:absolute;left:1946;top:473;width:2355;height:148" coordorigin="1946,473" coordsize="2355,148" path="m2424,618l2439,594,2402,594,2372,618,2424,618xe" filled="t" fillcolor="#000000" stroked="f">
              <v:path arrowok="t"/>
              <v:fill/>
            </v:shape>
            <v:shape style="position:absolute;left:1946;top:473;width:2355;height:148" coordorigin="1946,473" coordsize="2355,148" path="m2555,573l2551,568,2552,612,2562,615,2559,577,2555,573xe" filled="t" fillcolor="#000000" stroked="f">
              <v:path arrowok="t"/>
              <v:fill/>
            </v:shape>
            <v:shape style="position:absolute;left:1946;top:473;width:2355;height:148" coordorigin="1946,473" coordsize="2355,148" path="m2523,584l2529,592,2536,599,2544,606,2552,612,2551,568,2549,563,2547,558,2546,552,2546,534,2551,523,2560,515,2569,506,2581,502,2607,502,2618,506,2628,515,2637,524,2641,534,2641,559,2637,570,2628,579,2619,588,2607,592,2587,592,2581,591,2575,588,2569,586,2564,582,2559,577,2562,615,2572,619,2582,621,2604,621,2615,619,2625,615,2635,611,2643,606,2651,599,2658,592,2664,584,2667,575,2671,566,2673,556,2673,537,2671,527,2667,518,2663,510,2657,502,2649,495,2642,488,2633,482,2624,479,2614,475,2604,473,2580,473,2568,476,2556,482,2545,487,2535,495,2528,505,2523,511,2520,518,2517,525,2515,532,2514,539,2514,557,2516,566,2520,575,2523,584xe" filled="t" fillcolor="#000000" stroked="f">
              <v:path arrowok="t"/>
              <v:fill/>
            </v:shape>
            <v:shape style="position:absolute;left:1946;top:473;width:2355;height:148" coordorigin="1946,473" coordsize="2355,148" path="m3228,593l3228,476,3198,476,3198,618,3277,618,3277,593,3228,593xe" filled="t" fillcolor="#000000" stroked="f">
              <v:path arrowok="t"/>
              <v:fill/>
            </v:shape>
            <v:shape style="position:absolute;left:1946;top:473;width:2355;height:148" coordorigin="1946,473" coordsize="2355,148" path="m3294,476l3294,618,3324,618,3324,476,3294,476xe" filled="t" fillcolor="#000000" stroked="f">
              <v:path arrowok="t"/>
              <v:fill/>
            </v:shape>
            <v:shape style="position:absolute;left:1946;top:473;width:2355;height:148" coordorigin="1946,473" coordsize="2355,148" path="m3414,616l3409,589,3405,592,3398,593,3380,593,3390,618,3400,618,3409,617,3414,616xe" filled="t" fillcolor="#000000" stroked="f">
              <v:path arrowok="t"/>
              <v:fill/>
            </v:shape>
            <v:shape style="position:absolute;left:1946;top:473;width:2355;height:148" coordorigin="1946,473" coordsize="2355,148" path="m3409,561l3414,565,3416,569,3416,582,3414,586,3409,589,3414,616,3420,614,3426,612,3430,608,3435,604,3439,599,3442,594,3444,588,3446,582,3446,567,3443,560,3439,554,3435,548,3429,544,3421,542,3426,539,3430,536,3433,531,3436,526,3437,521,3437,506,3435,499,3430,493,3426,487,3419,483,3411,479,3404,477,3396,476,3391,476,3351,476,3351,618,3390,618,3380,593,3380,556,3389,556,3392,533,3380,533,3380,501,3392,501,3399,502,3402,505,3408,511,3408,522,3406,526,3404,558,3409,561xe" filled="t" fillcolor="#000000" stroked="f">
              <v:path arrowok="t"/>
              <v:fill/>
            </v:shape>
            <v:shape style="position:absolute;left:1946;top:473;width:2355;height:148" coordorigin="1946,473" coordsize="2355,148" path="m3406,526l3402,529,3398,532,3392,533,3389,556,3398,556,3404,558,3406,526xe" filled="t" fillcolor="#000000" stroked="f">
              <v:path arrowok="t"/>
              <v:fill/>
            </v:shape>
            <v:shape style="position:absolute;left:1946;top:473;width:2355;height:148" coordorigin="1946,473" coordsize="2355,148" path="m3566,521l3566,511,3564,504,3559,497,3555,490,3548,485,3539,481,3535,479,3530,478,3525,477,3519,477,3510,476,3462,476,3462,618,3492,618,3492,552,3532,618,3568,618,3530,563,3533,535,3527,539,3520,543,3511,545,3492,545,3492,499,3515,499,3523,501,3528,505,3534,508,3536,514,3541,561,3550,556,3556,549,3563,541,3566,532,3566,521xe" filled="t" fillcolor="#000000" stroked="f">
              <v:path arrowok="t"/>
              <v:fill/>
            </v:shape>
            <w10:wrap type="none"/>
          </v:group>
        </w:pict>
      </w:r>
      <w:r>
        <w:pict>
          <v:shape type="#_x0000_t75" style="position:absolute;margin-left:257.815pt;margin-top:-22.349pt;width:88.1536pt;height:86.522pt;mso-position-horizontal-relative:page;mso-position-vertical-relative:paragraph;z-index:-740">
            <v:imagedata o:title="" r:id="rId5"/>
          </v:shape>
        </w:pict>
      </w:r>
      <w:r>
        <w:pict>
          <v:shape type="#_x0000_t75" style="width:124.296pt;height:9.382pt">
            <v:imagedata o:title="" r:id="rId6"/>
          </v:shape>
        </w:pict>
      </w:r>
      <w:r>
        <w:rPr>
          <w:rFonts w:cs="Times New Roman" w:hAnsi="Times New Roman" w:eastAsia="Times New Roman" w:ascii="Times New Roman"/>
          <w:sz w:val="18.7637"/>
          <w:szCs w:val="18.7637"/>
        </w:rPr>
      </w:r>
    </w:p>
    <w:p>
      <w:pPr>
        <w:rPr>
          <w:sz w:val="26"/>
          <w:szCs w:val="26"/>
        </w:rPr>
        <w:jc w:val="left"/>
        <w:spacing w:before="6" w:lineRule="exact" w:line="260"/>
      </w:pPr>
      <w:r>
        <w:rPr>
          <w:sz w:val="26"/>
          <w:szCs w:val="26"/>
        </w:rPr>
      </w:r>
    </w:p>
    <w:p>
      <w:pPr>
        <w:rPr>
          <w:rFonts w:cs="Times New Roman" w:hAnsi="Times New Roman" w:eastAsia="Times New Roman" w:ascii="Times New Roman"/>
          <w:sz w:val="18.7637"/>
          <w:szCs w:val="18.7637"/>
        </w:rPr>
        <w:jc w:val="left"/>
        <w:ind w:left="6037"/>
      </w:pPr>
      <w:r>
        <w:pict>
          <v:shape style="position:absolute;margin-left:345.439pt;margin-top:20.165pt;width:146.648pt;height:48pt;mso-position-horizontal-relative:page;mso-position-vertical-relative:paragraph;z-index:-738;rotation:315" type="#_x0000_t136" fillcolor="#000000" stroked="f">
            <o:extrusion v:ext="view" autorotationcenter="t"/>
            <v:textpath style="font-family:&amp;quot;Arial Black&amp;quot;;font-size:48pt;v-text-kern:t;mso-text-shadow:auto;font-weight:bold" string="SOLO"/>
            <w10:wrap type="none"/>
          </v:shape>
        </w:pict>
      </w:r>
      <w:r>
        <w:pict>
          <v:shape type="#_x0000_t75" style="width:117.192pt;height:9.382pt">
            <v:imagedata o:title="" r:id="rId7"/>
          </v:shape>
        </w:pict>
      </w:r>
      <w:r>
        <w:rPr>
          <w:rFonts w:cs="Times New Roman" w:hAnsi="Times New Roman" w:eastAsia="Times New Roman" w:ascii="Times New Roman"/>
          <w:sz w:val="18.7637"/>
          <w:szCs w:val="18.7637"/>
        </w:rPr>
      </w:r>
    </w:p>
    <w:p>
      <w:pPr>
        <w:rPr>
          <w:sz w:val="19"/>
          <w:szCs w:val="19"/>
        </w:rPr>
        <w:jc w:val="left"/>
        <w:spacing w:lineRule="exact" w:line="180"/>
      </w:pPr>
      <w:r>
        <w:rPr>
          <w:sz w:val="19"/>
          <w:szCs w:val="19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  <w:sectPr>
          <w:pgSz w:w="12240" w:h="15840"/>
          <w:pgMar w:top="1000" w:bottom="280" w:left="1720" w:right="1720"/>
        </w:sectPr>
      </w:pPr>
      <w:r>
        <w:rPr>
          <w:sz w:val="20"/>
          <w:szCs w:val="20"/>
        </w:rPr>
      </w:r>
    </w:p>
    <w:p>
      <w:pPr>
        <w:rPr>
          <w:rFonts w:cs="Tahoma" w:hAnsi="Tahoma" w:eastAsia="Tahoma" w:ascii="Tahoma"/>
          <w:sz w:val="15"/>
          <w:szCs w:val="15"/>
        </w:rPr>
        <w:jc w:val="left"/>
        <w:spacing w:before="36" w:lineRule="auto" w:line="243"/>
        <w:ind w:left="790" w:right="-27" w:hanging="4"/>
      </w:pPr>
      <w:r>
        <w:rPr>
          <w:rFonts w:cs="Tahoma" w:hAnsi="Tahoma" w:eastAsia="Tahoma" w:ascii="Tahoma"/>
          <w:b/>
          <w:spacing w:val="0"/>
          <w:w w:val="106"/>
          <w:sz w:val="15"/>
          <w:szCs w:val="15"/>
        </w:rPr>
        <w:t>TOMO</w:t>
      </w:r>
      <w:r>
        <w:rPr>
          <w:rFonts w:cs="Tahoma" w:hAnsi="Tahoma" w:eastAsia="Tahoma" w:ascii="Tahoma"/>
          <w:b/>
          <w:spacing w:val="0"/>
          <w:w w:val="106"/>
          <w:sz w:val="15"/>
          <w:szCs w:val="15"/>
        </w:rPr>
        <w:t> </w:t>
      </w:r>
      <w:r>
        <w:rPr>
          <w:rFonts w:cs="Tahoma" w:hAnsi="Tahoma" w:eastAsia="Tahoma" w:ascii="Tahoma"/>
          <w:b/>
          <w:spacing w:val="0"/>
          <w:w w:val="106"/>
          <w:sz w:val="15"/>
          <w:szCs w:val="15"/>
        </w:rPr>
        <w:t>XCVII</w:t>
      </w:r>
      <w:r>
        <w:rPr>
          <w:rFonts w:cs="Tahoma" w:hAnsi="Tahoma" w:eastAsia="Tahoma" w:ascii="Tahoma"/>
          <w:spacing w:val="0"/>
          <w:w w:val="100"/>
          <w:sz w:val="15"/>
          <w:szCs w:val="15"/>
        </w:rPr>
      </w:r>
    </w:p>
    <w:p>
      <w:pPr>
        <w:rPr>
          <w:sz w:val="13"/>
          <w:szCs w:val="13"/>
        </w:rPr>
        <w:jc w:val="left"/>
        <w:spacing w:before="5" w:lineRule="exact" w:line="120"/>
      </w:pPr>
      <w:r>
        <w:br w:type="column"/>
      </w:r>
      <w:r>
        <w:rPr>
          <w:sz w:val="13"/>
          <w:szCs w:val="13"/>
        </w:rPr>
      </w:r>
    </w:p>
    <w:p>
      <w:pPr>
        <w:rPr>
          <w:rFonts w:cs="Trebuchet MS" w:hAnsi="Trebuchet MS" w:eastAsia="Trebuchet MS" w:ascii="Trebuchet MS"/>
          <w:sz w:val="18"/>
          <w:szCs w:val="18"/>
        </w:rPr>
        <w:jc w:val="left"/>
        <w:spacing w:lineRule="exact" w:line="300"/>
        <w:sectPr>
          <w:type w:val="continuous"/>
          <w:pgSz w:w="12240" w:h="15840"/>
          <w:pgMar w:top="1000" w:bottom="280" w:left="1720" w:right="1720"/>
          <w:cols w:num="2" w:equalWidth="off">
            <w:col w:w="1274" w:space="851"/>
            <w:col w:w="6675"/>
          </w:cols>
        </w:sectPr>
      </w:pPr>
      <w:r>
        <w:pict>
          <v:group style="position:absolute;margin-left:96.9953pt;margin-top:-33.2043pt;width:397.218pt;height:11.075pt;mso-position-horizontal-relative:page;mso-position-vertical-relative:paragraph;z-index:-744" coordorigin="1940,-664" coordsize="7944,221">
            <v:shape style="position:absolute;left:5571;top:-635;width:3561;height:136" coordorigin="5571,-635" coordsize="3561,136" path="m6449,-580l6449,-501,6473,-501,6473,-580,6491,-580,6491,-600,6473,-600,6473,-602,6474,-609,6479,-612,6483,-613,6491,-613,6491,-633,6490,-633,6486,-634,6473,-634,6463,-631,6457,-626,6451,-621,6448,-613,6448,-600,6436,-600,6436,-580,6449,-580xe" filled="t" fillcolor="#000000" stroked="f">
              <v:path arrowok="t"/>
              <v:fill/>
            </v:shape>
            <v:shape style="position:absolute;left:5571;top:-635;width:3561;height:136" coordorigin="5571,-635" coordsize="3561,136" path="m6525,-568l6529,-572,6534,-576,6539,-580,6545,-582,6552,-603,6545,-603,6537,-601,6530,-599,6525,-568xe" filled="t" fillcolor="#000000" stroked="f">
              <v:path arrowok="t"/>
              <v:fill/>
            </v:shape>
            <v:shape style="position:absolute;left:5571;top:-635;width:3561;height:136" coordorigin="5571,-635" coordsize="3561,136" path="m6609,-548l6609,-555,6608,-561,6606,-566,6605,-572,6602,-576,6599,-581,6593,-588,6586,-593,6578,-597,6570,-601,6561,-603,6552,-603,6545,-582,6560,-582,6566,-580,6571,-577,6576,-573,6580,-568,6582,-562,6523,-562,6525,-568,6530,-599,6524,-596,6517,-592,6512,-586,6507,-581,6503,-576,6501,-570,6498,-564,6497,-557,6497,-544,6498,-537,6501,-531,6504,-525,6508,-519,6513,-514,6518,-509,6524,-505,6531,-503,6538,-500,6545,-499,6565,-499,6575,-502,6584,-508,6594,-514,6600,-522,6605,-533,6578,-533,6572,-526,6567,-524,6563,-521,6558,-520,6544,-520,6537,-522,6532,-526,6526,-531,6523,-536,6522,-543,6609,-543,6609,-548xe" filled="t" fillcolor="#000000" stroked="f">
              <v:path arrowok="t"/>
              <v:fill/>
            </v:shape>
            <v:shape style="position:absolute;left:5571;top:-635;width:3561;height:136" coordorigin="5571,-635" coordsize="3561,136" path="m6807,-577l6811,-572,6814,-567,6816,-558,6816,-501,6841,-501,6841,-572,6837,-583,6830,-591,6823,-598,6812,-602,6793,-602,6788,-601,6783,-599,6778,-597,6774,-593,6770,-589,6770,-632,6746,-632,6746,-501,6770,-501,6770,-557,6772,-566,6775,-571,6779,-577,6785,-580,6802,-580,6807,-577xe" filled="t" fillcolor="#000000" stroked="f">
              <v:path arrowok="t"/>
              <v:fill/>
            </v:shape>
            <v:shape style="position:absolute;left:5571;top:-635;width:3561;height:136" coordorigin="5571,-635" coordsize="3561,136" path="m6942,-558l6942,-543,6939,-536,6933,-531,6927,-525,6920,-522,6904,-522,6897,-525,6912,-499,6920,-499,6927,-500,6933,-502,6938,-505,6942,-508,6945,-513,6942,-558xe" filled="t" fillcolor="#000000" stroked="f">
              <v:path arrowok="t"/>
              <v:fill/>
            </v:shape>
            <v:shape style="position:absolute;left:5571;top:-635;width:3561;height:136" coordorigin="5571,-635" coordsize="3561,136" path="m6863,-577l6860,-571,6857,-565,6856,-558,6856,-551,6860,-530,6872,-514,6891,-502,6912,-499,6897,-525,6891,-531,6885,-536,6881,-543,6881,-559,6885,-566,6890,-571,6896,-577,6904,-580,6920,-580,6927,-577,6933,-571,6939,-565,6942,-558,6945,-513,6945,-501,6969,-501,6969,-600,6945,-600,6945,-588,6941,-593,6937,-597,6931,-599,6926,-601,6919,-603,6903,-603,6896,-601,6889,-599,6883,-596,6877,-592,6871,-587,6866,-583,6863,-577xe" filled="t" fillcolor="#000000" stroked="f">
              <v:path arrowok="t"/>
              <v:fill/>
            </v:shape>
            <v:shape style="position:absolute;left:5571;top:-635;width:3561;height:136" coordorigin="5571,-635" coordsize="3561,136" path="m7135,-570l7138,-576,7142,-582,7144,-588,7144,-605,7139,-615,7130,-623,7122,-630,7111,-634,7084,-634,7072,-630,7064,-622,7055,-614,7051,-603,7051,-589,7079,-589,7079,-598,7081,-603,7087,-609,7091,-611,7103,-611,7107,-609,7114,-603,7116,-599,7116,-594,7114,-586,7112,-582,7109,-578,7106,-574,7101,-570,7049,-526,7049,-501,7143,-501,7143,-525,7083,-525,7122,-558,7130,-564,7135,-570xe" filled="t" fillcolor="#000000" stroked="f">
              <v:path arrowok="t"/>
              <v:fill/>
            </v:shape>
            <v:shape style="position:absolute;left:5571;top:-635;width:3561;height:136" coordorigin="5571,-635" coordsize="3561,136" path="m7203,-586l7203,-565,7216,-565,7223,-563,7227,-560,7232,-556,7234,-551,7234,-538,7232,-532,7228,-528,7224,-524,7219,-522,7206,-522,7202,-524,7194,-531,7193,-536,7193,-543,7166,-543,7166,-529,7170,-518,7178,-510,7187,-503,7198,-499,7221,-499,7227,-500,7232,-502,7238,-504,7243,-508,7248,-513,7252,-517,7255,-522,7257,-527,7259,-531,7260,-537,7260,-551,7258,-558,7254,-564,7250,-570,7244,-574,7236,-578,7240,-581,7244,-584,7248,-592,7250,-597,7250,-611,7246,-619,7239,-625,7232,-631,7224,-635,7202,-635,7193,-631,7187,-625,7180,-618,7176,-610,7176,-599,7201,-599,7202,-606,7206,-611,7212,-612,7219,-611,7223,-606,7224,-600,7224,-595,7223,-592,7217,-587,7213,-586,7203,-586xe" filled="t" fillcolor="#000000" stroked="f">
              <v:path arrowok="t"/>
              <v:fill/>
            </v:shape>
            <v:shape style="position:absolute;left:5571;top:-635;width:3561;height:136" coordorigin="5571,-635" coordsize="3561,136" path="m7378,-500l7384,-499,7397,-499,7403,-499,7409,-501,7414,-503,7419,-506,7424,-509,7424,-501,7449,-501,7449,-632,7424,-632,7424,-592,7419,-596,7414,-598,7409,-600,7404,-601,7398,-602,7384,-602,7377,-601,7371,-599,7364,-597,7359,-594,7354,-589,7348,-584,7343,-579,7340,-572,7337,-565,7335,-558,7335,-543,7337,-536,7340,-528,7344,-521,7349,-515,7355,-510,7360,-506,7366,-504,7364,-535,7361,-542,7361,-558,7364,-565,7370,-571,7377,-577,7384,-580,7401,-580,7409,-577,7414,-571,7420,-566,7423,-559,7423,-542,7420,-535,7415,-530,7409,-524,7402,-521,7384,-521,7378,-500xe" filled="t" fillcolor="#000000" stroked="f">
              <v:path arrowok="t"/>
              <v:fill/>
            </v:shape>
            <v:shape style="position:absolute;left:5571;top:-635;width:3561;height:136" coordorigin="5571,-635" coordsize="3561,136" path="m7364,-535l7366,-504,7372,-502,7378,-500,7384,-521,7377,-524,7370,-530,7364,-535xe" filled="t" fillcolor="#000000" stroked="f">
              <v:path arrowok="t"/>
              <v:fill/>
            </v:shape>
            <v:shape style="position:absolute;left:5571;top:-635;width:3561;height:136" coordorigin="5571,-635" coordsize="3561,136" path="m7492,-568l7495,-572,7501,-576,7506,-580,7512,-582,7518,-603,7511,-603,7504,-601,7497,-599,7492,-568xe" filled="t" fillcolor="#000000" stroked="f">
              <v:path arrowok="t"/>
              <v:fill/>
            </v:shape>
            <v:shape style="position:absolute;left:5571;top:-635;width:3561;height:136" coordorigin="5571,-635" coordsize="3561,136" path="m7575,-548l7575,-555,7574,-561,7573,-566,7571,-572,7569,-576,7565,-581,7559,-588,7553,-593,7545,-597,7536,-601,7528,-603,7518,-603,7512,-582,7526,-582,7532,-580,7537,-577,7543,-573,7546,-568,7548,-562,7490,-562,7492,-568,7497,-599,7490,-596,7484,-592,7478,-586,7473,-581,7470,-576,7467,-570,7464,-564,7463,-557,7463,-544,7465,-537,7467,-531,7470,-525,7474,-519,7479,-514,7485,-509,7491,-505,7497,-503,7504,-500,7511,-499,7531,-499,7542,-502,7551,-508,7560,-514,7567,-522,7572,-533,7545,-533,7538,-526,7534,-524,7529,-521,7524,-520,7510,-520,7504,-522,7498,-526,7493,-531,7490,-536,7489,-543,7575,-543,7575,-544,7575,-548xe" filled="t" fillcolor="#000000" stroked="f">
              <v:path arrowok="t"/>
              <v:fill/>
            </v:shape>
            <v:shape style="position:absolute;left:5571;top:-635;width:3561;height:136" coordorigin="5571,-635" coordsize="3561,136" path="m7686,-500l7693,-499,7706,-499,7712,-499,7717,-501,7723,-503,7728,-506,7733,-509,7733,-501,7757,-501,7757,-632,7733,-632,7733,-592,7728,-596,7723,-598,7718,-600,7712,-601,7706,-602,7692,-602,7685,-601,7679,-599,7673,-597,7667,-594,7662,-589,7656,-584,7652,-579,7649,-572,7645,-565,7644,-558,7644,-543,7645,-536,7649,-528,7652,-521,7657,-515,7664,-510,7669,-506,7674,-504,7673,-535,7670,-542,7670,-558,7673,-565,7679,-571,7685,-577,7692,-580,7710,-580,7717,-577,7723,-571,7729,-566,7732,-559,7732,-542,7729,-535,7723,-530,7717,-524,7710,-521,7693,-521,7686,-500xe" filled="t" fillcolor="#000000" stroked="f">
              <v:path arrowok="t"/>
              <v:fill/>
            </v:shape>
            <v:shape style="position:absolute;left:5571;top:-635;width:3561;height:136" coordorigin="5571,-635" coordsize="3561,136" path="m7673,-535l7674,-504,7680,-502,7686,-500,7693,-521,7685,-524,7679,-530,7673,-535xe" filled="t" fillcolor="#000000" stroked="f">
              <v:path arrowok="t"/>
              <v:fill/>
            </v:shape>
            <v:shape style="position:absolute;left:5571;top:-635;width:3561;height:136" coordorigin="5571,-635" coordsize="3561,136" path="m7778,-632l7778,-610,7803,-610,7803,-632,7778,-632xe" filled="t" fillcolor="#000000" stroked="f">
              <v:path arrowok="t"/>
              <v:fill/>
            </v:shape>
            <v:shape style="position:absolute;left:5571;top:-635;width:3561;height:136" coordorigin="5571,-635" coordsize="3561,136" path="m7778,-600l7778,-501,7803,-501,7803,-600,7778,-600xe" filled="t" fillcolor="#000000" stroked="f">
              <v:path arrowok="t"/>
              <v:fill/>
            </v:shape>
            <v:shape style="position:absolute;left:5571;top:-635;width:3561;height:136" coordorigin="5571,-635" coordsize="3561,136" path="m7946,-632l7946,-610,7971,-610,7971,-632,7946,-632xe" filled="t" fillcolor="#000000" stroked="f">
              <v:path arrowok="t"/>
              <v:fill/>
            </v:shape>
            <v:shape style="position:absolute;left:5571;top:-635;width:3561;height:136" coordorigin="5571,-635" coordsize="3561,136" path="m7946,-600l7946,-501,7971,-501,7971,-600,7946,-600xe" filled="t" fillcolor="#000000" stroked="f">
              <v:path arrowok="t"/>
              <v:fill/>
            </v:shape>
            <v:shape style="position:absolute;left:5571;top:-635;width:3561;height:136" coordorigin="5571,-635" coordsize="3561,136" path="m8015,-568l8019,-572,8024,-576,8029,-580,8035,-582,8042,-603,8035,-603,8027,-601,8021,-599,8015,-568xe" filled="t" fillcolor="#000000" stroked="f">
              <v:path arrowok="t"/>
              <v:fill/>
            </v:shape>
            <v:shape style="position:absolute;left:5571;top:-635;width:3561;height:136" coordorigin="5571,-635" coordsize="3561,136" path="m8099,-548l8099,-555,8098,-561,8096,-566,8095,-572,8092,-576,8089,-581,8083,-588,8076,-593,8068,-597,8060,-601,8051,-603,8042,-603,8035,-582,8050,-582,8056,-580,8061,-577,8066,-573,8070,-568,8072,-562,8013,-562,8015,-568,8021,-599,8014,-596,8007,-592,8002,-586,7997,-581,7993,-576,7991,-570,7988,-564,7987,-557,7987,-544,7988,-537,7991,-531,7994,-525,7998,-519,8003,-514,8008,-509,8014,-505,8021,-503,8028,-500,8035,-499,8055,-499,8065,-502,8075,-508,8084,-514,8090,-522,8095,-533,8068,-533,8062,-526,8057,-524,8053,-521,8048,-520,8034,-520,8027,-522,8022,-526,8016,-531,8013,-536,8013,-543,8099,-543,8099,-544,8099,-548xe" filled="t" fillcolor="#000000" stroked="f">
              <v:path arrowok="t"/>
              <v:fill/>
            </v:shape>
            <v:shape style="position:absolute;left:5571;top:-635;width:3561;height:136" coordorigin="5571,-635" coordsize="3561,136" path="m8168,-602l8162,-602,8156,-601,8152,-599,8147,-597,8143,-593,8139,-589,8139,-600,8115,-600,8115,-501,8139,-501,8139,-557,8141,-566,8144,-571,8148,-577,8154,-580,8170,-580,8176,-577,8179,-572,8183,-567,8184,-558,8184,-501,8209,-501,8209,-557,8211,-566,8214,-571,8218,-577,8224,-580,8240,-580,8246,-577,8249,-572,8252,-567,8254,-558,8254,-501,8278,-501,8278,-572,8275,-583,8268,-591,8261,-598,8251,-602,8231,-602,8225,-601,8220,-598,8215,-595,8210,-590,8206,-585,8201,-591,8196,-595,8190,-598,8184,-601,8176,-602,8168,-602xe" filled="t" fillcolor="#000000" stroked="f">
              <v:path arrowok="t"/>
              <v:fill/>
            </v:shape>
            <v:shape style="position:absolute;left:5571;top:-635;width:3561;height:136" coordorigin="5571,-635" coordsize="3561,136" path="m8339,-501l8344,-499,8350,-499,8363,-499,8370,-500,8376,-502,8382,-504,8387,-506,8392,-510,8398,-515,8403,-521,8407,-528,8410,-536,8412,-543,8412,-558,8410,-565,8407,-572,8404,-579,8400,-584,8394,-589,8389,-594,8383,-597,8377,-599,8371,-601,8364,-602,8350,-602,8344,-601,8338,-600,8333,-598,8328,-596,8323,-592,8323,-632,8298,-632,8298,-501,8323,-501,8323,-509,8324,-542,8324,-559,8327,-566,8333,-571,8339,-577,8346,-580,8364,-580,8371,-577,8377,-571,8383,-565,8386,-558,8386,-542,8383,-535,8377,-530,8371,-524,8363,-521,8346,-521,8339,-524,8333,-530,8327,-535,8328,-506,8333,-503,8339,-501xe" filled="t" fillcolor="#000000" stroked="f">
              <v:path arrowok="t"/>
              <v:fill/>
            </v:shape>
            <v:shape style="position:absolute;left:5571;top:-635;width:3561;height:136" coordorigin="5571,-635" coordsize="3561,136" path="m8324,-542l8323,-509,8328,-506,8327,-535,8324,-542xe" filled="t" fillcolor="#000000" stroked="f">
              <v:path arrowok="t"/>
              <v:fill/>
            </v:shape>
            <v:shape style="position:absolute;left:5571;top:-635;width:3561;height:136" coordorigin="5571,-635" coordsize="3561,136" path="m8512,-568l8515,-572,8520,-576,8526,-580,8532,-582,8538,-603,8531,-603,8524,-601,8517,-599,8512,-568xe" filled="t" fillcolor="#000000" stroked="f">
              <v:path arrowok="t"/>
              <v:fill/>
            </v:shape>
            <v:shape style="position:absolute;left:5571;top:-635;width:3561;height:136" coordorigin="5571,-635" coordsize="3561,136" path="m8595,-548l8595,-555,8594,-561,8593,-566,8591,-572,8589,-576,8585,-581,8579,-588,8573,-593,8564,-597,8556,-601,8548,-603,8538,-603,8532,-582,8546,-582,8552,-580,8557,-577,8563,-573,8566,-568,8568,-562,8510,-562,8512,-568,8517,-599,8510,-596,8504,-592,8498,-586,8493,-581,8490,-576,8487,-570,8484,-564,8483,-557,8483,-544,8485,-537,8487,-531,8490,-525,8494,-519,8499,-514,8505,-509,8511,-505,8517,-503,8524,-500,8531,-499,8551,-499,8562,-502,8571,-508,8580,-514,8587,-522,8591,-533,8564,-533,8558,-526,8554,-524,8549,-521,8544,-520,8530,-520,8523,-522,8518,-526,8513,-531,8510,-536,8509,-543,8595,-543,8595,-548xe" filled="t" fillcolor="#000000" stroked="f">
              <v:path arrowok="t"/>
              <v:fill/>
            </v:shape>
            <v:shape style="position:absolute;left:5571;top:-635;width:3561;height:136" coordorigin="5571,-635" coordsize="3561,136" path="m8706,-500l8712,-499,8726,-499,8732,-499,8737,-501,8742,-503,8748,-506,8753,-509,8753,-501,8777,-501,8777,-632,8753,-632,8753,-592,8748,-596,8743,-598,8738,-600,8732,-601,8726,-602,8712,-602,8705,-601,8699,-599,8693,-597,8687,-594,8682,-589,8676,-584,8672,-579,8669,-572,8665,-565,8664,-558,8664,-543,8665,-536,8669,-528,8672,-521,8677,-515,8684,-510,8689,-506,8694,-504,8693,-535,8690,-542,8690,-558,8693,-565,8699,-571,8705,-577,8712,-580,8730,-580,8737,-577,8743,-571,8749,-566,8752,-559,8752,-542,8749,-535,8743,-530,8737,-524,8730,-521,8713,-521,8706,-500xe" filled="t" fillcolor="#000000" stroked="f">
              <v:path arrowok="t"/>
              <v:fill/>
            </v:shape>
            <v:shape style="position:absolute;left:5571;top:-635;width:3561;height:136" coordorigin="5571,-635" coordsize="3561,136" path="m8693,-535l8694,-504,8700,-502,8706,-500,8713,-521,8705,-524,8699,-530,8693,-535xe" filled="t" fillcolor="#000000" stroked="f">
              <v:path arrowok="t"/>
              <v:fill/>
            </v:shape>
            <v:shape style="position:absolute;left:5571;top:-635;width:3561;height:136" coordorigin="5571,-635" coordsize="3561,136" path="m8820,-568l8824,-572,8829,-576,8834,-580,8840,-582,8847,-603,8840,-603,8832,-601,8826,-599,8820,-568xe" filled="t" fillcolor="#000000" stroked="f">
              <v:path arrowok="t"/>
              <v:fill/>
            </v:shape>
            <v:shape style="position:absolute;left:5571;top:-635;width:3561;height:136" coordorigin="5571,-635" coordsize="3561,136" path="m8904,-548l8904,-555,8903,-561,8901,-566,8900,-572,8897,-576,8894,-581,8888,-588,8881,-593,8873,-597,8865,-601,8856,-603,8847,-603,8840,-582,8855,-582,8861,-580,8866,-577,8871,-573,8875,-568,8877,-562,8818,-562,8820,-568,8826,-599,8819,-596,8812,-592,8807,-586,8802,-581,8798,-576,8796,-570,8793,-564,8792,-557,8792,-544,8793,-537,8796,-531,8799,-525,8803,-519,8808,-514,8813,-509,8819,-505,8826,-503,8833,-500,8840,-499,8860,-499,8870,-502,8880,-508,8889,-514,8895,-522,8900,-533,8873,-533,8867,-526,8862,-524,8858,-521,8853,-520,8839,-520,8832,-522,8827,-526,8821,-531,8818,-536,8817,-543,8904,-543,8904,-548xe" filled="t" fillcolor="#000000" stroked="f">
              <v:path arrowok="t"/>
              <v:fill/>
            </v:shape>
            <v:shape style="position:absolute;left:5571;top:-635;width:3561;height:136" coordorigin="5571,-635" coordsize="3561,136" path="m8919,-632l8919,-501,8944,-501,8944,-632,8919,-632xe" filled="t" fillcolor="#000000" stroked="f">
              <v:path arrowok="t"/>
              <v:fill/>
            </v:shape>
            <v:shape style="position:absolute;left:5571;top:-635;width:3561;height:136" coordorigin="5571,-635" coordsize="3561,136" path="m9104,-558l9104,-543,9101,-536,9095,-531,9089,-525,9082,-522,9066,-522,9059,-525,9074,-499,9082,-499,9089,-500,9095,-502,9100,-505,9104,-508,9107,-513,9104,-558xe" filled="t" fillcolor="#000000" stroked="f">
              <v:path arrowok="t"/>
              <v:fill/>
            </v:shape>
            <v:shape style="position:absolute;left:5571;top:-635;width:3561;height:136" coordorigin="5571,-635" coordsize="3561,136" path="m9025,-577l9022,-571,9019,-565,9018,-558,9018,-551,9022,-530,9034,-514,9036,-512,9053,-502,9074,-499,9059,-525,9053,-531,9047,-536,9044,-543,9044,-559,9047,-566,9053,-571,9059,-577,9066,-580,9082,-580,9089,-577,9095,-571,9101,-565,9104,-558,9107,-513,9107,-501,9131,-501,9131,-600,9107,-600,9107,-588,9104,-593,9099,-597,9093,-599,9088,-601,9081,-603,9065,-603,9058,-601,9051,-599,9045,-596,9039,-592,9033,-587,9028,-583,9025,-577xe" filled="t" fillcolor="#000000" stroked="f">
              <v:path arrowok="t"/>
              <v:fill/>
            </v:shape>
            <v:shape style="position:absolute;left:5571;top:-635;width:3561;height:136" coordorigin="5571,-635" coordsize="3561,136" path="m8452,-600l8428,-600,8428,-501,8453,-501,8453,-562,8455,-569,8463,-577,8470,-579,8479,-580,8479,-601,8474,-601,8469,-600,8464,-598,8460,-596,8455,-593,8452,-589,8452,-600xe" filled="t" fillcolor="#000000" stroked="f">
              <v:path arrowok="t"/>
              <v:fill/>
            </v:shape>
            <v:shape style="position:absolute;left:5571;top:-635;width:3561;height:136" coordorigin="5571,-635" coordsize="3561,136" path="m7844,-559l7847,-566,7853,-572,7859,-577,7866,-580,7881,-580,7886,-579,7891,-576,7895,-574,7899,-570,7902,-565,7929,-565,7926,-576,7920,-586,7910,-593,7900,-599,7889,-603,7868,-603,7860,-602,7853,-599,7846,-596,7840,-592,7834,-586,7829,-581,7825,-576,7822,-570,7820,-564,7819,-557,7819,-544,7820,-537,7823,-531,7826,-524,7830,-519,7835,-514,7840,-509,7846,-505,7853,-503,7860,-500,7867,-499,7889,-499,7900,-502,7910,-509,7919,-516,7925,-525,7929,-537,7902,-537,7900,-532,7896,-528,7892,-525,7887,-523,7882,-521,7866,-521,7859,-524,7853,-530,7847,-535,7844,-542,7844,-559xe" filled="t" fillcolor="#000000" stroked="f">
              <v:path arrowok="t"/>
              <v:fill/>
            </v:shape>
            <v:shape style="position:absolute;left:5571;top:-635;width:3561;height:136" coordorigin="5571,-635" coordsize="3561,136" path="m6644,-559l6647,-566,6652,-572,6658,-577,6665,-580,6680,-580,6686,-579,6690,-576,6695,-574,6699,-570,6702,-565,6728,-565,6725,-576,6719,-586,6709,-593,6700,-599,6688,-603,6667,-603,6659,-602,6652,-599,6645,-596,6639,-592,6633,-586,6628,-581,6624,-576,6622,-570,6619,-564,6618,-557,6618,-544,6619,-537,6622,-531,6625,-524,6629,-519,6634,-514,6640,-509,6646,-505,6653,-503,6659,-500,6667,-499,6688,-499,6700,-502,6709,-509,6719,-516,6725,-525,6728,-537,6701,-537,6699,-532,6696,-528,6691,-525,6687,-523,6681,-521,6666,-521,6658,-524,6653,-530,6647,-535,6644,-542,6644,-559xe" filled="t" fillcolor="#000000" stroked="f">
              <v:path arrowok="t"/>
              <v:fill/>
            </v:shape>
            <v:shape style="position:absolute;left:5571;top:-635;width:3561;height:136" coordorigin="5571,-635" coordsize="3561,136" path="m5596,-559l5599,-566,5605,-572,5611,-577,5618,-580,5633,-580,5638,-579,5643,-576,5647,-574,5651,-570,5654,-565,5681,-565,5678,-576,5672,-586,5662,-593,5652,-599,5641,-603,5620,-603,5612,-602,5605,-599,5598,-596,5592,-592,5586,-586,5581,-581,5577,-576,5574,-570,5572,-564,5571,-557,5571,-544,5572,-537,5575,-531,5578,-524,5582,-519,5587,-514,5592,-509,5598,-505,5605,-503,5612,-500,5619,-499,5641,-499,5652,-502,5662,-509,5671,-516,5678,-525,5681,-537,5654,-537,5652,-532,5649,-528,5644,-525,5640,-523,5634,-521,5618,-521,5611,-524,5605,-530,5599,-535,5596,-542,5596,-559xe" filled="t" fillcolor="#000000" stroked="f">
              <v:path arrowok="t"/>
              <v:fill/>
            </v:shape>
            <v:shape style="position:absolute;left:5571;top:-635;width:3561;height:136" coordorigin="5571,-635" coordsize="3561,136" path="m5698,-632l5698,-501,5723,-501,5723,-632,5698,-632xe" filled="t" fillcolor="#000000" stroked="f">
              <v:path arrowok="t"/>
              <v:fill/>
            </v:shape>
            <v:shape style="position:absolute;left:5571;top:-635;width:3561;height:136" coordorigin="5571,-635" coordsize="3561,136" path="m5825,-558l5825,-543,5822,-536,5816,-531,5810,-525,5803,-522,5787,-522,5779,-525,5794,-499,5803,-499,5810,-500,5815,-502,5821,-505,5825,-508,5828,-513,5825,-558xe" filled="t" fillcolor="#000000" stroked="f">
              <v:path arrowok="t"/>
              <v:fill/>
            </v:shape>
            <v:shape style="position:absolute;left:5571;top:-635;width:3561;height:136" coordorigin="5571,-635" coordsize="3561,136" path="m5745,-577l5743,-571,5740,-565,5739,-558,5739,-551,5743,-530,5755,-514,5756,-512,5774,-502,5794,-499,5779,-525,5773,-531,5767,-536,5764,-543,5764,-559,5767,-566,5773,-571,5779,-577,5786,-580,5803,-580,5810,-577,5816,-571,5822,-565,5825,-558,5828,-513,5828,-501,5852,-501,5852,-600,5828,-600,5828,-588,5824,-593,5820,-597,5814,-599,5808,-601,5802,-603,5786,-603,5778,-601,5772,-599,5765,-596,5759,-592,5754,-587,5749,-583,5745,-577xe" filled="t" fillcolor="#000000" stroked="f">
              <v:path arrowok="t"/>
              <v:fill/>
            </v:shape>
            <v:shape style="position:absolute;left:5571;top:-635;width:3561;height:136" coordorigin="5571,-635" coordsize="3561,136" path="m5913,-499l5922,-502,5929,-508,5935,-514,5939,-521,5939,-538,5937,-544,5934,-548,5930,-553,5924,-557,5915,-561,5909,-563,5899,-567,5894,-571,5894,-575,5897,-582,5901,-584,5907,-584,5913,-580,5914,-573,5937,-573,5936,-583,5933,-590,5928,-595,5922,-600,5914,-603,5896,-603,5888,-600,5882,-594,5875,-588,5872,-581,5872,-568,5873,-564,5877,-556,5884,-550,5888,-548,5893,-546,5898,-544,5904,-542,5909,-540,5913,-536,5916,-532,5916,-526,5912,-521,5907,-518,5900,-518,5894,-522,5890,-528,5890,-534,5867,-534,5868,-523,5872,-514,5878,-508,5884,-502,5893,-499,5913,-499xe" filled="t" fillcolor="#000000" stroked="f">
              <v:path arrowok="t"/>
              <v:fill/>
            </v:shape>
            <v:shape style="position:absolute;left:5571;top:-635;width:3561;height:136" coordorigin="5571,-635" coordsize="3561,136" path="m5978,-568l5981,-572,5987,-576,5992,-580,5998,-582,6004,-603,5997,-603,5990,-601,5983,-599,5978,-568xe" filled="t" fillcolor="#000000" stroked="f">
              <v:path arrowok="t"/>
              <v:fill/>
            </v:shape>
            <v:shape style="position:absolute;left:5571;top:-635;width:3561;height:136" coordorigin="5571,-635" coordsize="3561,136" path="m6061,-548l6061,-555,6061,-561,6059,-566,6057,-572,6055,-576,6051,-581,6046,-588,6039,-593,6031,-597,6022,-601,6014,-603,6004,-603,5998,-582,6012,-582,6019,-580,6024,-577,6029,-573,6032,-568,6034,-562,5976,-562,5978,-568,5983,-599,5976,-596,5970,-592,5964,-586,5959,-581,5956,-576,5953,-570,5951,-564,5949,-557,5949,-544,5951,-537,5953,-531,5956,-525,5960,-519,5965,-514,5971,-509,5977,-505,5983,-503,5990,-500,5998,-499,6017,-499,6028,-502,6037,-508,6046,-514,6053,-522,6058,-533,6031,-533,6024,-526,6020,-524,6015,-521,6010,-520,5996,-520,5990,-522,5984,-526,5979,-531,5976,-536,5975,-543,6061,-543,6061,-548xe" filled="t" fillcolor="#000000" stroked="f">
              <v:path arrowok="t"/>
              <v:fill/>
            </v:shape>
            <v:shape style="position:absolute;left:5571;top:-635;width:3561;height:136" coordorigin="5571,-635" coordsize="3561,136" path="m6172,-500l6179,-499,6192,-499,6198,-499,6203,-501,6209,-503,6214,-506,6219,-509,6219,-501,6243,-501,6243,-632,6219,-632,6219,-592,6214,-596,6209,-598,6204,-600,6198,-601,6192,-602,6178,-602,6171,-601,6165,-599,6159,-597,6153,-594,6148,-589,6142,-584,6138,-579,6135,-572,6131,-565,6130,-558,6130,-543,6132,-536,6135,-528,6139,-521,6144,-515,6150,-510,6155,-506,6160,-504,6159,-535,6156,-542,6156,-558,6159,-565,6165,-571,6171,-577,6179,-580,6196,-580,6203,-577,6209,-571,6215,-566,6218,-559,6218,-542,6215,-535,6209,-530,6203,-524,6196,-521,6179,-521,6172,-500xe" filled="t" fillcolor="#000000" stroked="f">
              <v:path arrowok="t"/>
              <v:fill/>
            </v:shape>
            <v:shape style="position:absolute;left:5571;top:-635;width:3561;height:136" coordorigin="5571,-635" coordsize="3561,136" path="m6159,-535l6160,-504,6166,-502,6172,-500,6179,-521,6171,-524,6165,-530,6159,-535xe" filled="t" fillcolor="#000000" stroked="f">
              <v:path arrowok="t"/>
              <v:fill/>
            </v:shape>
            <v:shape style="position:absolute;left:5571;top:-635;width:3561;height:136" coordorigin="5571,-635" coordsize="3561,136" path="m6286,-568l6290,-572,6295,-576,6300,-580,6306,-582,6313,-603,6306,-603,6299,-601,6292,-599,6286,-568xe" filled="t" fillcolor="#000000" stroked="f">
              <v:path arrowok="t"/>
              <v:fill/>
            </v:shape>
            <v:shape style="position:absolute;left:5571;top:-635;width:3561;height:136" coordorigin="5571,-635" coordsize="3561,136" path="m6370,-548l6370,-555,6369,-561,6367,-566,6366,-572,6363,-576,6360,-581,6354,-588,6347,-593,6339,-597,6331,-601,6322,-603,6313,-603,6306,-582,6321,-582,6327,-580,6332,-577,6337,-573,6341,-568,6343,-562,6284,-562,6286,-568,6292,-599,6285,-596,6279,-592,6273,-586,6268,-581,6264,-576,6262,-570,6259,-564,6258,-557,6258,-544,6259,-537,6262,-531,6265,-525,6269,-519,6274,-514,6279,-509,6285,-505,6292,-503,6299,-500,6306,-499,6326,-499,6337,-502,6346,-508,6355,-514,6362,-522,6366,-533,6339,-533,6333,-526,6329,-524,6324,-521,6319,-520,6305,-520,6298,-522,6293,-526,6288,-531,6284,-536,6284,-543,6370,-543,6370,-548xe" filled="t" fillcolor="#000000" stroked="f">
              <v:path arrowok="t"/>
              <v:fill/>
            </v:shape>
            <v:shape style="position:absolute;left:5711;top:-632;width:0;height:131" coordorigin="5711,-632" coordsize="0,131" path="m5711,-632l5711,-501e" filled="f" stroked="t" strokeweight="1.322pt" strokecolor="#000000">
              <v:path arrowok="t"/>
            </v:shape>
            <v:shape style="position:absolute;left:8932;top:-632;width:0;height:131" coordorigin="8932,-632" coordsize="0,131" path="m8932,-632l8932,-501e" filled="f" stroked="t" strokeweight="1.321pt" strokecolor="#000000">
              <v:path arrowok="t"/>
            </v:shape>
            <v:shape style="position:absolute;left:9153;top:-639;width:711;height:141" coordorigin="9153,-639" coordsize="711,141" path="m9837,-613l9837,-501,9864,-501,9864,-632,9813,-632,9813,-613,9837,-613xe" filled="t" fillcolor="#000000" stroked="f">
              <v:path arrowok="t"/>
              <v:fill/>
            </v:shape>
            <v:shape style="position:absolute;left:9153;top:-639;width:711;height:141" coordorigin="9153,-639" coordsize="711,141" path="m9289,-560l9292,-567,9298,-572,9304,-578,9311,-580,9329,-580,9336,-578,9342,-572,9347,-567,9350,-560,9350,-542,9348,-535,9342,-530,9337,-524,9329,-521,9320,-521,9312,-499,9328,-499,9335,-500,9342,-502,9349,-505,9355,-509,9360,-514,9366,-519,9370,-525,9372,-531,9375,-537,9376,-544,9376,-558,9375,-565,9372,-572,9369,-578,9364,-584,9359,-589,9353,-593,9347,-597,9341,-599,9334,-602,9327,-603,9312,-603,9305,-602,9298,-599,9291,-596,9285,-592,9280,-587,9275,-583,9271,-577,9268,-571,9265,-565,9264,-558,9264,-544,9265,-538,9268,-531,9270,-525,9274,-520,9279,-514,9285,-509,9291,-505,9298,-503,9303,-524,9298,-529,9292,-535,9289,-542,9289,-560xe" filled="t" fillcolor="#000000" stroked="f">
              <v:path arrowok="t"/>
              <v:fill/>
            </v:shape>
            <v:shape style="position:absolute;left:9153;top:-639;width:711;height:141" coordorigin="9153,-639" coordsize="711,141" path="m9207,-602l9201,-602,9195,-601,9191,-599,9186,-597,9182,-593,9178,-589,9178,-600,9153,-600,9153,-501,9178,-501,9178,-557,9179,-566,9183,-571,9187,-577,9193,-580,9209,-580,9215,-577,9218,-572,9222,-567,9223,-558,9223,-501,9248,-501,9248,-562,9248,-569,9247,-574,9246,-578,9244,-582,9241,-586,9238,-591,9233,-595,9227,-598,9221,-601,9214,-602,9207,-602xe" filled="t" fillcolor="#000000" stroked="f">
              <v:path arrowok="t"/>
              <v:fill/>
            </v:shape>
            <v:shape style="position:absolute;left:9153;top:-639;width:711;height:141" coordorigin="9153,-639" coordsize="711,141" path="m9181,-635l9175,-628,9173,-623,9171,-617,9181,-617,9186,-622,9190,-623,9196,-622,9204,-620,9206,-619,9211,-619,9216,-619,9220,-621,9226,-627,9229,-632,9230,-639,9220,-639,9220,-637,9216,-633,9211,-632,9207,-633,9198,-635,9195,-636,9190,-636,9185,-636,9181,-635xe" filled="t" fillcolor="#000000" stroked="f">
              <v:path arrowok="t"/>
              <v:fill/>
            </v:shape>
            <v:shape style="position:absolute;left:9153;top:-639;width:711;height:141" coordorigin="9153,-639" coordsize="711,141" path="m9311,-521l9303,-524,9298,-503,9304,-500,9312,-499,9320,-521,9311,-521xe" filled="t" fillcolor="#000000" stroked="f">
              <v:path arrowok="t"/>
              <v:fill/>
            </v:shape>
            <v:shape style="position:absolute;left:9153;top:-639;width:711;height:141" coordorigin="9153,-639" coordsize="711,141" path="m9488,-613l9488,-501,9515,-501,9515,-632,9464,-632,9464,-613,9488,-613xe" filled="t" fillcolor="#000000" stroked="f">
              <v:path arrowok="t"/>
              <v:fill/>
            </v:shape>
            <v:shape style="position:absolute;left:9153;top:-639;width:711;height:141" coordorigin="9153,-639" coordsize="711,141" path="m9576,-618l9572,-614,9569,-609,9567,-604,9565,-599,9564,-594,9564,-576,9568,-566,9576,-557,9584,-549,9594,-544,9607,-544,9612,-545,9616,-546,9584,-501,9613,-501,9644,-544,9637,-582,9635,-576,9630,-572,9626,-568,9620,-566,9607,-566,9601,-568,9597,-572,9593,-576,9591,-582,9591,-595,9593,-600,9597,-605,9602,-609,9607,-611,9614,-634,9606,-634,9599,-633,9593,-630,9587,-628,9581,-624,9576,-618xe" filled="t" fillcolor="#000000" stroked="f">
              <v:path arrowok="t"/>
              <v:fill/>
            </v:shape>
            <v:shape style="position:absolute;left:9153;top:-639;width:711;height:141" coordorigin="9153,-639" coordsize="711,141" path="m9664,-590l9664,-596,9663,-601,9660,-607,9658,-612,9654,-617,9649,-621,9645,-625,9639,-629,9633,-631,9627,-633,9621,-634,9614,-634,9607,-611,9620,-611,9626,-609,9630,-604,9635,-600,9637,-594,9637,-582,9644,-544,9652,-555,9657,-564,9660,-570,9663,-577,9664,-583,9664,-590xe" filled="t" fillcolor="#000000" stroked="f">
              <v:path arrowok="t"/>
              <v:fill/>
            </v:shape>
            <v:shape style="position:absolute;left:9153;top:-639;width:711;height:141" coordorigin="9153,-639" coordsize="711,141" path="m9768,-570l9772,-576,9775,-582,9777,-588,9777,-605,9773,-615,9764,-623,9755,-630,9744,-634,9717,-634,9706,-630,9697,-622,9689,-614,9684,-603,9684,-589,9713,-589,9713,-598,9714,-603,9720,-609,9725,-611,9736,-611,9740,-609,9747,-603,9749,-599,9749,-594,9748,-586,9745,-582,9743,-578,9739,-574,9734,-570,9682,-526,9682,-501,9776,-501,9776,-525,9716,-525,9756,-558,9763,-564,9768,-570xe" filled="t" fillcolor="#000000" stroked="f">
              <v:path arrowok="t"/>
              <v:fill/>
            </v:shape>
            <v:shape type="#_x0000_t75" style="position:absolute;left:1940;top:-664;width:3577;height:221">
              <v:imagedata o:title="" r:id="rId8"/>
            </v:shape>
            <v:shape style="position:absolute;left:5571;top:-635;width:3561;height:136" coordorigin="5571,-635" coordsize="3561,136" path="m6449,-580l6449,-501,6473,-501,6473,-580,6491,-580,6491,-600,6473,-600,6473,-602,6474,-609,6479,-612,6483,-613,6491,-613,6491,-633,6490,-633,6486,-634,6473,-634,6463,-631,6457,-626,6451,-621,6448,-613,6448,-600,6436,-600,6436,-580,6449,-580xe" filled="t" fillcolor="#000000" stroked="f">
              <v:path arrowok="t"/>
              <v:fill/>
            </v:shape>
            <v:shape style="position:absolute;left:5571;top:-635;width:3561;height:136" coordorigin="5571,-635" coordsize="3561,136" path="m6525,-568l6529,-572,6534,-576,6539,-580,6545,-582,6552,-603,6545,-603,6537,-601,6530,-599,6525,-568xe" filled="t" fillcolor="#000000" stroked="f">
              <v:path arrowok="t"/>
              <v:fill/>
            </v:shape>
            <v:shape style="position:absolute;left:5571;top:-635;width:3561;height:136" coordorigin="5571,-635" coordsize="3561,136" path="m6609,-548l6609,-555,6608,-561,6606,-566,6605,-572,6602,-576,6599,-581,6593,-588,6586,-593,6578,-597,6570,-601,6561,-603,6552,-603,6545,-582,6560,-582,6566,-580,6571,-577,6576,-573,6580,-568,6582,-562,6523,-562,6525,-568,6530,-599,6524,-596,6517,-592,6512,-586,6507,-581,6503,-576,6501,-570,6498,-564,6497,-557,6497,-544,6498,-537,6501,-531,6504,-525,6508,-519,6513,-514,6518,-509,6524,-505,6531,-503,6538,-500,6545,-499,6565,-499,6575,-502,6584,-508,6594,-514,6600,-522,6605,-533,6578,-533,6572,-526,6567,-524,6563,-521,6558,-520,6544,-520,6537,-522,6532,-526,6526,-531,6523,-536,6522,-543,6609,-543,6609,-548xe" filled="t" fillcolor="#000000" stroked="f">
              <v:path arrowok="t"/>
              <v:fill/>
            </v:shape>
            <v:shape style="position:absolute;left:5571;top:-635;width:3561;height:136" coordorigin="5571,-635" coordsize="3561,136" path="m6807,-577l6811,-572,6814,-567,6816,-558,6816,-501,6841,-501,6841,-572,6837,-583,6830,-591,6823,-598,6812,-602,6793,-602,6788,-601,6783,-599,6778,-597,6774,-593,6770,-589,6770,-632,6746,-632,6746,-501,6770,-501,6770,-557,6772,-566,6775,-571,6779,-577,6785,-580,6802,-580,6807,-577xe" filled="t" fillcolor="#000000" stroked="f">
              <v:path arrowok="t"/>
              <v:fill/>
            </v:shape>
            <v:shape style="position:absolute;left:5571;top:-635;width:3561;height:136" coordorigin="5571,-635" coordsize="3561,136" path="m6942,-558l6942,-543,6939,-536,6933,-531,6927,-525,6920,-522,6904,-522,6897,-525,6912,-499,6920,-499,6927,-500,6933,-502,6938,-505,6942,-508,6945,-513,6942,-558xe" filled="t" fillcolor="#000000" stroked="f">
              <v:path arrowok="t"/>
              <v:fill/>
            </v:shape>
            <v:shape style="position:absolute;left:5571;top:-635;width:3561;height:136" coordorigin="5571,-635" coordsize="3561,136" path="m6863,-577l6860,-571,6857,-565,6856,-558,6856,-551,6860,-530,6872,-514,6891,-502,6912,-499,6897,-525,6891,-531,6885,-536,6881,-543,6881,-559,6885,-566,6890,-571,6896,-577,6904,-580,6920,-580,6927,-577,6933,-571,6939,-565,6942,-558,6945,-513,6945,-501,6969,-501,6969,-600,6945,-600,6945,-588,6941,-593,6937,-597,6931,-599,6926,-601,6919,-603,6903,-603,6896,-601,6889,-599,6883,-596,6877,-592,6871,-587,6866,-583,6863,-577xe" filled="t" fillcolor="#000000" stroked="f">
              <v:path arrowok="t"/>
              <v:fill/>
            </v:shape>
            <v:shape style="position:absolute;left:5571;top:-635;width:3561;height:136" coordorigin="5571,-635" coordsize="3561,136" path="m7135,-570l7138,-576,7142,-582,7144,-588,7144,-605,7139,-615,7130,-623,7122,-630,7111,-634,7084,-634,7072,-630,7064,-622,7055,-614,7051,-603,7051,-589,7079,-589,7079,-598,7081,-603,7087,-609,7091,-611,7103,-611,7107,-609,7114,-603,7116,-599,7116,-594,7114,-586,7112,-582,7109,-578,7106,-574,7101,-570,7049,-526,7049,-501,7143,-501,7143,-525,7083,-525,7122,-558,7130,-564,7135,-570xe" filled="t" fillcolor="#000000" stroked="f">
              <v:path arrowok="t"/>
              <v:fill/>
            </v:shape>
            <v:shape style="position:absolute;left:5571;top:-635;width:3561;height:136" coordorigin="5571,-635" coordsize="3561,136" path="m7203,-586l7203,-565,7216,-565,7223,-563,7227,-560,7232,-556,7234,-551,7234,-538,7232,-532,7228,-528,7224,-524,7219,-522,7206,-522,7202,-524,7194,-531,7193,-536,7193,-543,7166,-543,7166,-529,7170,-518,7178,-510,7187,-503,7198,-499,7221,-499,7227,-500,7232,-502,7238,-504,7243,-508,7248,-513,7252,-517,7255,-522,7257,-527,7259,-531,7260,-537,7260,-551,7258,-558,7254,-564,7250,-570,7244,-574,7236,-578,7240,-581,7244,-584,7248,-592,7250,-597,7250,-611,7246,-619,7239,-625,7232,-631,7224,-635,7202,-635,7193,-631,7187,-625,7180,-618,7176,-610,7176,-599,7201,-599,7202,-606,7206,-611,7212,-612,7219,-611,7223,-606,7224,-600,7224,-595,7223,-592,7217,-587,7213,-586,7203,-586xe" filled="t" fillcolor="#000000" stroked="f">
              <v:path arrowok="t"/>
              <v:fill/>
            </v:shape>
            <v:shape style="position:absolute;left:5571;top:-635;width:3561;height:136" coordorigin="5571,-635" coordsize="3561,136" path="m7378,-500l7384,-499,7397,-499,7403,-499,7409,-501,7414,-503,7419,-506,7424,-509,7424,-501,7449,-501,7449,-632,7424,-632,7424,-592,7419,-596,7414,-598,7409,-600,7404,-601,7398,-602,7384,-602,7377,-601,7371,-599,7364,-597,7359,-594,7354,-589,7348,-584,7343,-579,7340,-572,7337,-565,7335,-558,7335,-543,7337,-536,7340,-528,7344,-521,7349,-515,7355,-510,7360,-506,7366,-504,7364,-535,7361,-542,7361,-558,7364,-565,7370,-571,7377,-577,7384,-580,7401,-580,7409,-577,7414,-571,7420,-566,7423,-559,7423,-542,7420,-535,7415,-530,7409,-524,7402,-521,7384,-521,7378,-500xe" filled="t" fillcolor="#000000" stroked="f">
              <v:path arrowok="t"/>
              <v:fill/>
            </v:shape>
            <v:shape style="position:absolute;left:5571;top:-635;width:3561;height:136" coordorigin="5571,-635" coordsize="3561,136" path="m7364,-535l7366,-504,7372,-502,7378,-500,7384,-521,7377,-524,7370,-530,7364,-535xe" filled="t" fillcolor="#000000" stroked="f">
              <v:path arrowok="t"/>
              <v:fill/>
            </v:shape>
            <v:shape style="position:absolute;left:5571;top:-635;width:3561;height:136" coordorigin="5571,-635" coordsize="3561,136" path="m7492,-568l7495,-572,7501,-576,7506,-580,7512,-582,7518,-603,7511,-603,7504,-601,7497,-599,7492,-568xe" filled="t" fillcolor="#000000" stroked="f">
              <v:path arrowok="t"/>
              <v:fill/>
            </v:shape>
            <v:shape style="position:absolute;left:5571;top:-635;width:3561;height:136" coordorigin="5571,-635" coordsize="3561,136" path="m7575,-548l7575,-555,7574,-561,7573,-566,7571,-572,7569,-576,7565,-581,7559,-588,7553,-593,7545,-597,7536,-601,7528,-603,7518,-603,7512,-582,7526,-582,7532,-580,7537,-577,7543,-573,7546,-568,7548,-562,7490,-562,7492,-568,7497,-599,7490,-596,7484,-592,7478,-586,7473,-581,7470,-576,7467,-570,7464,-564,7463,-557,7463,-544,7465,-537,7467,-531,7470,-525,7474,-519,7479,-514,7485,-509,7491,-505,7497,-503,7504,-500,7511,-499,7531,-499,7542,-502,7551,-508,7560,-514,7567,-522,7572,-533,7545,-533,7538,-526,7534,-524,7529,-521,7524,-520,7510,-520,7504,-522,7498,-526,7493,-531,7490,-536,7489,-543,7575,-543,7575,-544,7575,-548xe" filled="t" fillcolor="#000000" stroked="f">
              <v:path arrowok="t"/>
              <v:fill/>
            </v:shape>
            <v:shape style="position:absolute;left:5571;top:-635;width:3561;height:136" coordorigin="5571,-635" coordsize="3561,136" path="m7686,-500l7693,-499,7706,-499,7712,-499,7717,-501,7723,-503,7728,-506,7733,-509,7733,-501,7757,-501,7757,-632,7733,-632,7733,-592,7728,-596,7723,-598,7718,-600,7712,-601,7706,-602,7692,-602,7685,-601,7679,-599,7673,-597,7667,-594,7662,-589,7656,-584,7652,-579,7649,-572,7645,-565,7644,-558,7644,-543,7645,-536,7649,-528,7652,-521,7657,-515,7664,-510,7669,-506,7674,-504,7673,-535,7670,-542,7670,-558,7673,-565,7679,-571,7685,-577,7692,-580,7710,-580,7717,-577,7723,-571,7729,-566,7732,-559,7732,-542,7729,-535,7723,-530,7717,-524,7710,-521,7693,-521,7686,-500xe" filled="t" fillcolor="#000000" stroked="f">
              <v:path arrowok="t"/>
              <v:fill/>
            </v:shape>
            <v:shape style="position:absolute;left:5571;top:-635;width:3561;height:136" coordorigin="5571,-635" coordsize="3561,136" path="m7673,-535l7674,-504,7680,-502,7686,-500,7693,-521,7685,-524,7679,-530,7673,-535xe" filled="t" fillcolor="#000000" stroked="f">
              <v:path arrowok="t"/>
              <v:fill/>
            </v:shape>
            <v:shape style="position:absolute;left:5571;top:-635;width:3561;height:136" coordorigin="5571,-635" coordsize="3561,136" path="m7778,-632l7778,-610,7803,-610,7803,-632,7778,-632xe" filled="t" fillcolor="#000000" stroked="f">
              <v:path arrowok="t"/>
              <v:fill/>
            </v:shape>
            <v:shape style="position:absolute;left:5571;top:-635;width:3561;height:136" coordorigin="5571,-635" coordsize="3561,136" path="m7778,-600l7778,-501,7803,-501,7803,-600,7778,-600xe" filled="t" fillcolor="#000000" stroked="f">
              <v:path arrowok="t"/>
              <v:fill/>
            </v:shape>
            <v:shape style="position:absolute;left:5571;top:-635;width:3561;height:136" coordorigin="5571,-635" coordsize="3561,136" path="m7946,-632l7946,-610,7971,-610,7971,-632,7946,-632xe" filled="t" fillcolor="#000000" stroked="f">
              <v:path arrowok="t"/>
              <v:fill/>
            </v:shape>
            <v:shape style="position:absolute;left:5571;top:-635;width:3561;height:136" coordorigin="5571,-635" coordsize="3561,136" path="m7946,-600l7946,-501,7971,-501,7971,-600,7946,-600xe" filled="t" fillcolor="#000000" stroked="f">
              <v:path arrowok="t"/>
              <v:fill/>
            </v:shape>
            <v:shape style="position:absolute;left:5571;top:-635;width:3561;height:136" coordorigin="5571,-635" coordsize="3561,136" path="m8015,-568l8019,-572,8024,-576,8029,-580,8035,-582,8042,-603,8035,-603,8027,-601,8021,-599,8015,-568xe" filled="t" fillcolor="#000000" stroked="f">
              <v:path arrowok="t"/>
              <v:fill/>
            </v:shape>
            <v:shape style="position:absolute;left:5571;top:-635;width:3561;height:136" coordorigin="5571,-635" coordsize="3561,136" path="m8099,-548l8099,-555,8098,-561,8096,-566,8095,-572,8092,-576,8089,-581,8083,-588,8076,-593,8068,-597,8060,-601,8051,-603,8042,-603,8035,-582,8050,-582,8056,-580,8061,-577,8066,-573,8070,-568,8072,-562,8013,-562,8015,-568,8021,-599,8014,-596,8007,-592,8002,-586,7997,-581,7993,-576,7991,-570,7988,-564,7987,-557,7987,-544,7988,-537,7991,-531,7994,-525,7998,-519,8003,-514,8008,-509,8014,-505,8021,-503,8028,-500,8035,-499,8055,-499,8065,-502,8075,-508,8084,-514,8090,-522,8095,-533,8068,-533,8062,-526,8057,-524,8053,-521,8048,-520,8034,-520,8027,-522,8022,-526,8016,-531,8013,-536,8013,-543,8099,-543,8099,-544,8099,-548xe" filled="t" fillcolor="#000000" stroked="f">
              <v:path arrowok="t"/>
              <v:fill/>
            </v:shape>
            <v:shape style="position:absolute;left:5571;top:-635;width:3561;height:136" coordorigin="5571,-635" coordsize="3561,136" path="m8168,-602l8162,-602,8156,-601,8152,-599,8147,-597,8143,-593,8139,-589,8139,-600,8115,-600,8115,-501,8139,-501,8139,-557,8141,-566,8144,-571,8148,-577,8154,-580,8170,-580,8176,-577,8179,-572,8183,-567,8184,-558,8184,-501,8209,-501,8209,-557,8211,-566,8214,-571,8218,-577,8224,-580,8240,-580,8246,-577,8249,-572,8252,-567,8254,-558,8254,-501,8278,-501,8278,-572,8275,-583,8268,-591,8261,-598,8251,-602,8231,-602,8225,-601,8220,-598,8215,-595,8210,-590,8206,-585,8201,-591,8196,-595,8190,-598,8184,-601,8176,-602,8168,-602xe" filled="t" fillcolor="#000000" stroked="f">
              <v:path arrowok="t"/>
              <v:fill/>
            </v:shape>
            <v:shape style="position:absolute;left:5571;top:-635;width:3561;height:136" coordorigin="5571,-635" coordsize="3561,136" path="m8339,-501l8344,-499,8350,-499,8363,-499,8370,-500,8376,-502,8382,-504,8387,-506,8392,-510,8398,-515,8403,-521,8407,-528,8410,-536,8412,-543,8412,-558,8410,-565,8407,-572,8404,-579,8400,-584,8394,-589,8389,-594,8383,-597,8377,-599,8371,-601,8364,-602,8350,-602,8344,-601,8338,-600,8333,-598,8328,-596,8323,-592,8323,-632,8298,-632,8298,-501,8323,-501,8323,-509,8324,-542,8324,-559,8327,-566,8333,-571,8339,-577,8346,-580,8364,-580,8371,-577,8377,-571,8383,-565,8386,-558,8386,-542,8383,-535,8377,-530,8371,-524,8363,-521,8346,-521,8339,-524,8333,-530,8327,-535,8328,-506,8333,-503,8339,-501xe" filled="t" fillcolor="#000000" stroked="f">
              <v:path arrowok="t"/>
              <v:fill/>
            </v:shape>
            <v:shape style="position:absolute;left:5571;top:-635;width:3561;height:136" coordorigin="5571,-635" coordsize="3561,136" path="m8324,-542l8323,-509,8328,-506,8327,-535,8324,-542xe" filled="t" fillcolor="#000000" stroked="f">
              <v:path arrowok="t"/>
              <v:fill/>
            </v:shape>
            <v:shape style="position:absolute;left:5571;top:-635;width:3561;height:136" coordorigin="5571,-635" coordsize="3561,136" path="m8512,-568l8515,-572,8520,-576,8526,-580,8532,-582,8538,-603,8531,-603,8524,-601,8517,-599,8512,-568xe" filled="t" fillcolor="#000000" stroked="f">
              <v:path arrowok="t"/>
              <v:fill/>
            </v:shape>
            <v:shape style="position:absolute;left:5571;top:-635;width:3561;height:136" coordorigin="5571,-635" coordsize="3561,136" path="m8595,-548l8595,-555,8594,-561,8593,-566,8591,-572,8589,-576,8585,-581,8579,-588,8573,-593,8564,-597,8556,-601,8548,-603,8538,-603,8532,-582,8546,-582,8552,-580,8557,-577,8563,-573,8566,-568,8568,-562,8510,-562,8512,-568,8517,-599,8510,-596,8504,-592,8498,-586,8493,-581,8490,-576,8487,-570,8484,-564,8483,-557,8483,-544,8485,-537,8487,-531,8490,-525,8494,-519,8499,-514,8505,-509,8511,-505,8517,-503,8524,-500,8531,-499,8551,-499,8562,-502,8571,-508,8580,-514,8587,-522,8591,-533,8564,-533,8558,-526,8554,-524,8549,-521,8544,-520,8530,-520,8523,-522,8518,-526,8513,-531,8510,-536,8509,-543,8595,-543,8595,-548xe" filled="t" fillcolor="#000000" stroked="f">
              <v:path arrowok="t"/>
              <v:fill/>
            </v:shape>
            <v:shape style="position:absolute;left:5571;top:-635;width:3561;height:136" coordorigin="5571,-635" coordsize="3561,136" path="m8706,-500l8712,-499,8726,-499,8732,-499,8737,-501,8742,-503,8748,-506,8753,-509,8753,-501,8777,-501,8777,-632,8753,-632,8753,-592,8748,-596,8743,-598,8738,-600,8732,-601,8726,-602,8712,-602,8705,-601,8699,-599,8693,-597,8687,-594,8682,-589,8676,-584,8672,-579,8669,-572,8665,-565,8664,-558,8664,-543,8665,-536,8669,-528,8672,-521,8677,-515,8684,-510,8689,-506,8694,-504,8693,-535,8690,-542,8690,-558,8693,-565,8699,-571,8705,-577,8712,-580,8730,-580,8737,-577,8743,-571,8749,-566,8752,-559,8752,-542,8749,-535,8743,-530,8737,-524,8730,-521,8713,-521,8706,-500xe" filled="t" fillcolor="#000000" stroked="f">
              <v:path arrowok="t"/>
              <v:fill/>
            </v:shape>
            <v:shape style="position:absolute;left:5571;top:-635;width:3561;height:136" coordorigin="5571,-635" coordsize="3561,136" path="m8693,-535l8694,-504,8700,-502,8706,-500,8713,-521,8705,-524,8699,-530,8693,-535xe" filled="t" fillcolor="#000000" stroked="f">
              <v:path arrowok="t"/>
              <v:fill/>
            </v:shape>
            <v:shape style="position:absolute;left:5571;top:-635;width:3561;height:136" coordorigin="5571,-635" coordsize="3561,136" path="m8820,-568l8824,-572,8829,-576,8834,-580,8840,-582,8847,-603,8840,-603,8832,-601,8826,-599,8820,-568xe" filled="t" fillcolor="#000000" stroked="f">
              <v:path arrowok="t"/>
              <v:fill/>
            </v:shape>
            <v:shape style="position:absolute;left:5571;top:-635;width:3561;height:136" coordorigin="5571,-635" coordsize="3561,136" path="m8904,-548l8904,-555,8903,-561,8901,-566,8900,-572,8897,-576,8894,-581,8888,-588,8881,-593,8873,-597,8865,-601,8856,-603,8847,-603,8840,-582,8855,-582,8861,-580,8866,-577,8871,-573,8875,-568,8877,-562,8818,-562,8820,-568,8826,-599,8819,-596,8812,-592,8807,-586,8802,-581,8798,-576,8796,-570,8793,-564,8792,-557,8792,-544,8793,-537,8796,-531,8799,-525,8803,-519,8808,-514,8813,-509,8819,-505,8826,-503,8833,-500,8840,-499,8860,-499,8870,-502,8880,-508,8889,-514,8895,-522,8900,-533,8873,-533,8867,-526,8862,-524,8858,-521,8853,-520,8839,-520,8832,-522,8827,-526,8821,-531,8818,-536,8817,-543,8904,-543,8904,-548xe" filled="t" fillcolor="#000000" stroked="f">
              <v:path arrowok="t"/>
              <v:fill/>
            </v:shape>
            <v:shape style="position:absolute;left:5571;top:-635;width:3561;height:136" coordorigin="5571,-635" coordsize="3561,136" path="m8919,-632l8919,-501,8944,-501,8944,-632,8919,-632xe" filled="t" fillcolor="#000000" stroked="f">
              <v:path arrowok="t"/>
              <v:fill/>
            </v:shape>
            <v:shape style="position:absolute;left:5571;top:-635;width:3561;height:136" coordorigin="5571,-635" coordsize="3561,136" path="m9104,-558l9104,-543,9101,-536,9095,-531,9089,-525,9082,-522,9066,-522,9059,-525,9074,-499,9082,-499,9089,-500,9095,-502,9100,-505,9104,-508,9107,-513,9104,-558xe" filled="t" fillcolor="#000000" stroked="f">
              <v:path arrowok="t"/>
              <v:fill/>
            </v:shape>
            <v:shape style="position:absolute;left:5571;top:-635;width:3561;height:136" coordorigin="5571,-635" coordsize="3561,136" path="m9025,-577l9022,-571,9019,-565,9018,-558,9018,-551,9022,-530,9034,-514,9036,-512,9053,-502,9074,-499,9059,-525,9053,-531,9047,-536,9044,-543,9044,-559,9047,-566,9053,-571,9059,-577,9066,-580,9082,-580,9089,-577,9095,-571,9101,-565,9104,-558,9107,-513,9107,-501,9131,-501,9131,-600,9107,-600,9107,-588,9104,-593,9099,-597,9093,-599,9088,-601,9081,-603,9065,-603,9058,-601,9051,-599,9045,-596,9039,-592,9033,-587,9028,-583,9025,-577xe" filled="t" fillcolor="#000000" stroked="f">
              <v:path arrowok="t"/>
              <v:fill/>
            </v:shape>
            <v:shape style="position:absolute;left:5571;top:-635;width:3561;height:136" coordorigin="5571,-635" coordsize="3561,136" path="m8452,-600l8428,-600,8428,-501,8453,-501,8453,-562,8455,-569,8463,-577,8470,-579,8479,-580,8479,-601,8474,-601,8469,-600,8464,-598,8460,-596,8455,-593,8452,-589,8452,-600xe" filled="t" fillcolor="#000000" stroked="f">
              <v:path arrowok="t"/>
              <v:fill/>
            </v:shape>
            <v:shape style="position:absolute;left:5571;top:-635;width:3561;height:136" coordorigin="5571,-635" coordsize="3561,136" path="m7844,-559l7847,-566,7853,-572,7859,-577,7866,-580,7881,-580,7886,-579,7891,-576,7895,-574,7899,-570,7902,-565,7929,-565,7926,-576,7920,-586,7910,-593,7900,-599,7889,-603,7868,-603,7860,-602,7853,-599,7846,-596,7840,-592,7834,-586,7829,-581,7825,-576,7822,-570,7820,-564,7819,-557,7819,-544,7820,-537,7823,-531,7826,-524,7830,-519,7835,-514,7840,-509,7846,-505,7853,-503,7860,-500,7867,-499,7889,-499,7900,-502,7910,-509,7919,-516,7925,-525,7929,-537,7902,-537,7900,-532,7896,-528,7892,-525,7887,-523,7882,-521,7866,-521,7859,-524,7853,-530,7847,-535,7844,-542,7844,-559xe" filled="t" fillcolor="#000000" stroked="f">
              <v:path arrowok="t"/>
              <v:fill/>
            </v:shape>
            <v:shape style="position:absolute;left:5571;top:-635;width:3561;height:136" coordorigin="5571,-635" coordsize="3561,136" path="m6644,-559l6647,-566,6652,-572,6658,-577,6665,-580,6680,-580,6686,-579,6690,-576,6695,-574,6699,-570,6702,-565,6728,-565,6725,-576,6719,-586,6709,-593,6700,-599,6688,-603,6667,-603,6659,-602,6652,-599,6645,-596,6639,-592,6633,-586,6628,-581,6624,-576,6622,-570,6619,-564,6618,-557,6618,-544,6619,-537,6622,-531,6625,-524,6629,-519,6634,-514,6640,-509,6646,-505,6653,-503,6659,-500,6667,-499,6688,-499,6700,-502,6709,-509,6719,-516,6725,-525,6728,-537,6701,-537,6699,-532,6696,-528,6691,-525,6687,-523,6681,-521,6666,-521,6658,-524,6653,-530,6647,-535,6644,-542,6644,-559xe" filled="t" fillcolor="#000000" stroked="f">
              <v:path arrowok="t"/>
              <v:fill/>
            </v:shape>
            <v:shape style="position:absolute;left:5571;top:-635;width:3561;height:136" coordorigin="5571,-635" coordsize="3561,136" path="m5596,-559l5599,-566,5605,-572,5611,-577,5618,-580,5633,-580,5638,-579,5643,-576,5647,-574,5651,-570,5654,-565,5681,-565,5678,-576,5672,-586,5662,-593,5652,-599,5641,-603,5620,-603,5612,-602,5605,-599,5598,-596,5592,-592,5586,-586,5581,-581,5577,-576,5574,-570,5572,-564,5571,-557,5571,-544,5572,-537,5575,-531,5578,-524,5582,-519,5587,-514,5592,-509,5598,-505,5605,-503,5612,-500,5619,-499,5641,-499,5652,-502,5662,-509,5671,-516,5678,-525,5681,-537,5654,-537,5652,-532,5649,-528,5644,-525,5640,-523,5634,-521,5618,-521,5611,-524,5605,-530,5599,-535,5596,-542,5596,-559xe" filled="t" fillcolor="#000000" stroked="f">
              <v:path arrowok="t"/>
              <v:fill/>
            </v:shape>
            <v:shape style="position:absolute;left:5571;top:-635;width:3561;height:136" coordorigin="5571,-635" coordsize="3561,136" path="m5698,-632l5698,-501,5723,-501,5723,-632,5698,-632xe" filled="t" fillcolor="#000000" stroked="f">
              <v:path arrowok="t"/>
              <v:fill/>
            </v:shape>
            <v:shape style="position:absolute;left:5571;top:-635;width:3561;height:136" coordorigin="5571,-635" coordsize="3561,136" path="m5825,-558l5825,-543,5822,-536,5816,-531,5810,-525,5803,-522,5787,-522,5779,-525,5794,-499,5803,-499,5810,-500,5815,-502,5821,-505,5825,-508,5828,-513,5825,-558xe" filled="t" fillcolor="#000000" stroked="f">
              <v:path arrowok="t"/>
              <v:fill/>
            </v:shape>
            <v:shape style="position:absolute;left:5571;top:-635;width:3561;height:136" coordorigin="5571,-635" coordsize="3561,136" path="m5745,-577l5743,-571,5740,-565,5739,-558,5739,-551,5743,-530,5755,-514,5756,-512,5774,-502,5794,-499,5779,-525,5773,-531,5767,-536,5764,-543,5764,-559,5767,-566,5773,-571,5779,-577,5786,-580,5803,-580,5810,-577,5816,-571,5822,-565,5825,-558,5828,-513,5828,-501,5852,-501,5852,-600,5828,-600,5828,-588,5824,-593,5820,-597,5814,-599,5808,-601,5802,-603,5786,-603,5778,-601,5772,-599,5765,-596,5759,-592,5754,-587,5749,-583,5745,-577xe" filled="t" fillcolor="#000000" stroked="f">
              <v:path arrowok="t"/>
              <v:fill/>
            </v:shape>
            <v:shape style="position:absolute;left:5571;top:-635;width:3561;height:136" coordorigin="5571,-635" coordsize="3561,136" path="m5913,-499l5922,-502,5929,-508,5935,-514,5939,-521,5939,-538,5937,-544,5934,-548,5930,-553,5924,-557,5915,-561,5909,-563,5899,-567,5894,-571,5894,-575,5897,-582,5901,-584,5907,-584,5913,-580,5914,-573,5937,-573,5936,-583,5933,-590,5928,-595,5922,-600,5914,-603,5896,-603,5888,-600,5882,-594,5875,-588,5872,-581,5872,-568,5873,-564,5877,-556,5884,-550,5888,-548,5893,-546,5898,-544,5904,-542,5909,-540,5913,-536,5916,-532,5916,-526,5912,-521,5907,-518,5900,-518,5894,-522,5890,-528,5890,-534,5867,-534,5868,-523,5872,-514,5878,-508,5884,-502,5893,-499,5913,-499xe" filled="t" fillcolor="#000000" stroked="f">
              <v:path arrowok="t"/>
              <v:fill/>
            </v:shape>
            <v:shape style="position:absolute;left:5571;top:-635;width:3561;height:136" coordorigin="5571,-635" coordsize="3561,136" path="m5978,-568l5981,-572,5987,-576,5992,-580,5998,-582,6004,-603,5997,-603,5990,-601,5983,-599,5978,-568xe" filled="t" fillcolor="#000000" stroked="f">
              <v:path arrowok="t"/>
              <v:fill/>
            </v:shape>
            <v:shape style="position:absolute;left:5571;top:-635;width:3561;height:136" coordorigin="5571,-635" coordsize="3561,136" path="m6061,-548l6061,-555,6061,-561,6059,-566,6057,-572,6055,-576,6051,-581,6046,-588,6039,-593,6031,-597,6022,-601,6014,-603,6004,-603,5998,-582,6012,-582,6019,-580,6024,-577,6029,-573,6032,-568,6034,-562,5976,-562,5978,-568,5983,-599,5976,-596,5970,-592,5964,-586,5959,-581,5956,-576,5953,-570,5951,-564,5949,-557,5949,-544,5951,-537,5953,-531,5956,-525,5960,-519,5965,-514,5971,-509,5977,-505,5983,-503,5990,-500,5998,-499,6017,-499,6028,-502,6037,-508,6046,-514,6053,-522,6058,-533,6031,-533,6024,-526,6020,-524,6015,-521,6010,-520,5996,-520,5990,-522,5984,-526,5979,-531,5976,-536,5975,-543,6061,-543,6061,-548xe" filled="t" fillcolor="#000000" stroked="f">
              <v:path arrowok="t"/>
              <v:fill/>
            </v:shape>
            <v:shape style="position:absolute;left:5571;top:-635;width:3561;height:136" coordorigin="5571,-635" coordsize="3561,136" path="m6172,-500l6179,-499,6192,-499,6198,-499,6203,-501,6209,-503,6214,-506,6219,-509,6219,-501,6243,-501,6243,-632,6219,-632,6219,-592,6214,-596,6209,-598,6204,-600,6198,-601,6192,-602,6178,-602,6171,-601,6165,-599,6159,-597,6153,-594,6148,-589,6142,-584,6138,-579,6135,-572,6131,-565,6130,-558,6130,-543,6132,-536,6135,-528,6139,-521,6144,-515,6150,-510,6155,-506,6160,-504,6159,-535,6156,-542,6156,-558,6159,-565,6165,-571,6171,-577,6179,-580,6196,-580,6203,-577,6209,-571,6215,-566,6218,-559,6218,-542,6215,-535,6209,-530,6203,-524,6196,-521,6179,-521,6172,-500xe" filled="t" fillcolor="#000000" stroked="f">
              <v:path arrowok="t"/>
              <v:fill/>
            </v:shape>
            <v:shape style="position:absolute;left:5571;top:-635;width:3561;height:136" coordorigin="5571,-635" coordsize="3561,136" path="m6159,-535l6160,-504,6166,-502,6172,-500,6179,-521,6171,-524,6165,-530,6159,-535xe" filled="t" fillcolor="#000000" stroked="f">
              <v:path arrowok="t"/>
              <v:fill/>
            </v:shape>
            <v:shape style="position:absolute;left:5571;top:-635;width:3561;height:136" coordorigin="5571,-635" coordsize="3561,136" path="m6286,-568l6290,-572,6295,-576,6300,-580,6306,-582,6313,-603,6306,-603,6299,-601,6292,-599,6286,-568xe" filled="t" fillcolor="#000000" stroked="f">
              <v:path arrowok="t"/>
              <v:fill/>
            </v:shape>
            <v:shape style="position:absolute;left:5571;top:-635;width:3561;height:136" coordorigin="5571,-635" coordsize="3561,136" path="m6370,-548l6370,-555,6369,-561,6367,-566,6366,-572,6363,-576,6360,-581,6354,-588,6347,-593,6339,-597,6331,-601,6322,-603,6313,-603,6306,-582,6321,-582,6327,-580,6332,-577,6337,-573,6341,-568,6343,-562,6284,-562,6286,-568,6292,-599,6285,-596,6279,-592,6273,-586,6268,-581,6264,-576,6262,-570,6259,-564,6258,-557,6258,-544,6259,-537,6262,-531,6265,-525,6269,-519,6274,-514,6279,-509,6285,-505,6292,-503,6299,-500,6306,-499,6326,-499,6337,-502,6346,-508,6355,-514,6362,-522,6366,-533,6339,-533,6333,-526,6329,-524,6324,-521,6319,-520,6305,-520,6298,-522,6293,-526,6288,-531,6284,-536,6284,-543,6370,-543,6370,-548xe" filled="t" fillcolor="#000000" stroked="f">
              <v:path arrowok="t"/>
              <v:fill/>
            </v:shape>
            <v:shape style="position:absolute;left:5711;top:-632;width:0;height:131" coordorigin="5711,-632" coordsize="0,131" path="m5711,-632l5711,-501e" filled="f" stroked="t" strokeweight="1.322pt" strokecolor="#000000">
              <v:path arrowok="t"/>
            </v:shape>
            <v:shape style="position:absolute;left:8932;top:-632;width:0;height:131" coordorigin="8932,-632" coordsize="0,131" path="m8932,-632l8932,-501e" filled="f" stroked="t" strokeweight="1.321pt" strokecolor="#000000">
              <v:path arrowok="t"/>
            </v:shape>
            <v:shape style="position:absolute;left:9153;top:-639;width:711;height:141" coordorigin="9153,-639" coordsize="711,141" path="m9837,-613l9837,-501,9864,-501,9864,-632,9813,-632,9813,-613,9837,-613xe" filled="t" fillcolor="#000000" stroked="f">
              <v:path arrowok="t"/>
              <v:fill/>
            </v:shape>
            <v:shape style="position:absolute;left:9153;top:-639;width:711;height:141" coordorigin="9153,-639" coordsize="711,141" path="m9289,-560l9292,-567,9298,-572,9304,-578,9311,-580,9329,-580,9336,-578,9342,-572,9347,-567,9350,-560,9350,-542,9348,-535,9342,-530,9337,-524,9329,-521,9320,-521,9312,-499,9328,-499,9335,-500,9342,-502,9349,-505,9355,-509,9360,-514,9366,-519,9370,-525,9372,-531,9375,-537,9376,-544,9376,-558,9375,-565,9372,-572,9369,-578,9364,-584,9359,-589,9353,-593,9347,-597,9341,-599,9334,-602,9327,-603,9312,-603,9305,-602,9298,-599,9291,-596,9285,-592,9280,-587,9275,-583,9271,-577,9268,-571,9265,-565,9264,-558,9264,-544,9265,-538,9268,-531,9270,-525,9274,-520,9279,-514,9285,-509,9291,-505,9298,-503,9303,-524,9298,-529,9292,-535,9289,-542,9289,-560xe" filled="t" fillcolor="#000000" stroked="f">
              <v:path arrowok="t"/>
              <v:fill/>
            </v:shape>
            <v:shape style="position:absolute;left:9153;top:-639;width:711;height:141" coordorigin="9153,-639" coordsize="711,141" path="m9207,-602l9201,-602,9195,-601,9191,-599,9186,-597,9182,-593,9178,-589,9178,-600,9153,-600,9153,-501,9178,-501,9178,-557,9179,-566,9183,-571,9187,-577,9193,-580,9209,-580,9215,-577,9218,-572,9222,-567,9223,-558,9223,-501,9248,-501,9248,-562,9248,-569,9247,-574,9246,-578,9244,-582,9241,-586,9238,-591,9233,-595,9227,-598,9221,-601,9214,-602,9207,-602xe" filled="t" fillcolor="#000000" stroked="f">
              <v:path arrowok="t"/>
              <v:fill/>
            </v:shape>
            <v:shape style="position:absolute;left:9153;top:-639;width:711;height:141" coordorigin="9153,-639" coordsize="711,141" path="m9181,-635l9175,-628,9173,-623,9171,-617,9181,-617,9186,-622,9190,-623,9196,-622,9204,-620,9206,-619,9211,-619,9216,-619,9220,-621,9226,-627,9229,-632,9230,-639,9220,-639,9220,-637,9216,-633,9211,-632,9207,-633,9198,-635,9195,-636,9190,-636,9185,-636,9181,-635xe" filled="t" fillcolor="#000000" stroked="f">
              <v:path arrowok="t"/>
              <v:fill/>
            </v:shape>
            <v:shape style="position:absolute;left:9153;top:-639;width:711;height:141" coordorigin="9153,-639" coordsize="711,141" path="m9311,-521l9303,-524,9298,-503,9304,-500,9312,-499,9320,-521,9311,-521xe" filled="t" fillcolor="#000000" stroked="f">
              <v:path arrowok="t"/>
              <v:fill/>
            </v:shape>
            <v:shape style="position:absolute;left:9153;top:-639;width:711;height:141" coordorigin="9153,-639" coordsize="711,141" path="m9488,-613l9488,-501,9515,-501,9515,-632,9464,-632,9464,-613,9488,-613xe" filled="t" fillcolor="#000000" stroked="f">
              <v:path arrowok="t"/>
              <v:fill/>
            </v:shape>
            <v:shape style="position:absolute;left:9153;top:-639;width:711;height:141" coordorigin="9153,-639" coordsize="711,141" path="m9576,-618l9572,-614,9569,-609,9567,-604,9565,-599,9564,-594,9564,-576,9568,-566,9576,-557,9584,-549,9594,-544,9607,-544,9612,-545,9616,-546,9584,-501,9613,-501,9644,-544,9637,-582,9635,-576,9630,-572,9626,-568,9620,-566,9607,-566,9601,-568,9597,-572,9593,-576,9591,-582,9591,-595,9593,-600,9597,-605,9602,-609,9607,-611,9614,-634,9606,-634,9599,-633,9593,-630,9587,-628,9581,-624,9576,-618xe" filled="t" fillcolor="#000000" stroked="f">
              <v:path arrowok="t"/>
              <v:fill/>
            </v:shape>
            <v:shape style="position:absolute;left:9153;top:-639;width:711;height:141" coordorigin="9153,-639" coordsize="711,141" path="m9664,-590l9664,-596,9663,-601,9660,-607,9658,-612,9654,-617,9649,-621,9645,-625,9639,-629,9633,-631,9627,-633,9621,-634,9614,-634,9607,-611,9620,-611,9626,-609,9630,-604,9635,-600,9637,-594,9637,-582,9644,-544,9652,-555,9657,-564,9660,-570,9663,-577,9664,-583,9664,-590xe" filled="t" fillcolor="#000000" stroked="f">
              <v:path arrowok="t"/>
              <v:fill/>
            </v:shape>
            <v:shape style="position:absolute;left:9153;top:-639;width:711;height:141" coordorigin="9153,-639" coordsize="711,141" path="m9768,-570l9772,-576,9775,-582,9777,-588,9777,-605,9773,-615,9764,-623,9755,-630,9744,-634,9717,-634,9706,-630,9697,-622,9689,-614,9684,-603,9684,-589,9713,-589,9713,-598,9714,-603,9720,-609,9725,-611,9736,-611,9740,-609,9747,-603,9749,-599,9749,-594,9748,-586,9745,-582,9743,-578,9739,-574,9734,-570,9682,-526,9682,-501,9776,-501,9776,-525,9716,-525,9756,-558,9763,-564,9768,-570xe" filled="t" fillcolor="#000000" stroked="f">
              <v:path arrowok="t"/>
              <v:fill/>
            </v:shape>
            <v:shape type="#_x0000_t75" style="position:absolute;left:1940;top:-664;width:3577;height:221">
              <v:imagedata o:title="" r:id="rId9"/>
            </v:shape>
            <v:shape style="position:absolute;left:5571;top:-635;width:3561;height:136" coordorigin="5571,-635" coordsize="3561,136" path="m6449,-580l6449,-501,6473,-501,6473,-580,6491,-580,6491,-600,6473,-600,6473,-602,6474,-609,6479,-612,6483,-613,6491,-613,6491,-633,6490,-633,6486,-634,6473,-634,6463,-631,6457,-626,6451,-621,6448,-613,6448,-600,6436,-600,6436,-580,6449,-580xe" filled="t" fillcolor="#000000" stroked="f">
              <v:path arrowok="t"/>
              <v:fill/>
            </v:shape>
            <v:shape style="position:absolute;left:5571;top:-635;width:3561;height:136" coordorigin="5571,-635" coordsize="3561,136" path="m6525,-568l6529,-572,6534,-576,6539,-580,6545,-582,6552,-603,6545,-603,6537,-601,6530,-599,6525,-568xe" filled="t" fillcolor="#000000" stroked="f">
              <v:path arrowok="t"/>
              <v:fill/>
            </v:shape>
            <v:shape style="position:absolute;left:5571;top:-635;width:3561;height:136" coordorigin="5571,-635" coordsize="3561,136" path="m6609,-548l6609,-555,6608,-561,6606,-566,6605,-572,6602,-576,6599,-581,6593,-588,6586,-593,6578,-597,6570,-601,6561,-603,6552,-603,6545,-582,6560,-582,6566,-580,6571,-577,6576,-573,6580,-568,6582,-562,6523,-562,6525,-568,6530,-599,6524,-596,6517,-592,6512,-586,6507,-581,6503,-576,6501,-570,6498,-564,6497,-557,6497,-544,6498,-537,6501,-531,6504,-525,6508,-519,6513,-514,6518,-509,6524,-505,6531,-503,6538,-500,6545,-499,6565,-499,6575,-502,6584,-508,6594,-514,6600,-522,6605,-533,6578,-533,6572,-526,6567,-524,6563,-521,6558,-520,6544,-520,6537,-522,6532,-526,6526,-531,6523,-536,6522,-543,6609,-543,6609,-548xe" filled="t" fillcolor="#000000" stroked="f">
              <v:path arrowok="t"/>
              <v:fill/>
            </v:shape>
            <v:shape style="position:absolute;left:5571;top:-635;width:3561;height:136" coordorigin="5571,-635" coordsize="3561,136" path="m6807,-577l6811,-572,6814,-567,6816,-558,6816,-501,6841,-501,6841,-572,6837,-583,6830,-591,6823,-598,6812,-602,6793,-602,6788,-601,6783,-599,6778,-597,6774,-593,6770,-589,6770,-632,6746,-632,6746,-501,6770,-501,6770,-557,6772,-566,6775,-571,6779,-577,6785,-580,6802,-580,6807,-577xe" filled="t" fillcolor="#000000" stroked="f">
              <v:path arrowok="t"/>
              <v:fill/>
            </v:shape>
            <v:shape style="position:absolute;left:5571;top:-635;width:3561;height:136" coordorigin="5571,-635" coordsize="3561,136" path="m6942,-558l6942,-543,6939,-536,6933,-531,6927,-525,6920,-522,6904,-522,6897,-525,6912,-499,6920,-499,6927,-500,6933,-502,6938,-505,6942,-508,6945,-513,6942,-558xe" filled="t" fillcolor="#000000" stroked="f">
              <v:path arrowok="t"/>
              <v:fill/>
            </v:shape>
            <v:shape style="position:absolute;left:5571;top:-635;width:3561;height:136" coordorigin="5571,-635" coordsize="3561,136" path="m6863,-577l6860,-571,6857,-565,6856,-558,6856,-551,6860,-530,6872,-514,6891,-502,6912,-499,6897,-525,6891,-531,6885,-536,6881,-543,6881,-559,6885,-566,6890,-571,6896,-577,6904,-580,6920,-580,6927,-577,6933,-571,6939,-565,6942,-558,6945,-513,6945,-501,6969,-501,6969,-600,6945,-600,6945,-588,6941,-593,6937,-597,6931,-599,6926,-601,6919,-603,6903,-603,6896,-601,6889,-599,6883,-596,6877,-592,6871,-587,6866,-583,6863,-577xe" filled="t" fillcolor="#000000" stroked="f">
              <v:path arrowok="t"/>
              <v:fill/>
            </v:shape>
            <v:shape style="position:absolute;left:5571;top:-635;width:3561;height:136" coordorigin="5571,-635" coordsize="3561,136" path="m7135,-570l7138,-576,7142,-582,7144,-588,7144,-605,7139,-615,7130,-623,7122,-630,7111,-634,7084,-634,7072,-630,7064,-622,7055,-614,7051,-603,7051,-589,7079,-589,7079,-598,7081,-603,7087,-609,7091,-611,7103,-611,7107,-609,7114,-603,7116,-599,7116,-594,7114,-586,7112,-582,7109,-578,7106,-574,7101,-570,7049,-526,7049,-501,7143,-501,7143,-525,7083,-525,7122,-558,7130,-564,7135,-570xe" filled="t" fillcolor="#000000" stroked="f">
              <v:path arrowok="t"/>
              <v:fill/>
            </v:shape>
            <v:shape style="position:absolute;left:5571;top:-635;width:3561;height:136" coordorigin="5571,-635" coordsize="3561,136" path="m7203,-586l7203,-565,7216,-565,7223,-563,7227,-560,7232,-556,7234,-551,7234,-538,7232,-532,7228,-528,7224,-524,7219,-522,7206,-522,7202,-524,7194,-531,7193,-536,7193,-543,7166,-543,7166,-529,7170,-518,7178,-510,7187,-503,7198,-499,7221,-499,7227,-500,7232,-502,7238,-504,7243,-508,7248,-513,7252,-517,7255,-522,7257,-527,7259,-531,7260,-537,7260,-551,7258,-558,7254,-564,7250,-570,7244,-574,7236,-578,7240,-581,7244,-584,7248,-592,7250,-597,7250,-611,7246,-619,7239,-625,7232,-631,7224,-635,7202,-635,7193,-631,7187,-625,7180,-618,7176,-610,7176,-599,7201,-599,7202,-606,7206,-611,7212,-612,7219,-611,7223,-606,7224,-600,7224,-595,7223,-592,7217,-587,7213,-586,7203,-586xe" filled="t" fillcolor="#000000" stroked="f">
              <v:path arrowok="t"/>
              <v:fill/>
            </v:shape>
            <v:shape style="position:absolute;left:5571;top:-635;width:3561;height:136" coordorigin="5571,-635" coordsize="3561,136" path="m7378,-500l7384,-499,7397,-499,7403,-499,7409,-501,7414,-503,7419,-506,7424,-509,7424,-501,7449,-501,7449,-632,7424,-632,7424,-592,7419,-596,7414,-598,7409,-600,7404,-601,7398,-602,7384,-602,7377,-601,7371,-599,7364,-597,7359,-594,7354,-589,7348,-584,7343,-579,7340,-572,7337,-565,7335,-558,7335,-543,7337,-536,7340,-528,7344,-521,7349,-515,7355,-510,7360,-506,7366,-504,7364,-535,7361,-542,7361,-558,7364,-565,7370,-571,7377,-577,7384,-580,7401,-580,7409,-577,7414,-571,7420,-566,7423,-559,7423,-542,7420,-535,7415,-530,7409,-524,7402,-521,7384,-521,7378,-500xe" filled="t" fillcolor="#000000" stroked="f">
              <v:path arrowok="t"/>
              <v:fill/>
            </v:shape>
            <v:shape style="position:absolute;left:5571;top:-635;width:3561;height:136" coordorigin="5571,-635" coordsize="3561,136" path="m7364,-535l7366,-504,7372,-502,7378,-500,7384,-521,7377,-524,7370,-530,7364,-535xe" filled="t" fillcolor="#000000" stroked="f">
              <v:path arrowok="t"/>
              <v:fill/>
            </v:shape>
            <v:shape style="position:absolute;left:5571;top:-635;width:3561;height:136" coordorigin="5571,-635" coordsize="3561,136" path="m7492,-568l7495,-572,7501,-576,7506,-580,7512,-582,7518,-603,7511,-603,7504,-601,7497,-599,7492,-568xe" filled="t" fillcolor="#000000" stroked="f">
              <v:path arrowok="t"/>
              <v:fill/>
            </v:shape>
            <v:shape style="position:absolute;left:5571;top:-635;width:3561;height:136" coordorigin="5571,-635" coordsize="3561,136" path="m7575,-548l7575,-555,7574,-561,7573,-566,7571,-572,7569,-576,7565,-581,7559,-588,7553,-593,7545,-597,7536,-601,7528,-603,7518,-603,7512,-582,7526,-582,7532,-580,7537,-577,7543,-573,7546,-568,7548,-562,7490,-562,7492,-568,7497,-599,7490,-596,7484,-592,7478,-586,7473,-581,7470,-576,7467,-570,7464,-564,7463,-557,7463,-544,7465,-537,7467,-531,7470,-525,7474,-519,7479,-514,7485,-509,7491,-505,7497,-503,7504,-500,7511,-499,7531,-499,7542,-502,7551,-508,7560,-514,7567,-522,7572,-533,7545,-533,7538,-526,7534,-524,7529,-521,7524,-520,7510,-520,7504,-522,7498,-526,7493,-531,7490,-536,7489,-543,7575,-543,7575,-544,7575,-548xe" filled="t" fillcolor="#000000" stroked="f">
              <v:path arrowok="t"/>
              <v:fill/>
            </v:shape>
            <v:shape style="position:absolute;left:5571;top:-635;width:3561;height:136" coordorigin="5571,-635" coordsize="3561,136" path="m7686,-500l7693,-499,7706,-499,7712,-499,7717,-501,7723,-503,7728,-506,7733,-509,7733,-501,7757,-501,7757,-632,7733,-632,7733,-592,7728,-596,7723,-598,7718,-600,7712,-601,7706,-602,7692,-602,7685,-601,7679,-599,7673,-597,7667,-594,7662,-589,7656,-584,7652,-579,7649,-572,7645,-565,7644,-558,7644,-543,7645,-536,7649,-528,7652,-521,7657,-515,7664,-510,7669,-506,7674,-504,7673,-535,7670,-542,7670,-558,7673,-565,7679,-571,7685,-577,7692,-580,7710,-580,7717,-577,7723,-571,7729,-566,7732,-559,7732,-542,7729,-535,7723,-530,7717,-524,7710,-521,7693,-521,7686,-500xe" filled="t" fillcolor="#000000" stroked="f">
              <v:path arrowok="t"/>
              <v:fill/>
            </v:shape>
            <v:shape style="position:absolute;left:5571;top:-635;width:3561;height:136" coordorigin="5571,-635" coordsize="3561,136" path="m7673,-535l7674,-504,7680,-502,7686,-500,7693,-521,7685,-524,7679,-530,7673,-535xe" filled="t" fillcolor="#000000" stroked="f">
              <v:path arrowok="t"/>
              <v:fill/>
            </v:shape>
            <v:shape style="position:absolute;left:5571;top:-635;width:3561;height:136" coordorigin="5571,-635" coordsize="3561,136" path="m7778,-632l7778,-610,7803,-610,7803,-632,7778,-632xe" filled="t" fillcolor="#000000" stroked="f">
              <v:path arrowok="t"/>
              <v:fill/>
            </v:shape>
            <v:shape style="position:absolute;left:5571;top:-635;width:3561;height:136" coordorigin="5571,-635" coordsize="3561,136" path="m7778,-600l7778,-501,7803,-501,7803,-600,7778,-600xe" filled="t" fillcolor="#000000" stroked="f">
              <v:path arrowok="t"/>
              <v:fill/>
            </v:shape>
            <v:shape style="position:absolute;left:5571;top:-635;width:3561;height:136" coordorigin="5571,-635" coordsize="3561,136" path="m7946,-632l7946,-610,7971,-610,7971,-632,7946,-632xe" filled="t" fillcolor="#000000" stroked="f">
              <v:path arrowok="t"/>
              <v:fill/>
            </v:shape>
            <v:shape style="position:absolute;left:5571;top:-635;width:3561;height:136" coordorigin="5571,-635" coordsize="3561,136" path="m7946,-600l7946,-501,7971,-501,7971,-600,7946,-600xe" filled="t" fillcolor="#000000" stroked="f">
              <v:path arrowok="t"/>
              <v:fill/>
            </v:shape>
            <v:shape style="position:absolute;left:5571;top:-635;width:3561;height:136" coordorigin="5571,-635" coordsize="3561,136" path="m8015,-568l8019,-572,8024,-576,8029,-580,8035,-582,8042,-603,8035,-603,8027,-601,8021,-599,8015,-568xe" filled="t" fillcolor="#000000" stroked="f">
              <v:path arrowok="t"/>
              <v:fill/>
            </v:shape>
            <v:shape style="position:absolute;left:5571;top:-635;width:3561;height:136" coordorigin="5571,-635" coordsize="3561,136" path="m8099,-548l8099,-555,8098,-561,8096,-566,8095,-572,8092,-576,8089,-581,8083,-588,8076,-593,8068,-597,8060,-601,8051,-603,8042,-603,8035,-582,8050,-582,8056,-580,8061,-577,8066,-573,8070,-568,8072,-562,8013,-562,8015,-568,8021,-599,8014,-596,8007,-592,8002,-586,7997,-581,7993,-576,7991,-570,7988,-564,7987,-557,7987,-544,7988,-537,7991,-531,7994,-525,7998,-519,8003,-514,8008,-509,8014,-505,8021,-503,8028,-500,8035,-499,8055,-499,8065,-502,8075,-508,8084,-514,8090,-522,8095,-533,8068,-533,8062,-526,8057,-524,8053,-521,8048,-520,8034,-520,8027,-522,8022,-526,8016,-531,8013,-536,8013,-543,8099,-543,8099,-544,8099,-548xe" filled="t" fillcolor="#000000" stroked="f">
              <v:path arrowok="t"/>
              <v:fill/>
            </v:shape>
            <v:shape style="position:absolute;left:5571;top:-635;width:3561;height:136" coordorigin="5571,-635" coordsize="3561,136" path="m8168,-602l8162,-602,8156,-601,8152,-599,8147,-597,8143,-593,8139,-589,8139,-600,8115,-600,8115,-501,8139,-501,8139,-557,8141,-566,8144,-571,8148,-577,8154,-580,8170,-580,8176,-577,8179,-572,8183,-567,8184,-558,8184,-501,8209,-501,8209,-557,8211,-566,8214,-571,8218,-577,8224,-580,8240,-580,8246,-577,8249,-572,8252,-567,8254,-558,8254,-501,8278,-501,8278,-572,8275,-583,8268,-591,8261,-598,8251,-602,8231,-602,8225,-601,8220,-598,8215,-595,8210,-590,8206,-585,8201,-591,8196,-595,8190,-598,8184,-601,8176,-602,8168,-602xe" filled="t" fillcolor="#000000" stroked="f">
              <v:path arrowok="t"/>
              <v:fill/>
            </v:shape>
            <v:shape style="position:absolute;left:5571;top:-635;width:3561;height:136" coordorigin="5571,-635" coordsize="3561,136" path="m8339,-501l8344,-499,8350,-499,8363,-499,8370,-500,8376,-502,8382,-504,8387,-506,8392,-510,8398,-515,8403,-521,8407,-528,8410,-536,8412,-543,8412,-558,8410,-565,8407,-572,8404,-579,8400,-584,8394,-589,8389,-594,8383,-597,8377,-599,8371,-601,8364,-602,8350,-602,8344,-601,8338,-600,8333,-598,8328,-596,8323,-592,8323,-632,8298,-632,8298,-501,8323,-501,8323,-509,8324,-542,8324,-559,8327,-566,8333,-571,8339,-577,8346,-580,8364,-580,8371,-577,8377,-571,8383,-565,8386,-558,8386,-542,8383,-535,8377,-530,8371,-524,8363,-521,8346,-521,8339,-524,8333,-530,8327,-535,8328,-506,8333,-503,8339,-501xe" filled="t" fillcolor="#000000" stroked="f">
              <v:path arrowok="t"/>
              <v:fill/>
            </v:shape>
            <v:shape style="position:absolute;left:5571;top:-635;width:3561;height:136" coordorigin="5571,-635" coordsize="3561,136" path="m8324,-542l8323,-509,8328,-506,8327,-535,8324,-542xe" filled="t" fillcolor="#000000" stroked="f">
              <v:path arrowok="t"/>
              <v:fill/>
            </v:shape>
            <v:shape style="position:absolute;left:5571;top:-635;width:3561;height:136" coordorigin="5571,-635" coordsize="3561,136" path="m8512,-568l8515,-572,8520,-576,8526,-580,8532,-582,8538,-603,8531,-603,8524,-601,8517,-599,8512,-568xe" filled="t" fillcolor="#000000" stroked="f">
              <v:path arrowok="t"/>
              <v:fill/>
            </v:shape>
            <v:shape style="position:absolute;left:5571;top:-635;width:3561;height:136" coordorigin="5571,-635" coordsize="3561,136" path="m8595,-548l8595,-555,8594,-561,8593,-566,8591,-572,8589,-576,8585,-581,8579,-588,8573,-593,8564,-597,8556,-601,8548,-603,8538,-603,8532,-582,8546,-582,8552,-580,8557,-577,8563,-573,8566,-568,8568,-562,8510,-562,8512,-568,8517,-599,8510,-596,8504,-592,8498,-586,8493,-581,8490,-576,8487,-570,8484,-564,8483,-557,8483,-544,8485,-537,8487,-531,8490,-525,8494,-519,8499,-514,8505,-509,8511,-505,8517,-503,8524,-500,8531,-499,8551,-499,8562,-502,8571,-508,8580,-514,8587,-522,8591,-533,8564,-533,8558,-526,8554,-524,8549,-521,8544,-520,8530,-520,8523,-522,8518,-526,8513,-531,8510,-536,8509,-543,8595,-543,8595,-548xe" filled="t" fillcolor="#000000" stroked="f">
              <v:path arrowok="t"/>
              <v:fill/>
            </v:shape>
            <v:shape style="position:absolute;left:5571;top:-635;width:3561;height:136" coordorigin="5571,-635" coordsize="3561,136" path="m8706,-500l8712,-499,8726,-499,8732,-499,8737,-501,8742,-503,8748,-506,8753,-509,8753,-501,8777,-501,8777,-632,8753,-632,8753,-592,8748,-596,8743,-598,8738,-600,8732,-601,8726,-602,8712,-602,8705,-601,8699,-599,8693,-597,8687,-594,8682,-589,8676,-584,8672,-579,8669,-572,8665,-565,8664,-558,8664,-543,8665,-536,8669,-528,8672,-521,8677,-515,8684,-510,8689,-506,8694,-504,8693,-535,8690,-542,8690,-558,8693,-565,8699,-571,8705,-577,8712,-580,8730,-580,8737,-577,8743,-571,8749,-566,8752,-559,8752,-542,8749,-535,8743,-530,8737,-524,8730,-521,8713,-521,8706,-500xe" filled="t" fillcolor="#000000" stroked="f">
              <v:path arrowok="t"/>
              <v:fill/>
            </v:shape>
            <v:shape style="position:absolute;left:5571;top:-635;width:3561;height:136" coordorigin="5571,-635" coordsize="3561,136" path="m8693,-535l8694,-504,8700,-502,8706,-500,8713,-521,8705,-524,8699,-530,8693,-535xe" filled="t" fillcolor="#000000" stroked="f">
              <v:path arrowok="t"/>
              <v:fill/>
            </v:shape>
            <v:shape style="position:absolute;left:5571;top:-635;width:3561;height:136" coordorigin="5571,-635" coordsize="3561,136" path="m8820,-568l8824,-572,8829,-576,8834,-580,8840,-582,8847,-603,8840,-603,8832,-601,8826,-599,8820,-568xe" filled="t" fillcolor="#000000" stroked="f">
              <v:path arrowok="t"/>
              <v:fill/>
            </v:shape>
            <v:shape style="position:absolute;left:5571;top:-635;width:3561;height:136" coordorigin="5571,-635" coordsize="3561,136" path="m8904,-548l8904,-555,8903,-561,8901,-566,8900,-572,8897,-576,8894,-581,8888,-588,8881,-593,8873,-597,8865,-601,8856,-603,8847,-603,8840,-582,8855,-582,8861,-580,8866,-577,8871,-573,8875,-568,8877,-562,8818,-562,8820,-568,8826,-599,8819,-596,8812,-592,8807,-586,8802,-581,8798,-576,8796,-570,8793,-564,8792,-557,8792,-544,8793,-537,8796,-531,8799,-525,8803,-519,8808,-514,8813,-509,8819,-505,8826,-503,8833,-500,8840,-499,8860,-499,8870,-502,8880,-508,8889,-514,8895,-522,8900,-533,8873,-533,8867,-526,8862,-524,8858,-521,8853,-520,8839,-520,8832,-522,8827,-526,8821,-531,8818,-536,8817,-543,8904,-543,8904,-548xe" filled="t" fillcolor="#000000" stroked="f">
              <v:path arrowok="t"/>
              <v:fill/>
            </v:shape>
            <v:shape style="position:absolute;left:5571;top:-635;width:3561;height:136" coordorigin="5571,-635" coordsize="3561,136" path="m8919,-632l8919,-501,8944,-501,8944,-632,8919,-632xe" filled="t" fillcolor="#000000" stroked="f">
              <v:path arrowok="t"/>
              <v:fill/>
            </v:shape>
            <v:shape style="position:absolute;left:5571;top:-635;width:3561;height:136" coordorigin="5571,-635" coordsize="3561,136" path="m9104,-558l9104,-543,9101,-536,9095,-531,9089,-525,9082,-522,9066,-522,9059,-525,9074,-499,9082,-499,9089,-500,9095,-502,9100,-505,9104,-508,9107,-513,9104,-558xe" filled="t" fillcolor="#000000" stroked="f">
              <v:path arrowok="t"/>
              <v:fill/>
            </v:shape>
            <v:shape style="position:absolute;left:5571;top:-635;width:3561;height:136" coordorigin="5571,-635" coordsize="3561,136" path="m9025,-577l9022,-571,9019,-565,9018,-558,9018,-551,9022,-530,9034,-514,9036,-512,9053,-502,9074,-499,9059,-525,9053,-531,9047,-536,9044,-543,9044,-559,9047,-566,9053,-571,9059,-577,9066,-580,9082,-580,9089,-577,9095,-571,9101,-565,9104,-558,9107,-513,9107,-501,9131,-501,9131,-600,9107,-600,9107,-588,9104,-593,9099,-597,9093,-599,9088,-601,9081,-603,9065,-603,9058,-601,9051,-599,9045,-596,9039,-592,9033,-587,9028,-583,9025,-577xe" filled="t" fillcolor="#000000" stroked="f">
              <v:path arrowok="t"/>
              <v:fill/>
            </v:shape>
            <v:shape style="position:absolute;left:5571;top:-635;width:3561;height:136" coordorigin="5571,-635" coordsize="3561,136" path="m8452,-600l8428,-600,8428,-501,8453,-501,8453,-562,8455,-569,8463,-577,8470,-579,8479,-580,8479,-601,8474,-601,8469,-600,8464,-598,8460,-596,8455,-593,8452,-589,8452,-600xe" filled="t" fillcolor="#000000" stroked="f">
              <v:path arrowok="t"/>
              <v:fill/>
            </v:shape>
            <v:shape style="position:absolute;left:5571;top:-635;width:3561;height:136" coordorigin="5571,-635" coordsize="3561,136" path="m7844,-559l7847,-566,7853,-572,7859,-577,7866,-580,7881,-580,7886,-579,7891,-576,7895,-574,7899,-570,7902,-565,7929,-565,7926,-576,7920,-586,7910,-593,7900,-599,7889,-603,7868,-603,7860,-602,7853,-599,7846,-596,7840,-592,7834,-586,7829,-581,7825,-576,7822,-570,7820,-564,7819,-557,7819,-544,7820,-537,7823,-531,7826,-524,7830,-519,7835,-514,7840,-509,7846,-505,7853,-503,7860,-500,7867,-499,7889,-499,7900,-502,7910,-509,7919,-516,7925,-525,7929,-537,7902,-537,7900,-532,7896,-528,7892,-525,7887,-523,7882,-521,7866,-521,7859,-524,7853,-530,7847,-535,7844,-542,7844,-559xe" filled="t" fillcolor="#000000" stroked="f">
              <v:path arrowok="t"/>
              <v:fill/>
            </v:shape>
            <v:shape style="position:absolute;left:5571;top:-635;width:3561;height:136" coordorigin="5571,-635" coordsize="3561,136" path="m6644,-559l6647,-566,6652,-572,6658,-577,6665,-580,6680,-580,6686,-579,6690,-576,6695,-574,6699,-570,6702,-565,6728,-565,6725,-576,6719,-586,6709,-593,6700,-599,6688,-603,6667,-603,6659,-602,6652,-599,6645,-596,6639,-592,6633,-586,6628,-581,6624,-576,6622,-570,6619,-564,6618,-557,6618,-544,6619,-537,6622,-531,6625,-524,6629,-519,6634,-514,6640,-509,6646,-505,6653,-503,6659,-500,6667,-499,6688,-499,6700,-502,6709,-509,6719,-516,6725,-525,6728,-537,6701,-537,6699,-532,6696,-528,6691,-525,6687,-523,6681,-521,6666,-521,6658,-524,6653,-530,6647,-535,6644,-542,6644,-559xe" filled="t" fillcolor="#000000" stroked="f">
              <v:path arrowok="t"/>
              <v:fill/>
            </v:shape>
            <v:shape style="position:absolute;left:5571;top:-635;width:3561;height:136" coordorigin="5571,-635" coordsize="3561,136" path="m5596,-559l5599,-566,5605,-572,5611,-577,5618,-580,5633,-580,5638,-579,5643,-576,5647,-574,5651,-570,5654,-565,5681,-565,5678,-576,5672,-586,5662,-593,5652,-599,5641,-603,5620,-603,5612,-602,5605,-599,5598,-596,5592,-592,5586,-586,5581,-581,5577,-576,5574,-570,5572,-564,5571,-557,5571,-544,5572,-537,5575,-531,5578,-524,5582,-519,5587,-514,5592,-509,5598,-505,5605,-503,5612,-500,5619,-499,5641,-499,5652,-502,5662,-509,5671,-516,5678,-525,5681,-537,5654,-537,5652,-532,5649,-528,5644,-525,5640,-523,5634,-521,5618,-521,5611,-524,5605,-530,5599,-535,5596,-542,5596,-559xe" filled="t" fillcolor="#000000" stroked="f">
              <v:path arrowok="t"/>
              <v:fill/>
            </v:shape>
            <v:shape style="position:absolute;left:5571;top:-635;width:3561;height:136" coordorigin="5571,-635" coordsize="3561,136" path="m5698,-632l5698,-501,5723,-501,5723,-632,5698,-632xe" filled="t" fillcolor="#000000" stroked="f">
              <v:path arrowok="t"/>
              <v:fill/>
            </v:shape>
            <v:shape style="position:absolute;left:5571;top:-635;width:3561;height:136" coordorigin="5571,-635" coordsize="3561,136" path="m5825,-558l5825,-543,5822,-536,5816,-531,5810,-525,5803,-522,5787,-522,5779,-525,5794,-499,5803,-499,5810,-500,5815,-502,5821,-505,5825,-508,5828,-513,5825,-558xe" filled="t" fillcolor="#000000" stroked="f">
              <v:path arrowok="t"/>
              <v:fill/>
            </v:shape>
            <v:shape style="position:absolute;left:5571;top:-635;width:3561;height:136" coordorigin="5571,-635" coordsize="3561,136" path="m5745,-577l5743,-571,5740,-565,5739,-558,5739,-551,5743,-530,5755,-514,5756,-512,5774,-502,5794,-499,5779,-525,5773,-531,5767,-536,5764,-543,5764,-559,5767,-566,5773,-571,5779,-577,5786,-580,5803,-580,5810,-577,5816,-571,5822,-565,5825,-558,5828,-513,5828,-501,5852,-501,5852,-600,5828,-600,5828,-588,5824,-593,5820,-597,5814,-599,5808,-601,5802,-603,5786,-603,5778,-601,5772,-599,5765,-596,5759,-592,5754,-587,5749,-583,5745,-577xe" filled="t" fillcolor="#000000" stroked="f">
              <v:path arrowok="t"/>
              <v:fill/>
            </v:shape>
            <v:shape style="position:absolute;left:5571;top:-635;width:3561;height:136" coordorigin="5571,-635" coordsize="3561,136" path="m5913,-499l5922,-502,5929,-508,5935,-514,5939,-521,5939,-538,5937,-544,5934,-548,5930,-553,5924,-557,5915,-561,5909,-563,5899,-567,5894,-571,5894,-575,5897,-582,5901,-584,5907,-584,5913,-580,5914,-573,5937,-573,5936,-583,5933,-590,5928,-595,5922,-600,5914,-603,5896,-603,5888,-600,5882,-594,5875,-588,5872,-581,5872,-568,5873,-564,5877,-556,5884,-550,5888,-548,5893,-546,5898,-544,5904,-542,5909,-540,5913,-536,5916,-532,5916,-526,5912,-521,5907,-518,5900,-518,5894,-522,5890,-528,5890,-534,5867,-534,5868,-523,5872,-514,5878,-508,5884,-502,5893,-499,5913,-499xe" filled="t" fillcolor="#000000" stroked="f">
              <v:path arrowok="t"/>
              <v:fill/>
            </v:shape>
            <v:shape style="position:absolute;left:5571;top:-635;width:3561;height:136" coordorigin="5571,-635" coordsize="3561,136" path="m5978,-568l5981,-572,5987,-576,5992,-580,5998,-582,6004,-603,5997,-603,5990,-601,5983,-599,5978,-568xe" filled="t" fillcolor="#000000" stroked="f">
              <v:path arrowok="t"/>
              <v:fill/>
            </v:shape>
            <v:shape style="position:absolute;left:5571;top:-635;width:3561;height:136" coordorigin="5571,-635" coordsize="3561,136" path="m6061,-548l6061,-555,6061,-561,6059,-566,6057,-572,6055,-576,6051,-581,6046,-588,6039,-593,6031,-597,6022,-601,6014,-603,6004,-603,5998,-582,6012,-582,6019,-580,6024,-577,6029,-573,6032,-568,6034,-562,5976,-562,5978,-568,5983,-599,5976,-596,5970,-592,5964,-586,5959,-581,5956,-576,5953,-570,5951,-564,5949,-557,5949,-544,5951,-537,5953,-531,5956,-525,5960,-519,5965,-514,5971,-509,5977,-505,5983,-503,5990,-500,5998,-499,6017,-499,6028,-502,6037,-508,6046,-514,6053,-522,6058,-533,6031,-533,6024,-526,6020,-524,6015,-521,6010,-520,5996,-520,5990,-522,5984,-526,5979,-531,5976,-536,5975,-543,6061,-543,6061,-548xe" filled="t" fillcolor="#000000" stroked="f">
              <v:path arrowok="t"/>
              <v:fill/>
            </v:shape>
            <v:shape style="position:absolute;left:5571;top:-635;width:3561;height:136" coordorigin="5571,-635" coordsize="3561,136" path="m6172,-500l6179,-499,6192,-499,6198,-499,6203,-501,6209,-503,6214,-506,6219,-509,6219,-501,6243,-501,6243,-632,6219,-632,6219,-592,6214,-596,6209,-598,6204,-600,6198,-601,6192,-602,6178,-602,6171,-601,6165,-599,6159,-597,6153,-594,6148,-589,6142,-584,6138,-579,6135,-572,6131,-565,6130,-558,6130,-543,6132,-536,6135,-528,6139,-521,6144,-515,6150,-510,6155,-506,6160,-504,6159,-535,6156,-542,6156,-558,6159,-565,6165,-571,6171,-577,6179,-580,6196,-580,6203,-577,6209,-571,6215,-566,6218,-559,6218,-542,6215,-535,6209,-530,6203,-524,6196,-521,6179,-521,6172,-500xe" filled="t" fillcolor="#000000" stroked="f">
              <v:path arrowok="t"/>
              <v:fill/>
            </v:shape>
            <v:shape style="position:absolute;left:5571;top:-635;width:3561;height:136" coordorigin="5571,-635" coordsize="3561,136" path="m6159,-535l6160,-504,6166,-502,6172,-500,6179,-521,6171,-524,6165,-530,6159,-535xe" filled="t" fillcolor="#000000" stroked="f">
              <v:path arrowok="t"/>
              <v:fill/>
            </v:shape>
            <v:shape style="position:absolute;left:5571;top:-635;width:3561;height:136" coordorigin="5571,-635" coordsize="3561,136" path="m6286,-568l6290,-572,6295,-576,6300,-580,6306,-582,6313,-603,6306,-603,6299,-601,6292,-599,6286,-568xe" filled="t" fillcolor="#000000" stroked="f">
              <v:path arrowok="t"/>
              <v:fill/>
            </v:shape>
            <v:shape style="position:absolute;left:5571;top:-635;width:3561;height:136" coordorigin="5571,-635" coordsize="3561,136" path="m6370,-548l6370,-555,6369,-561,6367,-566,6366,-572,6363,-576,6360,-581,6354,-588,6347,-593,6339,-597,6331,-601,6322,-603,6313,-603,6306,-582,6321,-582,6327,-580,6332,-577,6337,-573,6341,-568,6343,-562,6284,-562,6286,-568,6292,-599,6285,-596,6279,-592,6273,-586,6268,-581,6264,-576,6262,-570,6259,-564,6258,-557,6258,-544,6259,-537,6262,-531,6265,-525,6269,-519,6274,-514,6279,-509,6285,-505,6292,-503,6299,-500,6306,-499,6326,-499,6337,-502,6346,-508,6355,-514,6362,-522,6366,-533,6339,-533,6333,-526,6329,-524,6324,-521,6319,-520,6305,-520,6298,-522,6293,-526,6288,-531,6284,-536,6284,-543,6370,-543,6370,-548xe" filled="t" fillcolor="#000000" stroked="f">
              <v:path arrowok="t"/>
              <v:fill/>
            </v:shape>
            <v:shape style="position:absolute;left:5711;top:-632;width:0;height:131" coordorigin="5711,-632" coordsize="0,131" path="m5711,-632l5711,-501e" filled="f" stroked="t" strokeweight="1.322pt" strokecolor="#000000">
              <v:path arrowok="t"/>
            </v:shape>
            <v:shape style="position:absolute;left:7790;top:-633;width:0;height:132" coordorigin="7790,-633" coordsize="0,132" path="m7790,-633l7790,-501e" filled="f" stroked="t" strokeweight="1.321pt" strokecolor="#000000">
              <v:path arrowok="t"/>
            </v:shape>
            <v:shape style="position:absolute;left:7959;top:-633;width:0;height:132" coordorigin="7959,-633" coordsize="0,132" path="m7959,-633l7959,-501e" filled="f" stroked="t" strokeweight="1.321pt" strokecolor="#000000">
              <v:path arrowok="t"/>
            </v:shape>
            <v:shape style="position:absolute;left:8932;top:-632;width:0;height:131" coordorigin="8932,-632" coordsize="0,131" path="m8932,-632l8932,-501e" filled="f" stroked="t" strokeweight="1.321pt" strokecolor="#000000">
              <v:path arrowok="t"/>
            </v:shape>
            <v:shape style="position:absolute;left:9153;top:-639;width:711;height:141" coordorigin="9153,-639" coordsize="711,141" path="m9837,-613l9837,-501,9864,-501,9864,-632,9813,-632,9813,-613,9837,-613xe" filled="t" fillcolor="#000000" stroked="f">
              <v:path arrowok="t"/>
              <v:fill/>
            </v:shape>
            <v:shape style="position:absolute;left:9153;top:-639;width:711;height:141" coordorigin="9153,-639" coordsize="711,141" path="m9289,-560l9292,-567,9298,-572,9304,-578,9311,-580,9329,-580,9336,-578,9342,-572,9347,-567,9350,-560,9350,-542,9348,-535,9342,-530,9337,-524,9329,-521,9320,-521,9312,-499,9328,-499,9335,-500,9342,-502,9349,-505,9355,-509,9360,-514,9366,-519,9370,-525,9372,-531,9375,-537,9376,-544,9376,-558,9375,-565,9372,-572,9369,-578,9364,-584,9359,-589,9353,-593,9347,-597,9341,-599,9334,-602,9327,-603,9312,-603,9305,-602,9298,-599,9291,-596,9285,-592,9280,-587,9275,-583,9271,-577,9268,-571,9265,-565,9264,-558,9264,-544,9265,-538,9268,-531,9270,-525,9274,-520,9279,-514,9285,-509,9291,-505,9298,-503,9303,-524,9298,-529,9292,-535,9289,-542,9289,-560xe" filled="t" fillcolor="#000000" stroked="f">
              <v:path arrowok="t"/>
              <v:fill/>
            </v:shape>
            <v:shape style="position:absolute;left:9153;top:-639;width:711;height:141" coordorigin="9153,-639" coordsize="711,141" path="m9207,-602l9201,-602,9195,-601,9191,-599,9186,-597,9182,-593,9178,-589,9178,-600,9153,-600,9153,-501,9178,-501,9178,-557,9179,-566,9183,-571,9187,-577,9193,-580,9209,-580,9215,-577,9218,-572,9222,-567,9223,-558,9223,-501,9248,-501,9248,-562,9248,-569,9247,-574,9246,-578,9244,-582,9241,-586,9238,-591,9233,-595,9227,-598,9221,-601,9214,-602,9207,-602xe" filled="t" fillcolor="#000000" stroked="f">
              <v:path arrowok="t"/>
              <v:fill/>
            </v:shape>
            <v:shape style="position:absolute;left:9153;top:-639;width:711;height:141" coordorigin="9153,-639" coordsize="711,141" path="m9181,-635l9175,-628,9173,-623,9171,-617,9181,-617,9186,-622,9190,-623,9196,-622,9204,-620,9206,-619,9211,-619,9216,-619,9220,-621,9226,-627,9229,-632,9230,-639,9220,-639,9220,-637,9216,-633,9211,-632,9207,-633,9198,-635,9195,-636,9190,-636,9185,-636,9181,-635xe" filled="t" fillcolor="#000000" stroked="f">
              <v:path arrowok="t"/>
              <v:fill/>
            </v:shape>
            <v:shape style="position:absolute;left:9153;top:-639;width:711;height:141" coordorigin="9153,-639" coordsize="711,141" path="m9311,-521l9303,-524,9298,-503,9304,-500,9312,-499,9320,-521,9311,-521xe" filled="t" fillcolor="#000000" stroked="f">
              <v:path arrowok="t"/>
              <v:fill/>
            </v:shape>
            <v:shape style="position:absolute;left:9153;top:-639;width:711;height:141" coordorigin="9153,-639" coordsize="711,141" path="m9488,-613l9488,-501,9515,-501,9515,-632,9464,-632,9464,-613,9488,-613xe" filled="t" fillcolor="#000000" stroked="f">
              <v:path arrowok="t"/>
              <v:fill/>
            </v:shape>
            <v:shape style="position:absolute;left:9153;top:-639;width:711;height:141" coordorigin="9153,-639" coordsize="711,141" path="m9576,-618l9572,-614,9569,-609,9567,-604,9565,-599,9564,-594,9564,-576,9568,-566,9576,-557,9584,-549,9594,-544,9607,-544,9612,-545,9616,-546,9584,-501,9613,-501,9644,-544,9637,-582,9635,-576,9630,-572,9626,-568,9620,-566,9607,-566,9601,-568,9597,-572,9593,-576,9591,-582,9591,-595,9593,-600,9597,-605,9602,-609,9607,-611,9614,-634,9606,-634,9599,-633,9593,-630,9587,-628,9581,-624,9576,-618xe" filled="t" fillcolor="#000000" stroked="f">
              <v:path arrowok="t"/>
              <v:fill/>
            </v:shape>
            <v:shape style="position:absolute;left:9153;top:-639;width:711;height:141" coordorigin="9153,-639" coordsize="711,141" path="m9664,-590l9664,-596,9663,-601,9660,-607,9658,-612,9654,-617,9649,-621,9645,-625,9639,-629,9633,-631,9627,-633,9621,-634,9614,-634,9607,-611,9620,-611,9626,-609,9630,-604,9635,-600,9637,-594,9637,-582,9644,-544,9652,-555,9657,-564,9660,-570,9663,-577,9664,-583,9664,-590xe" filled="t" fillcolor="#000000" stroked="f">
              <v:path arrowok="t"/>
              <v:fill/>
            </v:shape>
            <v:shape style="position:absolute;left:9153;top:-639;width:711;height:141" coordorigin="9153,-639" coordsize="711,141" path="m9768,-570l9772,-576,9775,-582,9777,-588,9777,-605,9773,-615,9764,-623,9755,-630,9744,-634,9717,-634,9706,-630,9697,-622,9689,-614,9684,-603,9684,-589,9713,-589,9713,-598,9714,-603,9720,-609,9725,-611,9736,-611,9740,-609,9747,-603,9749,-599,9749,-594,9748,-586,9745,-582,9743,-578,9739,-574,9734,-570,9682,-526,9682,-501,9776,-501,9776,-525,9716,-525,9756,-558,9763,-564,9768,-570xe" filled="t" fillcolor="#000000" stroked="f">
              <v:path arrowok="t"/>
              <v:fill/>
            </v:shape>
            <w10:wrap type="none"/>
          </v:group>
        </w:pict>
      </w:r>
      <w:r>
        <w:rPr>
          <w:rFonts w:cs="Trebuchet MS" w:hAnsi="Trebuchet MS" w:eastAsia="Trebuchet MS" w:ascii="Trebuchet MS"/>
          <w:b/>
          <w:spacing w:val="0"/>
          <w:w w:val="100"/>
          <w:position w:val="-3"/>
          <w:sz w:val="20"/>
          <w:szCs w:val="20"/>
        </w:rPr>
        <w:t>OAXACA</w:t>
      </w:r>
      <w:r>
        <w:rPr>
          <w:rFonts w:cs="Trebuchet MS" w:hAnsi="Trebuchet MS" w:eastAsia="Trebuchet MS" w:ascii="Trebuchet MS"/>
          <w:b/>
          <w:spacing w:val="-11"/>
          <w:w w:val="100"/>
          <w:position w:val="-3"/>
          <w:sz w:val="20"/>
          <w:szCs w:val="20"/>
        </w:rPr>
        <w:t> </w:t>
      </w:r>
      <w:r>
        <w:rPr>
          <w:rFonts w:cs="Trebuchet MS" w:hAnsi="Trebuchet MS" w:eastAsia="Trebuchet MS" w:ascii="Trebuchet MS"/>
          <w:b/>
          <w:spacing w:val="0"/>
          <w:w w:val="100"/>
          <w:position w:val="-3"/>
          <w:sz w:val="20"/>
          <w:szCs w:val="20"/>
        </w:rPr>
        <w:t>DE</w:t>
      </w:r>
      <w:r>
        <w:rPr>
          <w:rFonts w:cs="Trebuchet MS" w:hAnsi="Trebuchet MS" w:eastAsia="Trebuchet MS" w:ascii="Trebuchet MS"/>
          <w:b/>
          <w:spacing w:val="0"/>
          <w:w w:val="100"/>
          <w:position w:val="-3"/>
          <w:sz w:val="20"/>
          <w:szCs w:val="20"/>
        </w:rPr>
        <w:t> </w:t>
      </w:r>
      <w:r>
        <w:rPr>
          <w:rFonts w:cs="Trebuchet MS" w:hAnsi="Trebuchet MS" w:eastAsia="Trebuchet MS" w:ascii="Trebuchet MS"/>
          <w:b/>
          <w:spacing w:val="0"/>
          <w:w w:val="100"/>
          <w:position w:val="-3"/>
          <w:sz w:val="20"/>
          <w:szCs w:val="20"/>
        </w:rPr>
        <w:t>JUÁREZ,</w:t>
      </w:r>
      <w:r>
        <w:rPr>
          <w:rFonts w:cs="Trebuchet MS" w:hAnsi="Trebuchet MS" w:eastAsia="Trebuchet MS" w:ascii="Trebuchet MS"/>
          <w:b/>
          <w:spacing w:val="0"/>
          <w:w w:val="100"/>
          <w:position w:val="-3"/>
          <w:sz w:val="20"/>
          <w:szCs w:val="20"/>
        </w:rPr>
        <w:t> </w:t>
      </w:r>
      <w:r>
        <w:rPr>
          <w:rFonts w:cs="Trebuchet MS" w:hAnsi="Trebuchet MS" w:eastAsia="Trebuchet MS" w:ascii="Trebuchet MS"/>
          <w:b/>
          <w:spacing w:val="0"/>
          <w:w w:val="100"/>
          <w:position w:val="-3"/>
          <w:sz w:val="20"/>
          <w:szCs w:val="20"/>
        </w:rPr>
        <w:t>OAX.,</w:t>
      </w:r>
      <w:r>
        <w:rPr>
          <w:rFonts w:cs="Trebuchet MS" w:hAnsi="Trebuchet MS" w:eastAsia="Trebuchet MS" w:ascii="Trebuchet MS"/>
          <w:b/>
          <w:spacing w:val="0"/>
          <w:w w:val="100"/>
          <w:position w:val="-3"/>
          <w:sz w:val="20"/>
          <w:szCs w:val="20"/>
        </w:rPr>
        <w:t> </w:t>
      </w:r>
      <w:r>
        <w:rPr>
          <w:rFonts w:cs="Trebuchet MS" w:hAnsi="Trebuchet MS" w:eastAsia="Trebuchet MS" w:ascii="Trebuchet MS"/>
          <w:b/>
          <w:spacing w:val="0"/>
          <w:w w:val="100"/>
          <w:position w:val="-3"/>
          <w:sz w:val="20"/>
          <w:szCs w:val="20"/>
        </w:rPr>
        <w:t>MARZO</w:t>
      </w:r>
      <w:r>
        <w:rPr>
          <w:rFonts w:cs="Trebuchet MS" w:hAnsi="Trebuchet MS" w:eastAsia="Trebuchet MS" w:ascii="Trebuchet MS"/>
          <w:b/>
          <w:spacing w:val="0"/>
          <w:w w:val="100"/>
          <w:position w:val="-3"/>
          <w:sz w:val="20"/>
          <w:szCs w:val="20"/>
        </w:rPr>
        <w:t> </w:t>
      </w:r>
      <w:r>
        <w:rPr>
          <w:rFonts w:cs="Trebuchet MS" w:hAnsi="Trebuchet MS" w:eastAsia="Trebuchet MS" w:ascii="Trebuchet MS"/>
          <w:b/>
          <w:spacing w:val="0"/>
          <w:w w:val="100"/>
          <w:position w:val="-3"/>
          <w:sz w:val="20"/>
          <w:szCs w:val="20"/>
        </w:rPr>
        <w:t>9</w:t>
      </w:r>
      <w:r>
        <w:rPr>
          <w:rFonts w:cs="Trebuchet MS" w:hAnsi="Trebuchet MS" w:eastAsia="Trebuchet MS" w:ascii="Trebuchet MS"/>
          <w:b/>
          <w:spacing w:val="0"/>
          <w:w w:val="100"/>
          <w:position w:val="-3"/>
          <w:sz w:val="20"/>
          <w:szCs w:val="20"/>
        </w:rPr>
        <w:t> </w:t>
      </w:r>
      <w:r>
        <w:rPr>
          <w:rFonts w:cs="Trebuchet MS" w:hAnsi="Trebuchet MS" w:eastAsia="Trebuchet MS" w:ascii="Trebuchet MS"/>
          <w:b/>
          <w:spacing w:val="0"/>
          <w:w w:val="100"/>
          <w:position w:val="-3"/>
          <w:sz w:val="20"/>
          <w:szCs w:val="20"/>
        </w:rPr>
        <w:t>DEL</w:t>
      </w:r>
      <w:r>
        <w:rPr>
          <w:rFonts w:cs="Trebuchet MS" w:hAnsi="Trebuchet MS" w:eastAsia="Trebuchet MS" w:ascii="Trebuchet MS"/>
          <w:b/>
          <w:spacing w:val="-18"/>
          <w:w w:val="100"/>
          <w:position w:val="-3"/>
          <w:sz w:val="20"/>
          <w:szCs w:val="20"/>
        </w:rPr>
        <w:t> </w:t>
      </w:r>
      <w:r>
        <w:rPr>
          <w:rFonts w:cs="Trebuchet MS" w:hAnsi="Trebuchet MS" w:eastAsia="Trebuchet MS" w:ascii="Trebuchet MS"/>
          <w:b/>
          <w:spacing w:val="0"/>
          <w:w w:val="100"/>
          <w:position w:val="-3"/>
          <w:sz w:val="20"/>
          <w:szCs w:val="20"/>
        </w:rPr>
        <w:t>AÑO</w:t>
      </w:r>
      <w:r>
        <w:rPr>
          <w:rFonts w:cs="Trebuchet MS" w:hAnsi="Trebuchet MS" w:eastAsia="Trebuchet MS" w:ascii="Trebuchet MS"/>
          <w:b/>
          <w:spacing w:val="0"/>
          <w:w w:val="100"/>
          <w:position w:val="-3"/>
          <w:sz w:val="20"/>
          <w:szCs w:val="20"/>
        </w:rPr>
        <w:t> </w:t>
      </w:r>
      <w:r>
        <w:rPr>
          <w:rFonts w:cs="Trebuchet MS" w:hAnsi="Trebuchet MS" w:eastAsia="Trebuchet MS" w:ascii="Trebuchet MS"/>
          <w:b/>
          <w:spacing w:val="0"/>
          <w:w w:val="100"/>
          <w:position w:val="-3"/>
          <w:sz w:val="20"/>
          <w:szCs w:val="20"/>
        </w:rPr>
        <w:t>2015.</w:t>
      </w:r>
      <w:r>
        <w:rPr>
          <w:rFonts w:cs="Trebuchet MS" w:hAnsi="Trebuchet MS" w:eastAsia="Trebuchet MS" w:ascii="Trebuchet MS"/>
          <w:b/>
          <w:spacing w:val="0"/>
          <w:w w:val="100"/>
          <w:position w:val="-3"/>
          <w:sz w:val="20"/>
          <w:szCs w:val="20"/>
        </w:rPr>
        <w:t>          </w:t>
      </w:r>
      <w:r>
        <w:rPr>
          <w:rFonts w:cs="Trebuchet MS" w:hAnsi="Trebuchet MS" w:eastAsia="Trebuchet MS" w:ascii="Trebuchet MS"/>
          <w:b/>
          <w:spacing w:val="1"/>
          <w:w w:val="100"/>
          <w:position w:val="-3"/>
          <w:sz w:val="20"/>
          <w:szCs w:val="20"/>
        </w:rPr>
        <w:t> </w:t>
      </w:r>
      <w:r>
        <w:rPr>
          <w:rFonts w:cs="Trebuchet MS" w:hAnsi="Trebuchet MS" w:eastAsia="Trebuchet MS" w:ascii="Trebuchet MS"/>
          <w:b/>
          <w:spacing w:val="0"/>
          <w:w w:val="111"/>
          <w:position w:val="9"/>
          <w:sz w:val="18"/>
          <w:szCs w:val="18"/>
        </w:rPr>
        <w:t>EXTRA</w:t>
      </w:r>
      <w:r>
        <w:rPr>
          <w:rFonts w:cs="Trebuchet MS" w:hAnsi="Trebuchet MS" w:eastAsia="Trebuchet MS" w:ascii="Trebuchet MS"/>
          <w:spacing w:val="0"/>
          <w:w w:val="100"/>
          <w:position w:val="0"/>
          <w:sz w:val="18"/>
          <w:szCs w:val="18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pict>
          <v:shape style="position:absolute;margin-left:239.888pt;margin-top:338.841pt;width:295.969pt;height:48pt;mso-position-horizontal-relative:page;mso-position-vertical-relative:page;z-index:-736;rotation:315" type="#_x0000_t136" fillcolor="#000000" stroked="f">
            <o:extrusion v:ext="view" autorotationcenter="t"/>
            <v:textpath style="font-family:&amp;quot;Arial Black&amp;quot;;font-size:48pt;v-text-kern:t;mso-text-shadow:auto;font-weight:bold" string="CONSULTA"/>
            <w10:wrap type="none"/>
          </v:shape>
        </w:pict>
      </w:r>
      <w:r>
        <w:pict>
          <v:shape style="position:absolute;margin-left:57.4985pt;margin-top:413.135pt;width:349.242pt;height:48pt;mso-position-horizontal-relative:page;mso-position-vertical-relative:page;z-index:-739;rotation:315" type="#_x0000_t136" fillcolor="#000000" stroked="f">
            <o:extrusion v:ext="view" autorotationcenter="t"/>
            <v:textpath style="font-family:&amp;quot;Arial Black&amp;quot;;font-size:48pt;v-text-kern:t;mso-text-shadow:auto;font-weight:bold" string="DOCUMENTO"/>
            <w10:wrap type="none"/>
          </v:shape>
        </w:pict>
      </w:r>
      <w:r>
        <w:pict>
          <v:group style="position:absolute;margin-left:47.418pt;margin-top:281.534pt;width:517.164pt;height:37.112pt;mso-position-horizontal-relative:page;mso-position-vertical-relative:page;z-index:-745" coordorigin="948,5631" coordsize="10343,742">
            <v:shape style="position:absolute;left:968;top:5651;width:3204;height:590" coordorigin="968,5651" coordsize="3204,590" path="m3350,6232l3232,6232,3114,6233,2996,6233,2877,6234,2759,6234,2640,6234,2521,6235,2402,6235,2284,6236,2164,6236,2045,6237,1926,6237,1807,6237,1687,6238,1568,6238,1448,6239,1328,6239,1208,6240,1088,6240,968,6241,1000,6233,1031,6225,1062,6218,1093,6210,1125,6203,1156,6195,1187,6188,1218,6180,1249,6172,1281,6165,1312,6157,1343,6150,1374,6142,1405,6135,1437,6127,1468,6120,1499,6112,1530,6105,1561,6097,1592,6090,1623,6082,1654,6075,1684,6067,1715,6060,1746,6052,1777,6045,1808,6037,1838,6030,1869,6022,1900,6015,1931,6008,1962,6000,1992,5993,2023,5985,2054,5978,2084,5970,2115,5963,2146,5956,2176,5948,2207,5941,2178,5934,2150,5926,2093,5912,2035,5897,1978,5883,1921,5868,1864,5854,1807,5839,1750,5825,1693,5810,1636,5796,1580,5781,1523,5767,1466,5752,1409,5738,1353,5723,1296,5709,1239,5694,1183,5680,1126,5665,1070,5651,1148,5651,1227,5651,1305,5651,1384,5651,1462,5651,1540,5651,1619,5651,1697,5651,1776,5651,1854,5651,1932,5651,2011,5651,2089,5651,2167,5651,2245,5651,2323,5651,2401,5651,2479,5651,2557,5651,2635,5651,2712,5651,2789,5651,2866,5651,2943,5651,3021,5651,3098,5651,3175,5651,3252,5651,3329,5651,3406,5651,3483,5651,3559,5651,3636,5651,3713,5651,3790,5651,3866,5651,3943,5651,4019,5651,4096,5651,4172,5651e" filled="f" stroked="t" strokeweight="2pt" strokecolor="#000000">
              <v:path arrowok="t"/>
            </v:shape>
            <v:shape style="position:absolute;left:3396;top:5651;width:776;height:117" coordorigin="3396,5651" coordsize="776,117" path="m3396,5768l3435,5762,3474,5756,3513,5750,3552,5744,3591,5738,3630,5732,3669,5727,3708,5721,3747,5715,3785,5709,3824,5703,3863,5697,3902,5692,3940,5686,3979,5680,4018,5674,4056,5668,4095,5662,4134,5657,4172,5651,4171,5671,4169,5691,4168,5711,4167,5730,4165,5750,4164,5767e" filled="f" stroked="t" strokeweight="2pt" strokecolor="#000000">
              <v:path arrowok="t"/>
            </v:shape>
            <v:shape style="position:absolute;left:8357;top:5651;width:2914;height:560" coordorigin="8357,5651" coordsize="2914,560" path="m9119,6211l9228,6211,9336,6210,9444,6210,9553,6209,9661,6209,9769,6209,9877,6208,9984,6208,10092,6207,10200,6207,10307,6207,10415,6206,10522,6206,10629,6205,10737,6205,10844,6205,10951,6204,11058,6204,11165,6203,11272,6203,11244,6196,11216,6189,11188,6182,11160,6175,11133,6168,11105,6162,11077,6155,11050,6148,11022,6141,10994,6134,10967,6127,10939,6120,10912,6113,10884,6106,10856,6099,10829,6092,10802,6085,10774,6078,10747,6072,10719,6065,10692,6058,10664,6051,10637,6044,10610,6037,10582,6030,10555,6023,10527,6016,10500,6009,10472,6002,10445,5996,10418,5989,10390,5982,10363,5975,10335,5968,10308,5961,10280,5954,10253,5947,10226,5940,10198,5933,10171,5926,10197,5919,10222,5913,10248,5906,10274,5899,10300,5892,10326,5885,10351,5878,10377,5871,10403,5864,10428,5857,10454,5850,10480,5843,10505,5836,10531,5829,10557,5822,10582,5815,10608,5808,10633,5801,10659,5794,10684,5788,10710,5781,10735,5774,10760,5767,10786,5760,10811,5753,10837,5746,10862,5740,10887,5733,10913,5726,10938,5719,10964,5712,10989,5705,11014,5699,11040,5692,11065,5685,11091,5678,11116,5671,11142,5664,11167,5658,11193,5651,11123,5651,11053,5651,10982,5651,10912,5651,10842,5651,10772,5651,10702,5651,10631,5651,10561,5651,10491,5651,10420,5651,10350,5651,10280,5651,10209,5651,10139,5651,10068,5651,9998,5651,9927,5651,9857,5651,9787,5651,9715,5651,9644,5651,9573,5651,9502,5651,9431,5651,9359,5651,9288,5651,9217,5651,9145,5651,9074,5651,9002,5651,8931,5651,8859,5651,8788,5651,8716,5651,8644,5651,8573,5651,8501,5651,8429,5651,8357,5651e" filled="f" stroked="t" strokeweight="2pt" strokecolor="#000000">
              <v:path arrowok="t"/>
            </v:shape>
            <v:shape style="position:absolute;left:8357;top:5651;width:727;height:113" coordorigin="8357,5651" coordsize="727,113" path="m9084,5764l9048,5758,9012,5752,8975,5747,8939,5741,8902,5735,8866,5730,8830,5724,8793,5718,8757,5713,8721,5707,8684,5701,8648,5696,8612,5690,8575,5685,8539,5679,8503,5673,8466,5668,8430,5662,8393,5656,8357,5651,8358,5671,8359,5691,8360,5711,8362,5730,8363,5750,8364,5764e" filled="f" stroked="t" strokeweight="2pt" strokecolor="#000000">
              <v:path arrowok="t"/>
            </v:shape>
            <v:shape style="position:absolute;left:3338;top:5764;width:5790;height:589" coordorigin="3338,5764" coordsize="5790,589" path="m3338,6353l3487,6352,3636,6352,3785,6351,3934,6350,4082,6350,4230,6349,4378,6348,4526,6348,4674,6347,4821,6346,4969,6346,5116,6345,5263,6344,5410,6344,5556,6343,5703,6343,5849,6342,5995,6341,6141,6341,6286,6340,6430,6339,6573,6339,6716,6338,6860,6337,7003,6337,7145,6336,7288,6336,7431,6335,7573,6334,7715,6334,7857,6333,7999,6332,8141,6332,8282,6331,8424,6331,8565,6330,8706,6329,8847,6329,8987,6328,9128,6327,9126,6307,9125,6287,9123,6267,9122,6247,9120,6227,9119,6207,9117,6187,9116,6168,9114,6148,9113,6128,9111,6108,9109,6088,9108,6068,9106,6048,9106,6043,9104,6023,9103,6003,9101,5983,9100,5963,9098,5943,9096,5923,9095,5903,9093,5883,9092,5863,9090,5843,9089,5823,9087,5804,9086,5784,9084,5764,9084,5764,8946,5764,8808,5764,8670,5764,8531,5764,8392,5764,8254,5764,8114,5764,7975,5764,7836,5764,7696,5764,7556,5765,7417,5765,7276,5765,7136,5765,6996,5765,6855,5765,6715,5765,6574,5765,6433,5765,6291,5766,6149,5766,6005,5766,5862,5766,5718,5766,5575,5766,5431,5766,5287,5766,5142,5766,4998,5766,4853,5767,4708,5767,4563,5767,4418,5767,4272,5767,4126,5767,3981,5767,3835,5767,3689,5767,3542,5768,3396,5768,3388,5847,3380,5926,3374,5986,3368,6046,3365,6078,3363,6097,3362,6117,3360,6137,3358,6157,3356,6177,3354,6197,3352,6217,3350,6236,3348,6256,3346,6276,3344,6296,3342,6316,3340,6336,3338,6353xe" filled="f" stroked="t" strokeweight="2pt" strokecolor="#000000">
              <v:path arrowok="t"/>
            </v:shape>
            <w10:wrap type="none"/>
          </v:group>
        </w:pict>
      </w:r>
      <w:r>
        <w:pict>
          <v:group style="position:absolute;margin-left:42.327pt;margin-top:458.552pt;width:528.052pt;height:230.189pt;mso-position-horizontal-relative:page;mso-position-vertical-relative:page;z-index:-746" coordorigin="847,9171" coordsize="10561,4604">
            <v:shape style="position:absolute;left:867;top:12510;width:145;height:987" coordorigin="867,12510" coordsize="145,987" path="m867,13497l1011,13497,1011,12510,867,12510,867,13497xe" filled="f" stroked="t" strokeweight="0.5pt" strokecolor="#000000">
              <v:path arrowok="t"/>
            </v:shape>
            <v:shape style="position:absolute;left:1531;top:13683;width:2433;height:72" coordorigin="1531,13683" coordsize="2433,72" path="m3964,13754l3963,13683,1531,13684,1531,13755,3964,13754xe" filled="f" stroked="t" strokeweight="2pt" strokecolor="#000000">
              <v:path arrowok="t"/>
            </v:shape>
            <v:shape style="position:absolute;left:8261;top:9191;width:2433;height:87" coordorigin="8261,9191" coordsize="2433,87" path="m8261,9192l8262,9278,10694,9278,10694,9191,8261,9192xe" filled="f" stroked="t" strokeweight="2pt" strokecolor="#000000">
              <v:path arrowok="t"/>
            </v:shape>
            <v:shape style="position:absolute;left:8261;top:13683;width:2433;height:72" coordorigin="8261,13683" coordsize="2433,72" path="m8261,13754l8262,13683,10694,13684,10694,13755,8261,13754xe" filled="f" stroked="t" strokeweight="2pt" strokecolor="#000000">
              <v:path arrowok="t"/>
            </v:shape>
            <v:shape style="position:absolute;left:867;top:9391;width:145;height:987" coordorigin="867,9391" coordsize="145,987" path="m867,9391l1011,9391,1011,10378,867,10378,867,9391xe" filled="f" stroked="t" strokeweight="0.5pt" strokecolor="#000000">
              <v:path arrowok="t"/>
            </v:shape>
            <v:shape style="position:absolute;left:1531;top:9191;width:2433;height:87" coordorigin="1531,9191" coordsize="2433,87" path="m3964,9192l3963,9278,1531,9278,1531,9191,3964,9192xe" filled="f" stroked="t" strokeweight="2pt" strokecolor="#000000">
              <v:path arrowok="t"/>
            </v:shape>
            <v:shape style="position:absolute;left:1025;top:9272;width:10193;height:4411" coordorigin="1025,9272" coordsize="10193,4411" path="m1025,9272l11218,9272,11218,13683,1025,13683,1025,9272xe" filled="f" stroked="t" strokeweight="2pt" strokecolor="#000000">
              <v:path arrowok="t"/>
            </v:shape>
            <v:shape style="position:absolute;left:867;top:12510;width:145;height:987" coordorigin="867,12510" coordsize="145,987" path="m867,13497l1011,13497,1011,12510,867,12510,867,13497xe" filled="f" stroked="t" strokeweight="0.5pt" strokecolor="#000000">
              <v:path arrowok="t"/>
            </v:shape>
            <v:shape style="position:absolute;left:867;top:9391;width:145;height:987" coordorigin="867,9391" coordsize="145,987" path="m867,9391l1011,9391,1011,10378,867,10378,867,9391xe" filled="f" stroked="t" strokeweight="0.5pt" strokecolor="#000000">
              <v:path arrowok="t"/>
            </v:shape>
            <v:shape style="position:absolute;left:867;top:12510;width:145;height:987" coordorigin="867,12510" coordsize="145,987" path="m867,13497l1011,13497,1011,12510,867,12510,867,13497xe" filled="f" stroked="t" strokeweight="2pt" strokecolor="#000000">
              <v:path arrowok="t"/>
            </v:shape>
            <v:shape style="position:absolute;left:867;top:9391;width:145;height:987" coordorigin="867,9391" coordsize="145,987" path="m867,9391l1011,9391,1011,10378,867,10378,867,9391xe" filled="f" stroked="t" strokeweight="2pt" strokecolor="#000000">
              <v:path arrowok="t"/>
            </v:shape>
            <v:shape style="position:absolute;left:11222;top:12510;width:165;height:987" coordorigin="11222,12510" coordsize="165,987" path="m11222,13497l11388,13497,11388,12510,11222,12510,11222,13497xe" filled="f" stroked="t" strokeweight="2pt" strokecolor="#000000">
              <v:path arrowok="t"/>
            </v:shape>
            <v:shape style="position:absolute;left:11222;top:9391;width:165;height:987" coordorigin="11222,9391" coordsize="165,987" path="m11222,9391l11388,9391,11388,10378,11222,10378,11222,9391xe" filled="f" stroked="t" strokeweight="2pt" strokecolor="#000000">
              <v:path arrowok="t"/>
            </v:shape>
            <v:shape style="position:absolute;left:8632;top:12584;width:2462;height:1007" coordorigin="8632,12584" coordsize="2462,1007" path="m8639,13588l8632,13591,11089,13587,11089,13571,11094,13571,11090,12584,11089,12585,11093,13586,8639,13588xe" filled="f" stroked="t" strokeweight="2pt" strokecolor="#000000">
              <v:path arrowok="t"/>
            </v:shape>
            <v:shape style="position:absolute;left:8632;top:9358;width:2462;height:1007" coordorigin="8632,9358" coordsize="2462,1007" path="m8639,9361l8632,9358,11089,9363,11089,9378,11094,9378,11090,10365,11089,10365,11093,9363,8639,9361xe" filled="f" stroked="t" strokeweight="2pt" strokecolor="#000000">
              <v:path arrowok="t"/>
            </v:shape>
            <v:shape style="position:absolute;left:1144;top:12584;width:2462;height:1007" coordorigin="1144,12584" coordsize="2462,1007" path="m3599,13588l3607,13591,1150,13587,1150,13571,1144,13571,1148,12584,1149,12585,1146,13586,3599,13588xe" filled="f" stroked="t" strokeweight="2pt" strokecolor="#000000">
              <v:path arrowok="t"/>
            </v:shape>
            <v:shape style="position:absolute;left:1144;top:9358;width:2462;height:1007" coordorigin="1144,9358" coordsize="2462,1007" path="m3599,9361l3607,9358,1150,9363,1150,9378,1144,9378,1148,10365,1149,10365,1146,9363,3599,9361xe" filled="f" stroked="t" strokeweight="2pt" strokecolor="#000000">
              <v:path arrowok="t"/>
            </v:shape>
            <w10:wrap type="none"/>
          </v:group>
        </w:pict>
      </w: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8"/>
          <w:szCs w:val="28"/>
        </w:rPr>
        <w:jc w:val="left"/>
        <w:spacing w:lineRule="exact" w:line="280"/>
      </w:pPr>
      <w:r>
        <w:rPr>
          <w:sz w:val="28"/>
          <w:szCs w:val="28"/>
        </w:rPr>
      </w:r>
    </w:p>
    <w:p>
      <w:pPr>
        <w:rPr>
          <w:rFonts w:cs="Times New Roman" w:hAnsi="Times New Roman" w:eastAsia="Times New Roman" w:ascii="Times New Roman"/>
          <w:sz w:val="50"/>
          <w:szCs w:val="50"/>
        </w:rPr>
        <w:jc w:val="left"/>
        <w:spacing w:before="19" w:lineRule="exact" w:line="540"/>
        <w:ind w:left="2200" w:right="442" w:hanging="1614"/>
      </w:pPr>
      <w:r>
        <w:rPr>
          <w:rFonts w:cs="Times New Roman" w:hAnsi="Times New Roman" w:eastAsia="Times New Roman" w:ascii="Times New Roman"/>
          <w:spacing w:val="0"/>
          <w:w w:val="100"/>
          <w:sz w:val="50"/>
          <w:szCs w:val="50"/>
        </w:rPr>
        <w:t>G</w:t>
      </w:r>
      <w:r>
        <w:rPr>
          <w:rFonts w:cs="Times New Roman" w:hAnsi="Times New Roman" w:eastAsia="Times New Roman" w:ascii="Times New Roman"/>
          <w:spacing w:val="0"/>
          <w:w w:val="100"/>
          <w:sz w:val="50"/>
          <w:szCs w:val="5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50"/>
          <w:szCs w:val="50"/>
        </w:rPr>
        <w:t>O</w:t>
      </w:r>
      <w:r>
        <w:rPr>
          <w:rFonts w:cs="Times New Roman" w:hAnsi="Times New Roman" w:eastAsia="Times New Roman" w:ascii="Times New Roman"/>
          <w:spacing w:val="0"/>
          <w:w w:val="100"/>
          <w:sz w:val="50"/>
          <w:szCs w:val="5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50"/>
          <w:szCs w:val="50"/>
        </w:rPr>
        <w:t>B</w:t>
      </w:r>
      <w:r>
        <w:rPr>
          <w:rFonts w:cs="Times New Roman" w:hAnsi="Times New Roman" w:eastAsia="Times New Roman" w:ascii="Times New Roman"/>
          <w:spacing w:val="0"/>
          <w:w w:val="100"/>
          <w:sz w:val="50"/>
          <w:szCs w:val="5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50"/>
          <w:szCs w:val="50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50"/>
          <w:szCs w:val="5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50"/>
          <w:szCs w:val="50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50"/>
          <w:szCs w:val="5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50"/>
          <w:szCs w:val="50"/>
        </w:rPr>
        <w:t>R</w:t>
      </w:r>
      <w:r>
        <w:rPr>
          <w:rFonts w:cs="Times New Roman" w:hAnsi="Times New Roman" w:eastAsia="Times New Roman" w:ascii="Times New Roman"/>
          <w:spacing w:val="0"/>
          <w:w w:val="100"/>
          <w:sz w:val="50"/>
          <w:szCs w:val="5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50"/>
          <w:szCs w:val="50"/>
        </w:rPr>
        <w:t>N</w:t>
      </w:r>
      <w:r>
        <w:rPr>
          <w:rFonts w:cs="Times New Roman" w:hAnsi="Times New Roman" w:eastAsia="Times New Roman" w:ascii="Times New Roman"/>
          <w:spacing w:val="0"/>
          <w:w w:val="100"/>
          <w:sz w:val="50"/>
          <w:szCs w:val="5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50"/>
          <w:szCs w:val="50"/>
        </w:rPr>
        <w:t>O</w:t>
      </w:r>
      <w:r>
        <w:rPr>
          <w:rFonts w:cs="Times New Roman" w:hAnsi="Times New Roman" w:eastAsia="Times New Roman" w:ascii="Times New Roman"/>
          <w:spacing w:val="0"/>
          <w:w w:val="100"/>
          <w:sz w:val="50"/>
          <w:szCs w:val="5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50"/>
          <w:szCs w:val="5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50"/>
          <w:szCs w:val="50"/>
        </w:rPr>
        <w:t>D</w:t>
      </w:r>
      <w:r>
        <w:rPr>
          <w:rFonts w:cs="Times New Roman" w:hAnsi="Times New Roman" w:eastAsia="Times New Roman" w:ascii="Times New Roman"/>
          <w:spacing w:val="0"/>
          <w:w w:val="100"/>
          <w:sz w:val="50"/>
          <w:szCs w:val="5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50"/>
          <w:szCs w:val="50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50"/>
          <w:szCs w:val="5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50"/>
          <w:szCs w:val="50"/>
        </w:rPr>
        <w:t>L</w:t>
      </w:r>
      <w:r>
        <w:rPr>
          <w:rFonts w:cs="Times New Roman" w:hAnsi="Times New Roman" w:eastAsia="Times New Roman" w:ascii="Times New Roman"/>
          <w:spacing w:val="106"/>
          <w:w w:val="100"/>
          <w:sz w:val="50"/>
          <w:szCs w:val="5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50"/>
          <w:szCs w:val="50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50"/>
          <w:szCs w:val="5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50"/>
          <w:szCs w:val="50"/>
        </w:rPr>
        <w:t>S</w:t>
      </w:r>
      <w:r>
        <w:rPr>
          <w:rFonts w:cs="Times New Roman" w:hAnsi="Times New Roman" w:eastAsia="Times New Roman" w:ascii="Times New Roman"/>
          <w:spacing w:val="-9"/>
          <w:w w:val="100"/>
          <w:sz w:val="50"/>
          <w:szCs w:val="5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50"/>
          <w:szCs w:val="50"/>
        </w:rPr>
        <w:t>T</w:t>
      </w:r>
      <w:r>
        <w:rPr>
          <w:rFonts w:cs="Times New Roman" w:hAnsi="Times New Roman" w:eastAsia="Times New Roman" w:ascii="Times New Roman"/>
          <w:spacing w:val="-36"/>
          <w:w w:val="100"/>
          <w:sz w:val="50"/>
          <w:szCs w:val="5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50"/>
          <w:szCs w:val="50"/>
        </w:rPr>
        <w:t>A</w:t>
      </w:r>
      <w:r>
        <w:rPr>
          <w:rFonts w:cs="Times New Roman" w:hAnsi="Times New Roman" w:eastAsia="Times New Roman" w:ascii="Times New Roman"/>
          <w:spacing w:val="-27"/>
          <w:w w:val="100"/>
          <w:sz w:val="50"/>
          <w:szCs w:val="5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50"/>
          <w:szCs w:val="50"/>
        </w:rPr>
        <w:t>D</w:t>
      </w:r>
      <w:r>
        <w:rPr>
          <w:rFonts w:cs="Times New Roman" w:hAnsi="Times New Roman" w:eastAsia="Times New Roman" w:ascii="Times New Roman"/>
          <w:spacing w:val="0"/>
          <w:w w:val="100"/>
          <w:sz w:val="50"/>
          <w:szCs w:val="5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50"/>
          <w:szCs w:val="50"/>
        </w:rPr>
        <w:t>O</w:t>
      </w:r>
      <w:r>
        <w:rPr>
          <w:rFonts w:cs="Times New Roman" w:hAnsi="Times New Roman" w:eastAsia="Times New Roman" w:ascii="Times New Roman"/>
          <w:spacing w:val="0"/>
          <w:w w:val="100"/>
          <w:sz w:val="50"/>
          <w:szCs w:val="5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50"/>
          <w:szCs w:val="50"/>
        </w:rPr>
        <w:t>PODER</w:t>
      </w:r>
      <w:r>
        <w:rPr>
          <w:rFonts w:cs="Times New Roman" w:hAnsi="Times New Roman" w:eastAsia="Times New Roman" w:ascii="Times New Roman"/>
          <w:spacing w:val="0"/>
          <w:w w:val="100"/>
          <w:sz w:val="50"/>
          <w:szCs w:val="5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50"/>
          <w:szCs w:val="50"/>
        </w:rPr>
        <w:t>EJECUTIVO</w:t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2"/>
          <w:szCs w:val="22"/>
        </w:rPr>
        <w:jc w:val="left"/>
        <w:spacing w:before="15" w:lineRule="exact" w:line="220"/>
      </w:pPr>
      <w:r>
        <w:rPr>
          <w:sz w:val="22"/>
          <w:szCs w:val="22"/>
        </w:rPr>
      </w:r>
    </w:p>
    <w:p>
      <w:pPr>
        <w:rPr>
          <w:rFonts w:cs="Tahoma" w:hAnsi="Tahoma" w:eastAsia="Tahoma" w:ascii="Tahoma"/>
          <w:sz w:val="20"/>
          <w:szCs w:val="20"/>
        </w:rPr>
        <w:jc w:val="center"/>
        <w:spacing w:before="25"/>
        <w:ind w:left="3879" w:right="3865"/>
      </w:pPr>
      <w:r>
        <w:pict>
          <v:shape style="position:absolute;margin-left:146.72pt;margin-top:-3.2809pt;width:146.672pt;height:48pt;mso-position-horizontal-relative:page;mso-position-vertical-relative:paragraph;z-index:-737;rotation:315" type="#_x0000_t136" fillcolor="#000000" stroked="f">
            <o:extrusion v:ext="view" autorotationcenter="t"/>
            <v:textpath style="font-family:&amp;quot;Arial Black&amp;quot;;font-size:48pt;v-text-kern:t;mso-text-shadow:auto;font-weight:bold" string="PARA"/>
            <w10:wrap type="none"/>
          </v:shape>
        </w:pict>
      </w:r>
      <w:r>
        <w:rPr>
          <w:rFonts w:cs="Tahoma" w:hAnsi="Tahoma" w:eastAsia="Tahoma" w:ascii="Tahoma"/>
          <w:b/>
          <w:spacing w:val="0"/>
          <w:w w:val="100"/>
          <w:sz w:val="20"/>
          <w:szCs w:val="20"/>
        </w:rPr>
        <w:t>SUMARIO</w:t>
      </w:r>
      <w:r>
        <w:rPr>
          <w:rFonts w:cs="Tahoma" w:hAnsi="Tahoma" w:eastAsia="Tahoma" w:ascii="Tahoma"/>
          <w:spacing w:val="0"/>
          <w:w w:val="100"/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2"/>
          <w:szCs w:val="22"/>
        </w:rPr>
        <w:jc w:val="left"/>
        <w:spacing w:before="18" w:lineRule="exact" w:line="220"/>
      </w:pPr>
      <w:r>
        <w:rPr>
          <w:sz w:val="22"/>
          <w:szCs w:val="22"/>
        </w:rPr>
      </w:r>
    </w:p>
    <w:p>
      <w:pPr>
        <w:rPr>
          <w:rFonts w:cs="Tahoma" w:hAnsi="Tahoma" w:eastAsia="Tahoma" w:ascii="Tahoma"/>
          <w:sz w:val="20"/>
          <w:szCs w:val="20"/>
        </w:rPr>
        <w:jc w:val="center"/>
        <w:ind w:left="953" w:right="940"/>
        <w:sectPr>
          <w:type w:val="continuous"/>
          <w:pgSz w:w="12240" w:h="15840"/>
          <w:pgMar w:top="1000" w:bottom="280" w:left="1720" w:right="1720"/>
        </w:sectPr>
      </w:pPr>
      <w:r>
        <w:rPr>
          <w:rFonts w:cs="Tahoma" w:hAnsi="Tahoma" w:eastAsia="Tahoma" w:ascii="Tahoma"/>
          <w:b/>
          <w:spacing w:val="0"/>
          <w:w w:val="100"/>
          <w:sz w:val="20"/>
          <w:szCs w:val="20"/>
        </w:rPr>
        <w:t>REGLAMENTO</w:t>
      </w:r>
      <w:r>
        <w:rPr>
          <w:rFonts w:cs="Tahoma" w:hAnsi="Tahoma" w:eastAsia="Tahoma" w:ascii="Tahoma"/>
          <w:b/>
          <w:spacing w:val="0"/>
          <w:w w:val="100"/>
          <w:sz w:val="20"/>
          <w:szCs w:val="20"/>
        </w:rPr>
        <w:t> </w:t>
      </w:r>
      <w:r>
        <w:rPr>
          <w:rFonts w:cs="Tahoma" w:hAnsi="Tahoma" w:eastAsia="Tahoma" w:ascii="Tahoma"/>
          <w:b/>
          <w:spacing w:val="0"/>
          <w:w w:val="100"/>
          <w:sz w:val="20"/>
          <w:szCs w:val="20"/>
        </w:rPr>
        <w:t>DE</w:t>
      </w:r>
      <w:r>
        <w:rPr>
          <w:rFonts w:cs="Tahoma" w:hAnsi="Tahoma" w:eastAsia="Tahoma" w:ascii="Tahoma"/>
          <w:b/>
          <w:spacing w:val="0"/>
          <w:w w:val="100"/>
          <w:sz w:val="20"/>
          <w:szCs w:val="20"/>
        </w:rPr>
        <w:t> </w:t>
      </w:r>
      <w:r>
        <w:rPr>
          <w:rFonts w:cs="Tahoma" w:hAnsi="Tahoma" w:eastAsia="Tahoma" w:ascii="Tahoma"/>
          <w:b/>
          <w:spacing w:val="0"/>
          <w:w w:val="100"/>
          <w:sz w:val="20"/>
          <w:szCs w:val="20"/>
        </w:rPr>
        <w:t>LA</w:t>
      </w:r>
      <w:r>
        <w:rPr>
          <w:rFonts w:cs="Tahoma" w:hAnsi="Tahoma" w:eastAsia="Tahoma" w:ascii="Tahoma"/>
          <w:b/>
          <w:spacing w:val="0"/>
          <w:w w:val="100"/>
          <w:sz w:val="20"/>
          <w:szCs w:val="20"/>
        </w:rPr>
        <w:t> </w:t>
      </w:r>
      <w:r>
        <w:rPr>
          <w:rFonts w:cs="Tahoma" w:hAnsi="Tahoma" w:eastAsia="Tahoma" w:ascii="Tahoma"/>
          <w:b/>
          <w:spacing w:val="0"/>
          <w:w w:val="100"/>
          <w:sz w:val="20"/>
          <w:szCs w:val="20"/>
        </w:rPr>
        <w:t>LEY</w:t>
      </w:r>
      <w:r>
        <w:rPr>
          <w:rFonts w:cs="Tahoma" w:hAnsi="Tahoma" w:eastAsia="Tahoma" w:ascii="Tahoma"/>
          <w:b/>
          <w:spacing w:val="0"/>
          <w:w w:val="100"/>
          <w:sz w:val="20"/>
          <w:szCs w:val="20"/>
        </w:rPr>
        <w:t> </w:t>
      </w:r>
      <w:r>
        <w:rPr>
          <w:rFonts w:cs="Tahoma" w:hAnsi="Tahoma" w:eastAsia="Tahoma" w:ascii="Tahoma"/>
          <w:b/>
          <w:spacing w:val="0"/>
          <w:w w:val="100"/>
          <w:sz w:val="20"/>
          <w:szCs w:val="20"/>
        </w:rPr>
        <w:t>DE</w:t>
      </w:r>
      <w:r>
        <w:rPr>
          <w:rFonts w:cs="Tahoma" w:hAnsi="Tahoma" w:eastAsia="Tahoma" w:ascii="Tahoma"/>
          <w:b/>
          <w:spacing w:val="0"/>
          <w:w w:val="100"/>
          <w:sz w:val="20"/>
          <w:szCs w:val="20"/>
        </w:rPr>
        <w:t> </w:t>
      </w:r>
      <w:r>
        <w:rPr>
          <w:rFonts w:cs="Tahoma" w:hAnsi="Tahoma" w:eastAsia="Tahoma" w:ascii="Tahoma"/>
          <w:b/>
          <w:spacing w:val="0"/>
          <w:w w:val="100"/>
          <w:sz w:val="20"/>
          <w:szCs w:val="20"/>
        </w:rPr>
        <w:t>TRANSPORTE</w:t>
      </w:r>
      <w:r>
        <w:rPr>
          <w:rFonts w:cs="Tahoma" w:hAnsi="Tahoma" w:eastAsia="Tahoma" w:ascii="Tahoma"/>
          <w:b/>
          <w:spacing w:val="0"/>
          <w:w w:val="100"/>
          <w:sz w:val="20"/>
          <w:szCs w:val="20"/>
        </w:rPr>
        <w:t> </w:t>
      </w:r>
      <w:r>
        <w:rPr>
          <w:rFonts w:cs="Tahoma" w:hAnsi="Tahoma" w:eastAsia="Tahoma" w:ascii="Tahoma"/>
          <w:b/>
          <w:spacing w:val="0"/>
          <w:w w:val="100"/>
          <w:sz w:val="20"/>
          <w:szCs w:val="20"/>
        </w:rPr>
        <w:t>DEL</w:t>
      </w:r>
      <w:r>
        <w:rPr>
          <w:rFonts w:cs="Tahoma" w:hAnsi="Tahoma" w:eastAsia="Tahoma" w:ascii="Tahoma"/>
          <w:b/>
          <w:spacing w:val="0"/>
          <w:w w:val="100"/>
          <w:sz w:val="20"/>
          <w:szCs w:val="20"/>
        </w:rPr>
        <w:t> </w:t>
      </w:r>
      <w:r>
        <w:rPr>
          <w:rFonts w:cs="Tahoma" w:hAnsi="Tahoma" w:eastAsia="Tahoma" w:ascii="Tahoma"/>
          <w:b/>
          <w:spacing w:val="0"/>
          <w:w w:val="100"/>
          <w:sz w:val="20"/>
          <w:szCs w:val="20"/>
        </w:rPr>
        <w:t>ESTADO</w:t>
      </w:r>
      <w:r>
        <w:rPr>
          <w:rFonts w:cs="Tahoma" w:hAnsi="Tahoma" w:eastAsia="Tahoma" w:ascii="Tahoma"/>
          <w:b/>
          <w:spacing w:val="0"/>
          <w:w w:val="100"/>
          <w:sz w:val="20"/>
          <w:szCs w:val="20"/>
        </w:rPr>
        <w:t> </w:t>
      </w:r>
      <w:r>
        <w:rPr>
          <w:rFonts w:cs="Tahoma" w:hAnsi="Tahoma" w:eastAsia="Tahoma" w:ascii="Tahoma"/>
          <w:b/>
          <w:spacing w:val="0"/>
          <w:w w:val="100"/>
          <w:sz w:val="20"/>
          <w:szCs w:val="20"/>
        </w:rPr>
        <w:t>DE</w:t>
      </w:r>
      <w:r>
        <w:rPr>
          <w:rFonts w:cs="Tahoma" w:hAnsi="Tahoma" w:eastAsia="Tahoma" w:ascii="Tahoma"/>
          <w:b/>
          <w:spacing w:val="0"/>
          <w:w w:val="100"/>
          <w:sz w:val="20"/>
          <w:szCs w:val="20"/>
        </w:rPr>
        <w:t> </w:t>
      </w:r>
      <w:r>
        <w:rPr>
          <w:rFonts w:cs="Tahoma" w:hAnsi="Tahoma" w:eastAsia="Tahoma" w:ascii="Tahoma"/>
          <w:b/>
          <w:spacing w:val="0"/>
          <w:w w:val="100"/>
          <w:sz w:val="20"/>
          <w:szCs w:val="20"/>
        </w:rPr>
        <w:t>OAXACA.</w:t>
      </w:r>
      <w:r>
        <w:rPr>
          <w:rFonts w:cs="Tahoma" w:hAnsi="Tahoma" w:eastAsia="Tahoma" w:ascii="Tahoma"/>
          <w:spacing w:val="0"/>
          <w:w w:val="100"/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  <w:sectPr>
          <w:pgNumType w:start="2"/>
          <w:pgMar w:header="227" w:footer="0" w:top="420" w:bottom="280" w:left="720" w:right="680"/>
          <w:headerReference w:type="default" r:id="rId10"/>
          <w:headerReference w:type="default" r:id="rId11"/>
          <w:pgSz w:w="12240" w:h="15840"/>
        </w:sectPr>
      </w:pPr>
      <w:r>
        <w:pict>
          <v:shape style="position:absolute;margin-left:239.888pt;margin-top:338.841pt;width:295.969pt;height:48pt;mso-position-horizontal-relative:page;mso-position-vertical-relative:page;z-index:-731;rotation:315" type="#_x0000_t136" fillcolor="#000000" stroked="f">
            <o:extrusion v:ext="view" autorotationcenter="t"/>
            <v:textpath style="font-family:&amp;quot;Arial Black&amp;quot;;font-size:48pt;v-text-kern:t;mso-text-shadow:auto;font-weight:bold" string="CONSULTA"/>
            <w10:wrap type="none"/>
          </v:shape>
        </w:pict>
      </w:r>
      <w:r>
        <w:pict>
          <v:shape style="position:absolute;margin-left:146.72pt;margin-top:506.657pt;width:146.672pt;height:48pt;mso-position-horizontal-relative:page;mso-position-vertical-relative:page;z-index:-732;rotation:315" type="#_x0000_t136" fillcolor="#000000" stroked="f">
            <o:extrusion v:ext="view" autorotationcenter="t"/>
            <v:textpath style="font-family:&amp;quot;Arial Black&amp;quot;;font-size:48pt;v-text-kern:t;mso-text-shadow:auto;font-weight:bold" string="PARA"/>
            <w10:wrap type="none"/>
          </v:shape>
        </w:pict>
      </w:r>
      <w:r>
        <w:pict>
          <v:shape style="position:absolute;margin-left:345.439pt;margin-top:226.492pt;width:146.648pt;height:48pt;mso-position-horizontal-relative:page;mso-position-vertical-relative:page;z-index:-733;rotation:315" type="#_x0000_t136" fillcolor="#000000" stroked="f">
            <o:extrusion v:ext="view" autorotationcenter="t"/>
            <v:textpath style="font-family:&amp;quot;Arial Black&amp;quot;;font-size:48pt;v-text-kern:t;mso-text-shadow:auto;font-weight:bold" string="SOLO"/>
            <w10:wrap type="none"/>
          </v:shape>
        </w:pict>
      </w:r>
      <w:r>
        <w:pict>
          <v:shape style="position:absolute;margin-left:57.4985pt;margin-top:413.135pt;width:349.242pt;height:48pt;mso-position-horizontal-relative:page;mso-position-vertical-relative:page;z-index:-734;rotation:315" type="#_x0000_t136" fillcolor="#000000" stroked="f">
            <o:extrusion v:ext="view" autorotationcenter="t"/>
            <v:textpath style="font-family:&amp;quot;Arial Black&amp;quot;;font-size:48pt;v-text-kern:t;mso-text-shadow:auto;font-weight:bold" string="DOCUMENTO"/>
            <w10:wrap type="none"/>
          </v:shape>
        </w:pict>
      </w:r>
      <w:r>
        <w:pict>
          <v:group style="position:absolute;margin-left:41.823pt;margin-top:37.343pt;width:530.332pt;height:695.282pt;mso-position-horizontal-relative:page;mso-position-vertical-relative:page;z-index:-735" coordorigin="836,747" coordsize="10607,13906">
            <v:shape type="#_x0000_t75" style="position:absolute;left:6150;top:7774;width:5246;height:6877">
              <v:imagedata o:title="" r:id="rId12"/>
            </v:shape>
            <v:shape type="#_x0000_t75" style="position:absolute;left:871;top:793;width:5236;height:13860">
              <v:imagedata o:title="" r:id="rId13"/>
            </v:shape>
            <v:shape type="#_x0000_t75" style="position:absolute;left:6154;top:772;width:5229;height:6889">
              <v:imagedata o:title="" r:id="rId14"/>
            </v:shape>
            <v:shape style="position:absolute;left:851;top:762;width:10577;height:0" coordorigin="851,762" coordsize="10577,0" path="m851,762l11428,762e" filled="f" stroked="t" strokeweight="1.5pt" strokecolor="#000000">
              <v:path arrowok="t"/>
            </v:shape>
            <w10:wrap type="none"/>
          </v:group>
        </w:pict>
      </w: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  <w:sectPr>
          <w:pgMar w:header="227" w:footer="0" w:top="420" w:bottom="280" w:left="720" w:right="680"/>
          <w:pgSz w:w="12240" w:h="15840"/>
        </w:sectPr>
      </w:pPr>
      <w:r>
        <w:pict>
          <v:shape style="position:absolute;margin-left:239.888pt;margin-top:338.841pt;width:295.969pt;height:48pt;mso-position-horizontal-relative:page;mso-position-vertical-relative:page;z-index:-726;rotation:315" type="#_x0000_t136" fillcolor="#000000" stroked="f">
            <o:extrusion v:ext="view" autorotationcenter="t"/>
            <v:textpath style="font-family:&amp;quot;Arial Black&amp;quot;;font-size:48pt;v-text-kern:t;mso-text-shadow:auto;font-weight:bold" string="CONSULTA"/>
            <w10:wrap type="none"/>
          </v:shape>
        </w:pict>
      </w:r>
      <w:r>
        <w:pict>
          <v:shape style="position:absolute;margin-left:146.72pt;margin-top:506.657pt;width:146.672pt;height:48pt;mso-position-horizontal-relative:page;mso-position-vertical-relative:page;z-index:-727;rotation:315" type="#_x0000_t136" fillcolor="#000000" stroked="f">
            <o:extrusion v:ext="view" autorotationcenter="t"/>
            <v:textpath style="font-family:&amp;quot;Arial Black&amp;quot;;font-size:48pt;v-text-kern:t;mso-text-shadow:auto;font-weight:bold" string="PARA"/>
            <w10:wrap type="none"/>
          </v:shape>
        </w:pict>
      </w:r>
      <w:r>
        <w:pict>
          <v:shape style="position:absolute;margin-left:345.439pt;margin-top:226.492pt;width:146.648pt;height:48pt;mso-position-horizontal-relative:page;mso-position-vertical-relative:page;z-index:-728;rotation:315" type="#_x0000_t136" fillcolor="#000000" stroked="f">
            <o:extrusion v:ext="view" autorotationcenter="t"/>
            <v:textpath style="font-family:&amp;quot;Arial Black&amp;quot;;font-size:48pt;v-text-kern:t;mso-text-shadow:auto;font-weight:bold" string="SOLO"/>
            <w10:wrap type="none"/>
          </v:shape>
        </w:pict>
      </w:r>
      <w:r>
        <w:pict>
          <v:shape style="position:absolute;margin-left:57.4985pt;margin-top:413.135pt;width:349.242pt;height:48pt;mso-position-horizontal-relative:page;mso-position-vertical-relative:page;z-index:-729;rotation:315" type="#_x0000_t136" fillcolor="#000000" stroked="f">
            <o:extrusion v:ext="view" autorotationcenter="t"/>
            <v:textpath style="font-family:&amp;quot;Arial Black&amp;quot;;font-size:48pt;v-text-kern:t;mso-text-shadow:auto;font-weight:bold" string="DOCUMENTO"/>
            <w10:wrap type="none"/>
          </v:shape>
        </w:pict>
      </w:r>
      <w:r>
        <w:pict>
          <v:group style="position:absolute;margin-left:41.823pt;margin-top:37.343pt;width:530.332pt;height:695.281pt;mso-position-horizontal-relative:page;mso-position-vertical-relative:page;z-index:-730" coordorigin="836,747" coordsize="10607,13906">
            <v:shape type="#_x0000_t75" style="position:absolute;left:6150;top:7774;width:5246;height:6877">
              <v:imagedata o:title="" r:id="rId15"/>
            </v:shape>
            <v:shape type="#_x0000_t75" style="position:absolute;left:871;top:793;width:5236;height:13860">
              <v:imagedata o:title="" r:id="rId16"/>
            </v:shape>
            <v:shape type="#_x0000_t75" style="position:absolute;left:6154;top:772;width:5229;height:6856">
              <v:imagedata o:title="" r:id="rId17"/>
            </v:shape>
            <v:shape style="position:absolute;left:851;top:762;width:10577;height:0" coordorigin="851,762" coordsize="10577,0" path="m851,762l11428,762e" filled="f" stroked="t" strokeweight="1.5pt" strokecolor="#000000">
              <v:path arrowok="t"/>
            </v:shape>
            <w10:wrap type="none"/>
          </v:group>
        </w:pict>
      </w: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  <w:sectPr>
          <w:pgMar w:header="227" w:footer="0" w:top="420" w:bottom="280" w:left="720" w:right="680"/>
          <w:pgSz w:w="12240" w:h="15840"/>
        </w:sectPr>
      </w:pPr>
      <w:r>
        <w:pict>
          <v:shape style="position:absolute;margin-left:239.888pt;margin-top:338.841pt;width:295.969pt;height:48pt;mso-position-horizontal-relative:page;mso-position-vertical-relative:page;z-index:-721;rotation:315" type="#_x0000_t136" fillcolor="#000000" stroked="f">
            <o:extrusion v:ext="view" autorotationcenter="t"/>
            <v:textpath style="font-family:&amp;quot;Arial Black&amp;quot;;font-size:48pt;v-text-kern:t;mso-text-shadow:auto;font-weight:bold" string="CONSULTA"/>
            <w10:wrap type="none"/>
          </v:shape>
        </w:pict>
      </w:r>
      <w:r>
        <w:pict>
          <v:shape style="position:absolute;margin-left:146.72pt;margin-top:506.657pt;width:146.672pt;height:48pt;mso-position-horizontal-relative:page;mso-position-vertical-relative:page;z-index:-722;rotation:315" type="#_x0000_t136" fillcolor="#000000" stroked="f">
            <o:extrusion v:ext="view" autorotationcenter="t"/>
            <v:textpath style="font-family:&amp;quot;Arial Black&amp;quot;;font-size:48pt;v-text-kern:t;mso-text-shadow:auto;font-weight:bold" string="PARA"/>
            <w10:wrap type="none"/>
          </v:shape>
        </w:pict>
      </w:r>
      <w:r>
        <w:pict>
          <v:shape style="position:absolute;margin-left:345.439pt;margin-top:226.492pt;width:146.648pt;height:48pt;mso-position-horizontal-relative:page;mso-position-vertical-relative:page;z-index:-723;rotation:315" type="#_x0000_t136" fillcolor="#000000" stroked="f">
            <o:extrusion v:ext="view" autorotationcenter="t"/>
            <v:textpath style="font-family:&amp;quot;Arial Black&amp;quot;;font-size:48pt;v-text-kern:t;mso-text-shadow:auto;font-weight:bold" string="SOLO"/>
            <w10:wrap type="none"/>
          </v:shape>
        </w:pict>
      </w:r>
      <w:r>
        <w:pict>
          <v:shape style="position:absolute;margin-left:57.4985pt;margin-top:413.135pt;width:349.242pt;height:48pt;mso-position-horizontal-relative:page;mso-position-vertical-relative:page;z-index:-724;rotation:315" type="#_x0000_t136" fillcolor="#000000" stroked="f">
            <o:extrusion v:ext="view" autorotationcenter="t"/>
            <v:textpath style="font-family:&amp;quot;Arial Black&amp;quot;;font-size:48pt;v-text-kern:t;mso-text-shadow:auto;font-weight:bold" string="DOCUMENTO"/>
            <w10:wrap type="none"/>
          </v:shape>
        </w:pict>
      </w:r>
      <w:r>
        <w:pict>
          <v:group style="position:absolute;margin-left:41.823pt;margin-top:37.343pt;width:530.332pt;height:695.281pt;mso-position-horizontal-relative:page;mso-position-vertical-relative:page;z-index:-725" coordorigin="836,747" coordsize="10607,13906">
            <v:shape type="#_x0000_t75" style="position:absolute;left:871;top:793;width:5236;height:13860">
              <v:imagedata o:title="" r:id="rId18"/>
            </v:shape>
            <v:shape type="#_x0000_t75" style="position:absolute;left:6150;top:772;width:5246;height:13878">
              <v:imagedata o:title="" r:id="rId19"/>
            </v:shape>
            <v:shape style="position:absolute;left:851;top:762;width:10577;height:0" coordorigin="851,762" coordsize="10577,0" path="m851,762l11428,762e" filled="f" stroked="t" strokeweight="1.5pt" strokecolor="#000000">
              <v:path arrowok="t"/>
            </v:shape>
            <w10:wrap type="none"/>
          </v:group>
        </w:pict>
      </w: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  <w:sectPr>
          <w:pgMar w:header="227" w:footer="0" w:top="420" w:bottom="280" w:left="720" w:right="680"/>
          <w:pgSz w:w="12240" w:h="15840"/>
        </w:sectPr>
      </w:pPr>
      <w:r>
        <w:pict>
          <v:shape style="position:absolute;margin-left:239.888pt;margin-top:338.841pt;width:295.969pt;height:48pt;mso-position-horizontal-relative:page;mso-position-vertical-relative:page;z-index:-716;rotation:315" type="#_x0000_t136" fillcolor="#000000" stroked="f">
            <o:extrusion v:ext="view" autorotationcenter="t"/>
            <v:textpath style="font-family:&amp;quot;Arial Black&amp;quot;;font-size:48pt;v-text-kern:t;mso-text-shadow:auto;font-weight:bold" string="CONSULTA"/>
            <w10:wrap type="none"/>
          </v:shape>
        </w:pict>
      </w:r>
      <w:r>
        <w:pict>
          <v:shape style="position:absolute;margin-left:146.72pt;margin-top:506.657pt;width:146.672pt;height:48pt;mso-position-horizontal-relative:page;mso-position-vertical-relative:page;z-index:-717;rotation:315" type="#_x0000_t136" fillcolor="#000000" stroked="f">
            <o:extrusion v:ext="view" autorotationcenter="t"/>
            <v:textpath style="font-family:&amp;quot;Arial Black&amp;quot;;font-size:48pt;v-text-kern:t;mso-text-shadow:auto;font-weight:bold" string="PARA"/>
            <w10:wrap type="none"/>
          </v:shape>
        </w:pict>
      </w:r>
      <w:r>
        <w:pict>
          <v:shape style="position:absolute;margin-left:345.439pt;margin-top:226.492pt;width:146.648pt;height:48pt;mso-position-horizontal-relative:page;mso-position-vertical-relative:page;z-index:-718;rotation:315" type="#_x0000_t136" fillcolor="#000000" stroked="f">
            <o:extrusion v:ext="view" autorotationcenter="t"/>
            <v:textpath style="font-family:&amp;quot;Arial Black&amp;quot;;font-size:48pt;v-text-kern:t;mso-text-shadow:auto;font-weight:bold" string="SOLO"/>
            <w10:wrap type="none"/>
          </v:shape>
        </w:pict>
      </w:r>
      <w:r>
        <w:pict>
          <v:shape style="position:absolute;margin-left:57.4985pt;margin-top:413.135pt;width:349.242pt;height:48pt;mso-position-horizontal-relative:page;mso-position-vertical-relative:page;z-index:-719;rotation:315" type="#_x0000_t136" fillcolor="#000000" stroked="f">
            <o:extrusion v:ext="view" autorotationcenter="t"/>
            <v:textpath style="font-family:&amp;quot;Arial Black&amp;quot;;font-size:48pt;v-text-kern:t;mso-text-shadow:auto;font-weight:bold" string="DOCUMENTO"/>
            <w10:wrap type="none"/>
          </v:shape>
        </w:pict>
      </w:r>
      <w:r>
        <w:pict>
          <v:group style="position:absolute;margin-left:41.823pt;margin-top:37.343pt;width:530.332pt;height:695.281pt;mso-position-horizontal-relative:page;mso-position-vertical-relative:page;z-index:-720" coordorigin="836,747" coordsize="10607,13906">
            <v:shape type="#_x0000_t75" style="position:absolute;left:6150;top:7818;width:5246;height:6833">
              <v:imagedata o:title="" r:id="rId20"/>
            </v:shape>
            <v:shape type="#_x0000_t75" style="position:absolute;left:871;top:793;width:5234;height:7164">
              <v:imagedata o:title="" r:id="rId21"/>
            </v:shape>
            <v:shape type="#_x0000_t75" style="position:absolute;left:879;top:8132;width:5229;height:6521">
              <v:imagedata o:title="" r:id="rId22"/>
            </v:shape>
            <v:shape type="#_x0000_t75" style="position:absolute;left:6154;top:772;width:5229;height:6889">
              <v:imagedata o:title="" r:id="rId23"/>
            </v:shape>
            <v:shape style="position:absolute;left:851;top:762;width:10577;height:0" coordorigin="851,762" coordsize="10577,0" path="m851,762l11428,762e" filled="f" stroked="t" strokeweight="1.5pt" strokecolor="#000000">
              <v:path arrowok="t"/>
            </v:shape>
            <w10:wrap type="none"/>
          </v:group>
        </w:pict>
      </w: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  <w:sectPr>
          <w:pgMar w:header="227" w:footer="0" w:top="420" w:bottom="280" w:left="720" w:right="680"/>
          <w:pgSz w:w="12240" w:h="15840"/>
        </w:sectPr>
      </w:pPr>
      <w:r>
        <w:pict>
          <v:shape style="position:absolute;margin-left:239.888pt;margin-top:338.841pt;width:295.969pt;height:48pt;mso-position-horizontal-relative:page;mso-position-vertical-relative:page;z-index:-710;rotation:315" type="#_x0000_t136" fillcolor="#000000" stroked="f">
            <o:extrusion v:ext="view" autorotationcenter="t"/>
            <v:textpath style="font-family:&amp;quot;Arial Black&amp;quot;;font-size:48pt;v-text-kern:t;mso-text-shadow:auto;font-weight:bold" string="CONSULTA"/>
            <w10:wrap type="none"/>
          </v:shape>
        </w:pict>
      </w:r>
      <w:r>
        <w:pict>
          <v:shape style="position:absolute;margin-left:146.72pt;margin-top:506.657pt;width:146.672pt;height:48pt;mso-position-horizontal-relative:page;mso-position-vertical-relative:page;z-index:-711;rotation:315" type="#_x0000_t136" fillcolor="#000000" stroked="f">
            <o:extrusion v:ext="view" autorotationcenter="t"/>
            <v:textpath style="font-family:&amp;quot;Arial Black&amp;quot;;font-size:48pt;v-text-kern:t;mso-text-shadow:auto;font-weight:bold" string="PARA"/>
            <w10:wrap type="none"/>
          </v:shape>
        </w:pict>
      </w:r>
      <w:r>
        <w:pict>
          <v:shape style="position:absolute;margin-left:345.439pt;margin-top:226.492pt;width:146.648pt;height:48pt;mso-position-horizontal-relative:page;mso-position-vertical-relative:page;z-index:-712;rotation:315" type="#_x0000_t136" fillcolor="#000000" stroked="f">
            <o:extrusion v:ext="view" autorotationcenter="t"/>
            <v:textpath style="font-family:&amp;quot;Arial Black&amp;quot;;font-size:48pt;v-text-kern:t;mso-text-shadow:auto;font-weight:bold" string="SOLO"/>
            <w10:wrap type="none"/>
          </v:shape>
        </w:pict>
      </w:r>
      <w:r>
        <w:pict>
          <v:shape style="position:absolute;margin-left:57.4985pt;margin-top:413.135pt;width:349.242pt;height:48pt;mso-position-horizontal-relative:page;mso-position-vertical-relative:page;z-index:-713;rotation:315" type="#_x0000_t136" fillcolor="#000000" stroked="f">
            <o:extrusion v:ext="view" autorotationcenter="t"/>
            <v:textpath style="font-family:&amp;quot;Arial Black&amp;quot;;font-size:48pt;v-text-kern:t;mso-text-shadow:auto;font-weight:bold" string="DOCUMENTO"/>
            <w10:wrap type="none"/>
          </v:shape>
        </w:pict>
      </w:r>
      <w:r>
        <w:pict>
          <v:group style="position:absolute;margin-left:41.823pt;margin-top:37.343pt;width:530.332pt;height:345.696pt;mso-position-horizontal-relative:page;mso-position-vertical-relative:page;z-index:-714" coordorigin="836,747" coordsize="10607,6914">
            <v:shape type="#_x0000_t75" style="position:absolute;left:871;top:793;width:5234;height:6864">
              <v:imagedata o:title="" r:id="rId24"/>
            </v:shape>
            <v:shape type="#_x0000_t75" style="position:absolute;left:6154;top:772;width:5229;height:6889">
              <v:imagedata o:title="" r:id="rId25"/>
            </v:shape>
            <v:shape style="position:absolute;left:851;top:762;width:10577;height:0" coordorigin="851,762" coordsize="10577,0" path="m851,762l11428,762e" filled="f" stroked="t" strokeweight="1.5pt" strokecolor="#000000">
              <v:path arrowok="t"/>
            </v:shape>
            <w10:wrap type="none"/>
          </v:group>
        </w:pict>
      </w:r>
      <w:r>
        <w:pict>
          <v:group style="position:absolute;margin-left:43.9299pt;margin-top:391.615pt;width:525.878pt;height:341.009pt;mso-position-horizontal-relative:page;mso-position-vertical-relative:page;z-index:-715" coordorigin="879,7832" coordsize="10518,6820">
            <v:shape type="#_x0000_t75" style="position:absolute;left:6150;top:7832;width:5246;height:6818">
              <v:imagedata o:title="" r:id="rId26"/>
            </v:shape>
            <v:shape type="#_x0000_t75" style="position:absolute;left:879;top:7854;width:5229;height:6798">
              <v:imagedata o:title="" r:id="rId27"/>
            </v:shape>
            <w10:wrap type="none"/>
          </v:group>
        </w:pict>
      </w: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  <w:sectPr>
          <w:pgMar w:header="227" w:footer="0" w:top="420" w:bottom="280" w:left="720" w:right="680"/>
          <w:pgSz w:w="12240" w:h="15840"/>
        </w:sectPr>
      </w:pPr>
      <w:r>
        <w:pict>
          <v:shape style="position:absolute;margin-left:239.888pt;margin-top:338.841pt;width:295.969pt;height:48pt;mso-position-horizontal-relative:page;mso-position-vertical-relative:page;z-index:-705;rotation:315" type="#_x0000_t136" fillcolor="#000000" stroked="f">
            <o:extrusion v:ext="view" autorotationcenter="t"/>
            <v:textpath style="font-family:&amp;quot;Arial Black&amp;quot;;font-size:48pt;v-text-kern:t;mso-text-shadow:auto;font-weight:bold" string="CONSULTA"/>
            <w10:wrap type="none"/>
          </v:shape>
        </w:pict>
      </w:r>
      <w:r>
        <w:pict>
          <v:shape style="position:absolute;margin-left:146.72pt;margin-top:506.657pt;width:146.672pt;height:48pt;mso-position-horizontal-relative:page;mso-position-vertical-relative:page;z-index:-706;rotation:315" type="#_x0000_t136" fillcolor="#000000" stroked="f">
            <o:extrusion v:ext="view" autorotationcenter="t"/>
            <v:textpath style="font-family:&amp;quot;Arial Black&amp;quot;;font-size:48pt;v-text-kern:t;mso-text-shadow:auto;font-weight:bold" string="PARA"/>
            <w10:wrap type="none"/>
          </v:shape>
        </w:pict>
      </w:r>
      <w:r>
        <w:pict>
          <v:shape style="position:absolute;margin-left:345.439pt;margin-top:226.492pt;width:146.648pt;height:48pt;mso-position-horizontal-relative:page;mso-position-vertical-relative:page;z-index:-707;rotation:315" type="#_x0000_t136" fillcolor="#000000" stroked="f">
            <o:extrusion v:ext="view" autorotationcenter="t"/>
            <v:textpath style="font-family:&amp;quot;Arial Black&amp;quot;;font-size:48pt;v-text-kern:t;mso-text-shadow:auto;font-weight:bold" string="SOLO"/>
            <w10:wrap type="none"/>
          </v:shape>
        </w:pict>
      </w:r>
      <w:r>
        <w:pict>
          <v:shape style="position:absolute;margin-left:57.4985pt;margin-top:413.135pt;width:349.242pt;height:48pt;mso-position-horizontal-relative:page;mso-position-vertical-relative:page;z-index:-708;rotation:315" type="#_x0000_t136" fillcolor="#000000" stroked="f">
            <o:extrusion v:ext="view" autorotationcenter="t"/>
            <v:textpath style="font-family:&amp;quot;Arial Black&amp;quot;;font-size:48pt;v-text-kern:t;mso-text-shadow:auto;font-weight:bold" string="DOCUMENTO"/>
            <w10:wrap type="none"/>
          </v:shape>
        </w:pict>
      </w:r>
      <w:r>
        <w:pict>
          <v:group style="position:absolute;margin-left:41.823pt;margin-top:37.343pt;width:530.332pt;height:695.281pt;mso-position-horizontal-relative:page;mso-position-vertical-relative:page;z-index:-709" coordorigin="836,747" coordsize="10607,13906">
            <v:shape type="#_x0000_t75" style="position:absolute;left:871;top:793;width:5234;height:6864">
              <v:imagedata o:title="" r:id="rId28"/>
            </v:shape>
            <v:shape type="#_x0000_t75" style="position:absolute;left:879;top:7832;width:5229;height:6820">
              <v:imagedata o:title="" r:id="rId29"/>
            </v:shape>
            <v:shape type="#_x0000_t75" style="position:absolute;left:6150;top:772;width:5246;height:13878">
              <v:imagedata o:title="" r:id="rId30"/>
            </v:shape>
            <v:shape style="position:absolute;left:851;top:762;width:10577;height:0" coordorigin="851,762" coordsize="10577,0" path="m851,762l11428,762e" filled="f" stroked="t" strokeweight="1.5pt" strokecolor="#000000">
              <v:path arrowok="t"/>
            </v:shape>
            <w10:wrap type="none"/>
          </v:group>
        </w:pict>
      </w: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  <w:sectPr>
          <w:pgMar w:header="227" w:footer="0" w:top="420" w:bottom="280" w:left="720" w:right="680"/>
          <w:pgSz w:w="12240" w:h="15840"/>
        </w:sectPr>
      </w:pPr>
      <w:r>
        <w:pict>
          <v:shape style="position:absolute;margin-left:239.888pt;margin-top:338.841pt;width:295.969pt;height:48pt;mso-position-horizontal-relative:page;mso-position-vertical-relative:page;z-index:-700;rotation:315" type="#_x0000_t136" fillcolor="#000000" stroked="f">
            <o:extrusion v:ext="view" autorotationcenter="t"/>
            <v:textpath style="font-family:&amp;quot;Arial Black&amp;quot;;font-size:48pt;v-text-kern:t;mso-text-shadow:auto;font-weight:bold" string="CONSULTA"/>
            <w10:wrap type="none"/>
          </v:shape>
        </w:pict>
      </w:r>
      <w:r>
        <w:pict>
          <v:shape style="position:absolute;margin-left:146.72pt;margin-top:506.657pt;width:146.672pt;height:48pt;mso-position-horizontal-relative:page;mso-position-vertical-relative:page;z-index:-701;rotation:315" type="#_x0000_t136" fillcolor="#000000" stroked="f">
            <o:extrusion v:ext="view" autorotationcenter="t"/>
            <v:textpath style="font-family:&amp;quot;Arial Black&amp;quot;;font-size:48pt;v-text-kern:t;mso-text-shadow:auto;font-weight:bold" string="PARA"/>
            <w10:wrap type="none"/>
          </v:shape>
        </w:pict>
      </w:r>
      <w:r>
        <w:pict>
          <v:shape style="position:absolute;margin-left:345.439pt;margin-top:226.492pt;width:146.648pt;height:48pt;mso-position-horizontal-relative:page;mso-position-vertical-relative:page;z-index:-702;rotation:315" type="#_x0000_t136" fillcolor="#000000" stroked="f">
            <o:extrusion v:ext="view" autorotationcenter="t"/>
            <v:textpath style="font-family:&amp;quot;Arial Black&amp;quot;;font-size:48pt;v-text-kern:t;mso-text-shadow:auto;font-weight:bold" string="SOLO"/>
            <w10:wrap type="none"/>
          </v:shape>
        </w:pict>
      </w:r>
      <w:r>
        <w:pict>
          <v:shape style="position:absolute;margin-left:57.4985pt;margin-top:413.135pt;width:349.242pt;height:48pt;mso-position-horizontal-relative:page;mso-position-vertical-relative:page;z-index:-703;rotation:315" type="#_x0000_t136" fillcolor="#000000" stroked="f">
            <o:extrusion v:ext="view" autorotationcenter="t"/>
            <v:textpath style="font-family:&amp;quot;Arial Black&amp;quot;;font-size:48pt;v-text-kern:t;mso-text-shadow:auto;font-weight:bold" string="DOCUMENTO"/>
            <w10:wrap type="none"/>
          </v:shape>
        </w:pict>
      </w:r>
      <w:r>
        <w:pict>
          <v:group style="position:absolute;margin-left:41.823pt;margin-top:37.343pt;width:530.332pt;height:695.281pt;mso-position-horizontal-relative:page;mso-position-vertical-relative:page;z-index:-704" coordorigin="836,747" coordsize="10607,13906">
            <v:shape type="#_x0000_t75" style="position:absolute;left:6150;top:8059;width:5246;height:6592">
              <v:imagedata o:title="" r:id="rId31"/>
            </v:shape>
            <v:shape type="#_x0000_t75" style="position:absolute;left:871;top:793;width:5236;height:13860">
              <v:imagedata o:title="" r:id="rId32"/>
            </v:shape>
            <v:shape type="#_x0000_t75" style="position:absolute;left:6154;top:772;width:5229;height:7097">
              <v:imagedata o:title="" r:id="rId33"/>
            </v:shape>
            <v:shape style="position:absolute;left:851;top:762;width:10577;height:0" coordorigin="851,762" coordsize="10577,0" path="m851,762l11428,762e" filled="f" stroked="t" strokeweight="1.5pt" strokecolor="#000000">
              <v:path arrowok="t"/>
            </v:shape>
            <w10:wrap type="none"/>
          </v:group>
        </w:pict>
      </w: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  <w:sectPr>
          <w:pgMar w:header="227" w:footer="0" w:top="420" w:bottom="280" w:left="720" w:right="680"/>
          <w:pgSz w:w="12240" w:h="15840"/>
        </w:sectPr>
      </w:pPr>
      <w:r>
        <w:pict>
          <v:shape style="position:absolute;margin-left:239.888pt;margin-top:338.841pt;width:295.969pt;height:48pt;mso-position-horizontal-relative:page;mso-position-vertical-relative:page;z-index:-695;rotation:315" type="#_x0000_t136" fillcolor="#000000" stroked="f">
            <o:extrusion v:ext="view" autorotationcenter="t"/>
            <v:textpath style="font-family:&amp;quot;Arial Black&amp;quot;;font-size:48pt;v-text-kern:t;mso-text-shadow:auto;font-weight:bold" string="CONSULTA"/>
            <w10:wrap type="none"/>
          </v:shape>
        </w:pict>
      </w:r>
      <w:r>
        <w:pict>
          <v:shape style="position:absolute;margin-left:146.72pt;margin-top:506.657pt;width:146.672pt;height:48pt;mso-position-horizontal-relative:page;mso-position-vertical-relative:page;z-index:-696;rotation:315" type="#_x0000_t136" fillcolor="#000000" stroked="f">
            <o:extrusion v:ext="view" autorotationcenter="t"/>
            <v:textpath style="font-family:&amp;quot;Arial Black&amp;quot;;font-size:48pt;v-text-kern:t;mso-text-shadow:auto;font-weight:bold" string="PARA"/>
            <w10:wrap type="none"/>
          </v:shape>
        </w:pict>
      </w:r>
      <w:r>
        <w:pict>
          <v:shape style="position:absolute;margin-left:345.439pt;margin-top:226.492pt;width:146.648pt;height:48pt;mso-position-horizontal-relative:page;mso-position-vertical-relative:page;z-index:-697;rotation:315" type="#_x0000_t136" fillcolor="#000000" stroked="f">
            <o:extrusion v:ext="view" autorotationcenter="t"/>
            <v:textpath style="font-family:&amp;quot;Arial Black&amp;quot;;font-size:48pt;v-text-kern:t;mso-text-shadow:auto;font-weight:bold" string="SOLO"/>
            <w10:wrap type="none"/>
          </v:shape>
        </w:pict>
      </w:r>
      <w:r>
        <w:pict>
          <v:shape style="position:absolute;margin-left:57.4985pt;margin-top:413.135pt;width:349.242pt;height:48pt;mso-position-horizontal-relative:page;mso-position-vertical-relative:page;z-index:-698;rotation:315" type="#_x0000_t136" fillcolor="#000000" stroked="f">
            <o:extrusion v:ext="view" autorotationcenter="t"/>
            <v:textpath style="font-family:&amp;quot;Arial Black&amp;quot;;font-size:48pt;v-text-kern:t;mso-text-shadow:auto;font-weight:bold" string="DOCUMENTO"/>
            <w10:wrap type="none"/>
          </v:shape>
        </w:pict>
      </w:r>
      <w:r>
        <w:pict>
          <v:group style="position:absolute;margin-left:41.823pt;margin-top:37.343pt;width:530.332pt;height:695.281pt;mso-position-horizontal-relative:page;mso-position-vertical-relative:page;z-index:-699" coordorigin="836,747" coordsize="10607,13906">
            <v:shape type="#_x0000_t75" style="position:absolute;left:871;top:793;width:5236;height:13860">
              <v:imagedata o:title="" r:id="rId34"/>
            </v:shape>
            <v:shape type="#_x0000_t75" style="position:absolute;left:6150;top:772;width:5246;height:13878">
              <v:imagedata o:title="" r:id="rId35"/>
            </v:shape>
            <v:shape style="position:absolute;left:851;top:762;width:10577;height:0" coordorigin="851,762" coordsize="10577,0" path="m851,762l11428,762e" filled="f" stroked="t" strokeweight="1.5pt" strokecolor="#000000">
              <v:path arrowok="t"/>
            </v:shape>
            <w10:wrap type="none"/>
          </v:group>
        </w:pict>
      </w: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  <w:sectPr>
          <w:pgMar w:header="227" w:footer="0" w:top="420" w:bottom="280" w:left="720" w:right="680"/>
          <w:pgSz w:w="12240" w:h="15840"/>
        </w:sectPr>
      </w:pPr>
      <w:r>
        <w:pict>
          <v:shape style="position:absolute;margin-left:239.888pt;margin-top:338.841pt;width:295.969pt;height:48pt;mso-position-horizontal-relative:page;mso-position-vertical-relative:page;z-index:-690;rotation:315" type="#_x0000_t136" fillcolor="#000000" stroked="f">
            <o:extrusion v:ext="view" autorotationcenter="t"/>
            <v:textpath style="font-family:&amp;quot;Arial Black&amp;quot;;font-size:48pt;v-text-kern:t;mso-text-shadow:auto;font-weight:bold" string="CONSULTA"/>
            <w10:wrap type="none"/>
          </v:shape>
        </w:pict>
      </w:r>
      <w:r>
        <w:pict>
          <v:shape style="position:absolute;margin-left:146.72pt;margin-top:506.657pt;width:146.672pt;height:48pt;mso-position-horizontal-relative:page;mso-position-vertical-relative:page;z-index:-691;rotation:315" type="#_x0000_t136" fillcolor="#000000" stroked="f">
            <o:extrusion v:ext="view" autorotationcenter="t"/>
            <v:textpath style="font-family:&amp;quot;Arial Black&amp;quot;;font-size:48pt;v-text-kern:t;mso-text-shadow:auto;font-weight:bold" string="PARA"/>
            <w10:wrap type="none"/>
          </v:shape>
        </w:pict>
      </w:r>
      <w:r>
        <w:pict>
          <v:shape style="position:absolute;margin-left:345.439pt;margin-top:226.492pt;width:146.648pt;height:48pt;mso-position-horizontal-relative:page;mso-position-vertical-relative:page;z-index:-692;rotation:315" type="#_x0000_t136" fillcolor="#000000" stroked="f">
            <o:extrusion v:ext="view" autorotationcenter="t"/>
            <v:textpath style="font-family:&amp;quot;Arial Black&amp;quot;;font-size:48pt;v-text-kern:t;mso-text-shadow:auto;font-weight:bold" string="SOLO"/>
            <w10:wrap type="none"/>
          </v:shape>
        </w:pict>
      </w:r>
      <w:r>
        <w:pict>
          <v:shape style="position:absolute;margin-left:57.4985pt;margin-top:413.135pt;width:349.242pt;height:48pt;mso-position-horizontal-relative:page;mso-position-vertical-relative:page;z-index:-693;rotation:315" type="#_x0000_t136" fillcolor="#000000" stroked="f">
            <o:extrusion v:ext="view" autorotationcenter="t"/>
            <v:textpath style="font-family:&amp;quot;Arial Black&amp;quot;;font-size:48pt;v-text-kern:t;mso-text-shadow:auto;font-weight:bold" string="DOCUMENTO"/>
            <w10:wrap type="none"/>
          </v:shape>
        </w:pict>
      </w:r>
      <w:r>
        <w:pict>
          <v:group style="position:absolute;margin-left:41.823pt;margin-top:37.343pt;width:530.332pt;height:695.281pt;mso-position-horizontal-relative:page;mso-position-vertical-relative:page;z-index:-694" coordorigin="836,747" coordsize="10607,13906">
            <v:shape type="#_x0000_t75" style="position:absolute;left:6150;top:7669;width:5246;height:6982">
              <v:imagedata o:title="" r:id="rId36"/>
            </v:shape>
            <v:shape type="#_x0000_t75" style="position:absolute;left:879;top:7803;width:5229;height:6849">
              <v:imagedata o:title="" r:id="rId37"/>
            </v:shape>
            <v:shape type="#_x0000_t75" style="position:absolute;left:6237;top:772;width:5147;height:6889">
              <v:imagedata o:title="" r:id="rId38"/>
            </v:shape>
            <v:shape type="#_x0000_t75" style="position:absolute;left:871;top:793;width:5234;height:6864">
              <v:imagedata o:title="" r:id="rId39"/>
            </v:shape>
            <v:shape style="position:absolute;left:851;top:762;width:10577;height:0" coordorigin="851,762" coordsize="10577,0" path="m851,762l11428,762e" filled="f" stroked="t" strokeweight="1.5pt" strokecolor="#000000">
              <v:path arrowok="t"/>
            </v:shape>
            <w10:wrap type="none"/>
          </v:group>
        </w:pict>
      </w: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  <w:sectPr>
          <w:pgMar w:header="227" w:footer="0" w:top="420" w:bottom="280" w:left="720" w:right="680"/>
          <w:pgSz w:w="12240" w:h="15840"/>
        </w:sectPr>
      </w:pPr>
      <w:r>
        <w:pict>
          <v:shape style="position:absolute;margin-left:239.888pt;margin-top:338.841pt;width:295.969pt;height:48pt;mso-position-horizontal-relative:page;mso-position-vertical-relative:page;z-index:-684;rotation:315" type="#_x0000_t136" fillcolor="#000000" stroked="f">
            <o:extrusion v:ext="view" autorotationcenter="t"/>
            <v:textpath style="font-family:&amp;quot;Arial Black&amp;quot;;font-size:48pt;v-text-kern:t;mso-text-shadow:auto;font-weight:bold" string="CONSULTA"/>
            <w10:wrap type="none"/>
          </v:shape>
        </w:pict>
      </w:r>
      <w:r>
        <w:pict>
          <v:shape style="position:absolute;margin-left:146.72pt;margin-top:506.657pt;width:146.672pt;height:48pt;mso-position-horizontal-relative:page;mso-position-vertical-relative:page;z-index:-685;rotation:315" type="#_x0000_t136" fillcolor="#000000" stroked="f">
            <o:extrusion v:ext="view" autorotationcenter="t"/>
            <v:textpath style="font-family:&amp;quot;Arial Black&amp;quot;;font-size:48pt;v-text-kern:t;mso-text-shadow:auto;font-weight:bold" string="PARA"/>
            <w10:wrap type="none"/>
          </v:shape>
        </w:pict>
      </w:r>
      <w:r>
        <w:pict>
          <v:shape style="position:absolute;margin-left:345.439pt;margin-top:226.492pt;width:146.648pt;height:48pt;mso-position-horizontal-relative:page;mso-position-vertical-relative:page;z-index:-686;rotation:315" type="#_x0000_t136" fillcolor="#000000" stroked="f">
            <o:extrusion v:ext="view" autorotationcenter="t"/>
            <v:textpath style="font-family:&amp;quot;Arial Black&amp;quot;;font-size:48pt;v-text-kern:t;mso-text-shadow:auto;font-weight:bold" string="SOLO"/>
            <w10:wrap type="none"/>
          </v:shape>
        </w:pict>
      </w:r>
      <w:r>
        <w:pict>
          <v:shape style="position:absolute;margin-left:57.4985pt;margin-top:413.135pt;width:349.242pt;height:48pt;mso-position-horizontal-relative:page;mso-position-vertical-relative:page;z-index:-687;rotation:315" type="#_x0000_t136" fillcolor="#000000" stroked="f">
            <o:extrusion v:ext="view" autorotationcenter="t"/>
            <v:textpath style="font-family:&amp;quot;Arial Black&amp;quot;;font-size:48pt;v-text-kern:t;mso-text-shadow:auto;font-weight:bold" string="DOCUMENTO"/>
            <w10:wrap type="none"/>
          </v:shape>
        </w:pict>
      </w:r>
      <w:r>
        <w:pict>
          <v:group style="position:absolute;margin-left:41.823pt;margin-top:37.343pt;width:530.332pt;height:345.696pt;mso-position-horizontal-relative:page;mso-position-vertical-relative:page;z-index:-688" coordorigin="836,747" coordsize="10607,6914">
            <v:shape type="#_x0000_t75" style="position:absolute;left:871;top:793;width:5234;height:6864">
              <v:imagedata o:title="" r:id="rId40"/>
            </v:shape>
            <v:shape type="#_x0000_t75" style="position:absolute;left:6154;top:772;width:5229;height:6889">
              <v:imagedata o:title="" r:id="rId41"/>
            </v:shape>
            <v:shape style="position:absolute;left:851;top:762;width:10577;height:0" coordorigin="851,762" coordsize="10577,0" path="m851,762l11428,762e" filled="f" stroked="t" strokeweight="1.5pt" strokecolor="#000000">
              <v:path arrowok="t"/>
            </v:shape>
            <w10:wrap type="none"/>
          </v:group>
        </w:pict>
      </w:r>
      <w:r>
        <w:pict>
          <v:group style="position:absolute;margin-left:43.9299pt;margin-top:390.154pt;width:525.878pt;height:342.47pt;mso-position-horizontal-relative:page;mso-position-vertical-relative:page;z-index:-689" coordorigin="879,7803" coordsize="10518,6849">
            <v:shape type="#_x0000_t75" style="position:absolute;left:6150;top:7803;width:5246;height:6847">
              <v:imagedata o:title="" r:id="rId42"/>
            </v:shape>
            <v:shape type="#_x0000_t75" style="position:absolute;left:879;top:7905;width:5229;height:6747">
              <v:imagedata o:title="" r:id="rId43"/>
            </v:shape>
            <w10:wrap type="none"/>
          </v:group>
        </w:pict>
      </w: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  <w:sectPr>
          <w:pgMar w:header="227" w:footer="0" w:top="420" w:bottom="280" w:left="720" w:right="680"/>
          <w:pgSz w:w="12240" w:h="15840"/>
        </w:sectPr>
      </w:pPr>
      <w:r>
        <w:pict>
          <v:shape style="position:absolute;margin-left:239.888pt;margin-top:338.841pt;width:295.969pt;height:48pt;mso-position-horizontal-relative:page;mso-position-vertical-relative:page;z-index:-679;rotation:315" type="#_x0000_t136" fillcolor="#000000" stroked="f">
            <o:extrusion v:ext="view" autorotationcenter="t"/>
            <v:textpath style="font-family:&amp;quot;Arial Black&amp;quot;;font-size:48pt;v-text-kern:t;mso-text-shadow:auto;font-weight:bold" string="CONSULTA"/>
            <w10:wrap type="none"/>
          </v:shape>
        </w:pict>
      </w:r>
      <w:r>
        <w:pict>
          <v:shape style="position:absolute;margin-left:146.72pt;margin-top:506.657pt;width:146.672pt;height:48pt;mso-position-horizontal-relative:page;mso-position-vertical-relative:page;z-index:-680;rotation:315" type="#_x0000_t136" fillcolor="#000000" stroked="f">
            <o:extrusion v:ext="view" autorotationcenter="t"/>
            <v:textpath style="font-family:&amp;quot;Arial Black&amp;quot;;font-size:48pt;v-text-kern:t;mso-text-shadow:auto;font-weight:bold" string="PARA"/>
            <w10:wrap type="none"/>
          </v:shape>
        </w:pict>
      </w:r>
      <w:r>
        <w:pict>
          <v:shape style="position:absolute;margin-left:345.439pt;margin-top:226.492pt;width:146.648pt;height:48pt;mso-position-horizontal-relative:page;mso-position-vertical-relative:page;z-index:-681;rotation:315" type="#_x0000_t136" fillcolor="#000000" stroked="f">
            <o:extrusion v:ext="view" autorotationcenter="t"/>
            <v:textpath style="font-family:&amp;quot;Arial Black&amp;quot;;font-size:48pt;v-text-kern:t;mso-text-shadow:auto;font-weight:bold" string="SOLO"/>
            <w10:wrap type="none"/>
          </v:shape>
        </w:pict>
      </w:r>
      <w:r>
        <w:pict>
          <v:shape style="position:absolute;margin-left:57.4985pt;margin-top:413.135pt;width:349.242pt;height:48pt;mso-position-horizontal-relative:page;mso-position-vertical-relative:page;z-index:-682;rotation:315" type="#_x0000_t136" fillcolor="#000000" stroked="f">
            <o:extrusion v:ext="view" autorotationcenter="t"/>
            <v:textpath style="font-family:&amp;quot;Arial Black&amp;quot;;font-size:48pt;v-text-kern:t;mso-text-shadow:auto;font-weight:bold" string="DOCUMENTO"/>
            <w10:wrap type="none"/>
          </v:shape>
        </w:pict>
      </w:r>
      <w:r>
        <w:pict>
          <v:group style="position:absolute;margin-left:41.823pt;margin-top:37.343pt;width:530.332pt;height:695.281pt;mso-position-horizontal-relative:page;mso-position-vertical-relative:page;z-index:-683" coordorigin="836,747" coordsize="10607,13906">
            <v:shape type="#_x0000_t75" style="position:absolute;left:871;top:793;width:5236;height:13860">
              <v:imagedata o:title="" r:id="rId44"/>
            </v:shape>
            <v:shape type="#_x0000_t75" style="position:absolute;left:6150;top:772;width:5246;height:13878">
              <v:imagedata o:title="" r:id="rId45"/>
            </v:shape>
            <v:shape style="position:absolute;left:851;top:762;width:10577;height:0" coordorigin="851,762" coordsize="10577,0" path="m851,762l11428,762e" filled="f" stroked="t" strokeweight="1.5pt" strokecolor="#000000">
              <v:path arrowok="t"/>
            </v:shape>
            <w10:wrap type="none"/>
          </v:group>
        </w:pict>
      </w: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  <w:sectPr>
          <w:pgMar w:header="227" w:footer="0" w:top="420" w:bottom="280" w:left="720" w:right="680"/>
          <w:pgSz w:w="12240" w:h="15840"/>
        </w:sectPr>
      </w:pPr>
      <w:r>
        <w:pict>
          <v:shape style="position:absolute;margin-left:239.888pt;margin-top:338.841pt;width:295.969pt;height:48pt;mso-position-horizontal-relative:page;mso-position-vertical-relative:page;z-index:-673;rotation:315" type="#_x0000_t136" fillcolor="#000000" stroked="f">
            <o:extrusion v:ext="view" autorotationcenter="t"/>
            <v:textpath style="font-family:&amp;quot;Arial Black&amp;quot;;font-size:48pt;v-text-kern:t;mso-text-shadow:auto;font-weight:bold" string="CONSULTA"/>
            <w10:wrap type="none"/>
          </v:shape>
        </w:pict>
      </w:r>
      <w:r>
        <w:pict>
          <v:shape style="position:absolute;margin-left:146.72pt;margin-top:506.657pt;width:146.672pt;height:48pt;mso-position-horizontal-relative:page;mso-position-vertical-relative:page;z-index:-674;rotation:315" type="#_x0000_t136" fillcolor="#000000" stroked="f">
            <o:extrusion v:ext="view" autorotationcenter="t"/>
            <v:textpath style="font-family:&amp;quot;Arial Black&amp;quot;;font-size:48pt;v-text-kern:t;mso-text-shadow:auto;font-weight:bold" string="PARA"/>
            <w10:wrap type="none"/>
          </v:shape>
        </w:pict>
      </w:r>
      <w:r>
        <w:pict>
          <v:shape style="position:absolute;margin-left:345.439pt;margin-top:226.492pt;width:146.648pt;height:48pt;mso-position-horizontal-relative:page;mso-position-vertical-relative:page;z-index:-675;rotation:315" type="#_x0000_t136" fillcolor="#000000" stroked="f">
            <o:extrusion v:ext="view" autorotationcenter="t"/>
            <v:textpath style="font-family:&amp;quot;Arial Black&amp;quot;;font-size:48pt;v-text-kern:t;mso-text-shadow:auto;font-weight:bold" string="SOLO"/>
            <w10:wrap type="none"/>
          </v:shape>
        </w:pict>
      </w:r>
      <w:r>
        <w:pict>
          <v:shape style="position:absolute;margin-left:57.4985pt;margin-top:413.135pt;width:349.242pt;height:48pt;mso-position-horizontal-relative:page;mso-position-vertical-relative:page;z-index:-676;rotation:315" type="#_x0000_t136" fillcolor="#000000" stroked="f">
            <o:extrusion v:ext="view" autorotationcenter="t"/>
            <v:textpath style="font-family:&amp;quot;Arial Black&amp;quot;;font-size:48pt;v-text-kern:t;mso-text-shadow:auto;font-weight:bold" string="DOCUMENTO"/>
            <w10:wrap type="none"/>
          </v:shape>
        </w:pict>
      </w:r>
      <w:r>
        <w:pict>
          <v:group style="position:absolute;margin-left:41.823pt;margin-top:37.343pt;width:530.332pt;height:348.792pt;mso-position-horizontal-relative:page;mso-position-vertical-relative:page;z-index:-677" coordorigin="836,747" coordsize="10607,6976">
            <v:shape type="#_x0000_t75" style="position:absolute;left:871;top:793;width:5234;height:6930">
              <v:imagedata o:title="" r:id="rId46"/>
            </v:shape>
            <v:shape type="#_x0000_t75" style="position:absolute;left:6154;top:772;width:5229;height:6889">
              <v:imagedata o:title="" r:id="rId47"/>
            </v:shape>
            <v:shape style="position:absolute;left:851;top:762;width:10577;height:0" coordorigin="851,762" coordsize="10577,0" path="m851,762l11428,762e" filled="f" stroked="t" strokeweight="1.5pt" strokecolor="#000000">
              <v:path arrowok="t"/>
            </v:shape>
            <w10:wrap type="none"/>
          </v:group>
        </w:pict>
      </w:r>
      <w:r>
        <w:pict>
          <v:group style="position:absolute;margin-left:43.9301pt;margin-top:390.519pt;width:525.878pt;height:342.105pt;mso-position-horizontal-relative:page;mso-position-vertical-relative:page;z-index:-678" coordorigin="879,7810" coordsize="10518,6842">
            <v:shape type="#_x0000_t75" style="position:absolute;left:6150;top:7810;width:5246;height:6840">
              <v:imagedata o:title="" r:id="rId48"/>
            </v:shape>
            <v:shape type="#_x0000_t75" style="position:absolute;left:879;top:7869;width:5229;height:6784">
              <v:imagedata o:title="" r:id="rId49"/>
            </v:shape>
            <w10:wrap type="none"/>
          </v:group>
        </w:pict>
      </w: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  <w:sectPr>
          <w:pgMar w:header="227" w:footer="0" w:top="420" w:bottom="280" w:left="720" w:right="680"/>
          <w:pgSz w:w="12240" w:h="15840"/>
        </w:sectPr>
      </w:pPr>
      <w:r>
        <w:pict>
          <v:shape style="position:absolute;margin-left:239.888pt;margin-top:338.841pt;width:295.969pt;height:48pt;mso-position-horizontal-relative:page;mso-position-vertical-relative:page;z-index:-668;rotation:315" type="#_x0000_t136" fillcolor="#000000" stroked="f">
            <o:extrusion v:ext="view" autorotationcenter="t"/>
            <v:textpath style="font-family:&amp;quot;Arial Black&amp;quot;;font-size:48pt;v-text-kern:t;mso-text-shadow:auto;font-weight:bold" string="CONSULTA"/>
            <w10:wrap type="none"/>
          </v:shape>
        </w:pict>
      </w:r>
      <w:r>
        <w:pict>
          <v:shape style="position:absolute;margin-left:146.72pt;margin-top:506.657pt;width:146.672pt;height:48pt;mso-position-horizontal-relative:page;mso-position-vertical-relative:page;z-index:-669;rotation:315" type="#_x0000_t136" fillcolor="#000000" stroked="f">
            <o:extrusion v:ext="view" autorotationcenter="t"/>
            <v:textpath style="font-family:&amp;quot;Arial Black&amp;quot;;font-size:48pt;v-text-kern:t;mso-text-shadow:auto;font-weight:bold" string="PARA"/>
            <w10:wrap type="none"/>
          </v:shape>
        </w:pict>
      </w:r>
      <w:r>
        <w:pict>
          <v:shape style="position:absolute;margin-left:345.439pt;margin-top:226.492pt;width:146.648pt;height:48pt;mso-position-horizontal-relative:page;mso-position-vertical-relative:page;z-index:-670;rotation:315" type="#_x0000_t136" fillcolor="#000000" stroked="f">
            <o:extrusion v:ext="view" autorotationcenter="t"/>
            <v:textpath style="font-family:&amp;quot;Arial Black&amp;quot;;font-size:48pt;v-text-kern:t;mso-text-shadow:auto;font-weight:bold" string="SOLO"/>
            <w10:wrap type="none"/>
          </v:shape>
        </w:pict>
      </w:r>
      <w:r>
        <w:pict>
          <v:shape style="position:absolute;margin-left:57.4985pt;margin-top:413.135pt;width:349.242pt;height:48pt;mso-position-horizontal-relative:page;mso-position-vertical-relative:page;z-index:-671;rotation:315" type="#_x0000_t136" fillcolor="#000000" stroked="f">
            <o:extrusion v:ext="view" autorotationcenter="t"/>
            <v:textpath style="font-family:&amp;quot;Arial Black&amp;quot;;font-size:48pt;v-text-kern:t;mso-text-shadow:auto;font-weight:bold" string="DOCUMENTO"/>
            <w10:wrap type="none"/>
          </v:shape>
        </w:pict>
      </w:r>
      <w:r>
        <w:pict>
          <v:group style="position:absolute;margin-left:41.823pt;margin-top:37.343pt;width:530.332pt;height:695.281pt;mso-position-horizontal-relative:page;mso-position-vertical-relative:page;z-index:-672" coordorigin="836,747" coordsize="10607,13906">
            <v:shape type="#_x0000_t75" style="position:absolute;left:871;top:793;width:5234;height:6864">
              <v:imagedata o:title="" r:id="rId50"/>
            </v:shape>
            <v:shape type="#_x0000_t75" style="position:absolute;left:879;top:7796;width:5229;height:6857">
              <v:imagedata o:title="" r:id="rId51"/>
            </v:shape>
            <v:shape type="#_x0000_t75" style="position:absolute;left:6154;top:772;width:5232;height:13878">
              <v:imagedata o:title="" r:id="rId52"/>
            </v:shape>
            <v:shape style="position:absolute;left:851;top:762;width:10577;height:0" coordorigin="851,762" coordsize="10577,0" path="m851,762l11428,762e" filled="f" stroked="t" strokeweight="1.5pt" strokecolor="#000000">
              <v:path arrowok="t"/>
            </v:shape>
            <w10:wrap type="none"/>
          </v:group>
        </w:pict>
      </w: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  <w:sectPr>
          <w:pgMar w:header="227" w:footer="0" w:top="420" w:bottom="280" w:left="720" w:right="680"/>
          <w:pgSz w:w="12240" w:h="15840"/>
        </w:sectPr>
      </w:pPr>
      <w:r>
        <w:pict>
          <v:shape style="position:absolute;margin-left:239.888pt;margin-top:338.841pt;width:295.969pt;height:48pt;mso-position-horizontal-relative:page;mso-position-vertical-relative:page;z-index:-663;rotation:315" type="#_x0000_t136" fillcolor="#000000" stroked="f">
            <o:extrusion v:ext="view" autorotationcenter="t"/>
            <v:textpath style="font-family:&amp;quot;Arial Black&amp;quot;;font-size:48pt;v-text-kern:t;mso-text-shadow:auto;font-weight:bold" string="CONSULTA"/>
            <w10:wrap type="none"/>
          </v:shape>
        </w:pict>
      </w:r>
      <w:r>
        <w:pict>
          <v:shape style="position:absolute;margin-left:146.72pt;margin-top:506.657pt;width:146.672pt;height:48pt;mso-position-horizontal-relative:page;mso-position-vertical-relative:page;z-index:-664;rotation:315" type="#_x0000_t136" fillcolor="#000000" stroked="f">
            <o:extrusion v:ext="view" autorotationcenter="t"/>
            <v:textpath style="font-family:&amp;quot;Arial Black&amp;quot;;font-size:48pt;v-text-kern:t;mso-text-shadow:auto;font-weight:bold" string="PARA"/>
            <w10:wrap type="none"/>
          </v:shape>
        </w:pict>
      </w:r>
      <w:r>
        <w:pict>
          <v:shape style="position:absolute;margin-left:345.439pt;margin-top:226.492pt;width:146.648pt;height:48pt;mso-position-horizontal-relative:page;mso-position-vertical-relative:page;z-index:-665;rotation:315" type="#_x0000_t136" fillcolor="#000000" stroked="f">
            <o:extrusion v:ext="view" autorotationcenter="t"/>
            <v:textpath style="font-family:&amp;quot;Arial Black&amp;quot;;font-size:48pt;v-text-kern:t;mso-text-shadow:auto;font-weight:bold" string="SOLO"/>
            <w10:wrap type="none"/>
          </v:shape>
        </w:pict>
      </w:r>
      <w:r>
        <w:pict>
          <v:shape style="position:absolute;margin-left:57.4985pt;margin-top:413.135pt;width:349.242pt;height:48pt;mso-position-horizontal-relative:page;mso-position-vertical-relative:page;z-index:-666;rotation:315" type="#_x0000_t136" fillcolor="#000000" stroked="f">
            <o:extrusion v:ext="view" autorotationcenter="t"/>
            <v:textpath style="font-family:&amp;quot;Arial Black&amp;quot;;font-size:48pt;v-text-kern:t;mso-text-shadow:auto;font-weight:bold" string="DOCUMENTO"/>
            <w10:wrap type="none"/>
          </v:shape>
        </w:pict>
      </w:r>
      <w:r>
        <w:pict>
          <v:group style="position:absolute;margin-left:41.823pt;margin-top:37.343pt;width:530.332pt;height:695.281pt;mso-position-horizontal-relative:page;mso-position-vertical-relative:page;z-index:-667" coordorigin="836,747" coordsize="10607,13906">
            <v:shape type="#_x0000_t75" style="position:absolute;left:6193;top:7694;width:5174;height:6956">
              <v:imagedata o:title="" r:id="rId53"/>
            </v:shape>
            <v:shape type="#_x0000_t75" style="position:absolute;left:871;top:793;width:5236;height:13860">
              <v:imagedata o:title="" r:id="rId54"/>
            </v:shape>
            <v:shape type="#_x0000_t75" style="position:absolute;left:6154;top:772;width:5229;height:6951">
              <v:imagedata o:title="" r:id="rId55"/>
            </v:shape>
            <v:shape style="position:absolute;left:851;top:762;width:10577;height:0" coordorigin="851,762" coordsize="10577,0" path="m851,762l11428,762e" filled="f" stroked="t" strokeweight="1.5pt" strokecolor="#000000">
              <v:path arrowok="t"/>
            </v:shape>
            <w10:wrap type="none"/>
          </v:group>
        </w:pict>
      </w: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  <w:sectPr>
          <w:pgMar w:header="227" w:footer="0" w:top="420" w:bottom="280" w:left="720" w:right="680"/>
          <w:pgSz w:w="12240" w:h="15840"/>
        </w:sectPr>
      </w:pPr>
      <w:r>
        <w:pict>
          <v:shape style="position:absolute;margin-left:239.888pt;margin-top:338.841pt;width:295.969pt;height:48pt;mso-position-horizontal-relative:page;mso-position-vertical-relative:page;z-index:-658;rotation:315" type="#_x0000_t136" fillcolor="#000000" stroked="f">
            <o:extrusion v:ext="view" autorotationcenter="t"/>
            <v:textpath style="font-family:&amp;quot;Arial Black&amp;quot;;font-size:48pt;v-text-kern:t;mso-text-shadow:auto;font-weight:bold" string="CONSULTA"/>
            <w10:wrap type="none"/>
          </v:shape>
        </w:pict>
      </w:r>
      <w:r>
        <w:pict>
          <v:shape style="position:absolute;margin-left:146.72pt;margin-top:506.657pt;width:146.672pt;height:48pt;mso-position-horizontal-relative:page;mso-position-vertical-relative:page;z-index:-659;rotation:315" type="#_x0000_t136" fillcolor="#000000" stroked="f">
            <o:extrusion v:ext="view" autorotationcenter="t"/>
            <v:textpath style="font-family:&amp;quot;Arial Black&amp;quot;;font-size:48pt;v-text-kern:t;mso-text-shadow:auto;font-weight:bold" string="PARA"/>
            <w10:wrap type="none"/>
          </v:shape>
        </w:pict>
      </w:r>
      <w:r>
        <w:pict>
          <v:shape style="position:absolute;margin-left:345.439pt;margin-top:226.492pt;width:146.648pt;height:48pt;mso-position-horizontal-relative:page;mso-position-vertical-relative:page;z-index:-660;rotation:315" type="#_x0000_t136" fillcolor="#000000" stroked="f">
            <o:extrusion v:ext="view" autorotationcenter="t"/>
            <v:textpath style="font-family:&amp;quot;Arial Black&amp;quot;;font-size:48pt;v-text-kern:t;mso-text-shadow:auto;font-weight:bold" string="SOLO"/>
            <w10:wrap type="none"/>
          </v:shape>
        </w:pict>
      </w:r>
      <w:r>
        <w:pict>
          <v:shape style="position:absolute;margin-left:57.4985pt;margin-top:413.135pt;width:349.242pt;height:48pt;mso-position-horizontal-relative:page;mso-position-vertical-relative:page;z-index:-661;rotation:315" type="#_x0000_t136" fillcolor="#000000" stroked="f">
            <o:extrusion v:ext="view" autorotationcenter="t"/>
            <v:textpath style="font-family:&amp;quot;Arial Black&amp;quot;;font-size:48pt;v-text-kern:t;mso-text-shadow:auto;font-weight:bold" string="DOCUMENTO"/>
            <w10:wrap type="none"/>
          </v:shape>
        </w:pict>
      </w:r>
      <w:r>
        <w:pict>
          <v:group style="position:absolute;margin-left:41.823pt;margin-top:37.343pt;width:530.332pt;height:695.281pt;mso-position-horizontal-relative:page;mso-position-vertical-relative:page;z-index:-662" coordorigin="836,747" coordsize="10607,13906">
            <v:shape type="#_x0000_t75" style="position:absolute;left:6150;top:7847;width:5073;height:6803">
              <v:imagedata o:title="" r:id="rId56"/>
            </v:shape>
            <v:shape type="#_x0000_t75" style="position:absolute;left:871;top:793;width:5236;height:13860">
              <v:imagedata o:title="" r:id="rId57"/>
            </v:shape>
            <v:shape type="#_x0000_t75" style="position:absolute;left:6154;top:772;width:5229;height:6889">
              <v:imagedata o:title="" r:id="rId58"/>
            </v:shape>
            <v:shape style="position:absolute;left:851;top:762;width:10577;height:0" coordorigin="851,762" coordsize="10577,0" path="m851,762l11428,762e" filled="f" stroked="t" strokeweight="1.5pt" strokecolor="#000000">
              <v:path arrowok="t"/>
            </v:shape>
            <w10:wrap type="none"/>
          </v:group>
        </w:pict>
      </w: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before="19"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ind w:left="2786"/>
      </w:pPr>
      <w:r>
        <w:pict>
          <v:group style="position:absolute;margin-left:42.573pt;margin-top:38.093pt;width:528.832pt;height:0pt;mso-position-horizontal-relative:page;mso-position-vertical-relative:page;z-index:-657" coordorigin="851,762" coordsize="10577,0">
            <v:shape style="position:absolute;left:851;top:762;width:10577;height:0" coordorigin="851,762" coordsize="10577,0" path="m851,762l11428,762e" filled="f" stroked="t" strokeweight="1.5pt" strokecolor="#000000">
              <v:path arrowok="t"/>
            </v:shape>
            <w10:wrap type="none"/>
          </v:group>
        </w:pict>
      </w:r>
      <w:r>
        <w:pict>
          <v:shape style="position:absolute;margin-left:345.439pt;margin-top:184.185pt;width:146.648pt;height:48pt;mso-position-horizontal-relative:page;mso-position-vertical-relative:paragraph;z-index:-655;rotation:315" type="#_x0000_t136" fillcolor="#000000" stroked="f">
            <o:extrusion v:ext="view" autorotationcenter="t"/>
            <v:textpath style="font-family:&amp;quot;Arial Black&amp;quot;;font-size:48pt;v-text-kern:t;mso-text-shadow:auto;font-weight:bold" string="SOLO"/>
            <w10:wrap type="none"/>
          </v:shape>
        </w:pict>
      </w:r>
      <w:r>
        <w:pict>
          <v:shape style="position:absolute;margin-left:239.888pt;margin-top:296.534pt;width:295.969pt;height:48pt;mso-position-horizontal-relative:page;mso-position-vertical-relative:paragraph;z-index:-653;rotation:315" type="#_x0000_t136" fillcolor="#000000" stroked="f">
            <o:extrusion v:ext="view" autorotationcenter="t"/>
            <v:textpath style="font-family:&amp;quot;Arial Black&amp;quot;;font-size:48pt;v-text-kern:t;mso-text-shadow:auto;font-weight:bold" string="CONSULTA"/>
            <w10:wrap type="none"/>
          </v:shape>
        </w:pict>
      </w:r>
      <w:r>
        <w:pict>
          <v:shape type="#_x0000_t75" style="width:261.708pt;height:343.202pt">
            <v:imagedata o:title="" r:id="rId59"/>
          </v:shape>
        </w:pict>
      </w:r>
      <w:r>
        <w:rPr>
          <w:rFonts w:cs="Times New Roman" w:hAnsi="Times New Roman" w:eastAsia="Times New Roman" w:ascii="Times New Roman"/>
          <w:sz w:val="20"/>
          <w:szCs w:val="20"/>
        </w:rPr>
      </w:r>
    </w:p>
    <w:p>
      <w:pPr>
        <w:rPr>
          <w:sz w:val="15"/>
          <w:szCs w:val="15"/>
        </w:rPr>
        <w:jc w:val="left"/>
        <w:spacing w:before="5" w:lineRule="exact" w:line="140"/>
      </w:pPr>
      <w:r>
        <w:rPr>
          <w:sz w:val="15"/>
          <w:szCs w:val="15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ind w:left="2778"/>
      </w:pPr>
      <w:r>
        <w:pict>
          <v:shape style="position:absolute;margin-left:57.4985pt;margin-top:19.8571pt;width:349.242pt;height:48pt;mso-position-horizontal-relative:page;mso-position-vertical-relative:paragraph;z-index:-656;rotation:315" type="#_x0000_t136" fillcolor="#000000" stroked="f">
            <o:extrusion v:ext="view" autorotationcenter="t"/>
            <v:textpath style="font-family:&amp;quot;Arial Black&amp;quot;;font-size:48pt;v-text-kern:t;mso-text-shadow:auto;font-weight:bold" string="DOCUMENTO"/>
            <w10:wrap type="none"/>
          </v:shape>
        </w:pict>
      </w:r>
      <w:r>
        <w:pict>
          <v:shape type="#_x0000_t75" style="width:262.071pt;height:80.917pt">
            <v:imagedata o:title="" r:id="rId60"/>
          </v:shape>
        </w:pict>
      </w:r>
      <w:r>
        <w:rPr>
          <w:rFonts w:cs="Times New Roman" w:hAnsi="Times New Roman" w:eastAsia="Times New Roman" w:ascii="Times New Roman"/>
          <w:sz w:val="20"/>
          <w:szCs w:val="20"/>
        </w:rPr>
      </w:r>
    </w:p>
    <w:p>
      <w:pPr>
        <w:rPr>
          <w:sz w:val="19"/>
          <w:szCs w:val="19"/>
        </w:rPr>
        <w:jc w:val="left"/>
        <w:spacing w:lineRule="exact" w:line="180"/>
      </w:pPr>
      <w:r>
        <w:rPr>
          <w:sz w:val="19"/>
          <w:szCs w:val="19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ind w:left="2793"/>
        <w:sectPr>
          <w:pgMar w:header="227" w:footer="0" w:top="420" w:bottom="280" w:left="720" w:right="680"/>
          <w:pgSz w:w="12240" w:h="15840"/>
        </w:sectPr>
      </w:pPr>
      <w:r>
        <w:pict>
          <v:shape style="position:absolute;margin-left:146.72pt;margin-top:12.9522pt;width:146.672pt;height:48pt;mso-position-horizontal-relative:page;mso-position-vertical-relative:paragraph;z-index:-654;rotation:315" type="#_x0000_t136" fillcolor="#000000" stroked="f">
            <o:extrusion v:ext="view" autorotationcenter="t"/>
            <v:textpath style="font-family:&amp;quot;Arial Black&amp;quot;;font-size:48pt;v-text-kern:t;mso-text-shadow:auto;font-weight:bold" string="PARA"/>
            <w10:wrap type="none"/>
          </v:shape>
        </w:pict>
      </w:r>
      <w:r>
        <w:pict>
          <v:shape type="#_x0000_t75" style="width:261.43pt;height:241.587pt">
            <v:imagedata o:title="" r:id="rId61"/>
          </v:shape>
        </w:pict>
      </w:r>
      <w:r>
        <w:rPr>
          <w:rFonts w:cs="Times New Roman" w:hAnsi="Times New Roman" w:eastAsia="Times New Roman" w:ascii="Times New Roman"/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6"/>
          <w:szCs w:val="26"/>
        </w:rPr>
        <w:jc w:val="left"/>
        <w:spacing w:before="15" w:lineRule="exact" w:line="260"/>
      </w:pPr>
      <w:r>
        <w:rPr>
          <w:sz w:val="26"/>
          <w:szCs w:val="26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ind w:left="3051"/>
      </w:pPr>
      <w:r>
        <w:pict>
          <v:group style="position:absolute;margin-left:177.945pt;margin-top:-463.952pt;width:256.11pt;height:373.69pt;mso-position-horizontal-relative:page;mso-position-vertical-relative:paragraph;z-index:-652" coordorigin="3559,-9279" coordsize="5122,7474">
            <v:shape style="position:absolute;left:4893;top:-8086;width:3524;height:189" coordorigin="4893,-8086" coordsize="3524,189" path="m6181,-7900l6184,-7929,6178,-7936,6176,-7941,6174,-7946,6173,-7952,6163,-7908,6181,-7900xe" filled="t" fillcolor="#000000" stroked="f">
              <v:path arrowok="t"/>
              <v:fill/>
            </v:shape>
            <v:shape style="position:absolute;left:4893;top:-8086;width:3524;height:189" coordorigin="4893,-8086" coordsize="3524,189" path="m6341,-7923l6334,-7922,6330,-7922,6322,-7922,6314,-7923,6306,-7926,6298,-7930,6291,-7934,6284,-7940,6281,-7940,6281,-7908,6287,-7905,6295,-7902,6303,-7900,6310,-7898,6319,-7897,6335,-7897,6356,-7901,6373,-7909,6383,-7918,6388,-7928,6388,-7951,6386,-7959,6382,-7964,6377,-7970,6370,-7975,6361,-7978,6356,-7980,6351,-7981,6347,-7982,6343,-7983,6339,-7984,6334,-7985,6327,-7987,6322,-7989,6320,-7991,6316,-7995,6316,-8001,6318,-8005,6324,-8009,6329,-8012,6334,-8012,6339,-8013,6347,-8013,6354,-8011,6362,-8008,6369,-8005,6375,-8002,6380,-7997,6383,-7997,6383,-8028,6377,-8031,6370,-8033,6362,-8035,6354,-8036,6346,-8037,6336,-8037,6315,-8034,6298,-8025,6287,-8018,6281,-8007,6281,-7985,6284,-7978,6288,-7971,6293,-7965,6300,-7960,6311,-7956,6315,-7955,6320,-7953,6325,-7952,6331,-7951,6336,-7950,6340,-7949,6344,-7948,6350,-7944,6354,-7939,6354,-7933,6350,-7927,6345,-7924,6341,-7923xe" filled="t" fillcolor="#000000" stroked="f">
              <v:path arrowok="t"/>
              <v:fill/>
            </v:shape>
            <v:shape style="position:absolute;left:4893;top:-8086;width:3524;height:189" coordorigin="4893,-8086" coordsize="3524,189" path="m6486,-7900l6520,-7900,6520,-8009,6560,-8009,6560,-8035,6446,-8035,6446,-8009,6486,-8009,6486,-7900xe" filled="t" fillcolor="#000000" stroked="f">
              <v:path arrowok="t"/>
              <v:fill/>
            </v:shape>
            <v:shape style="position:absolute;left:4893;top:-8086;width:3524;height:189" coordorigin="4893,-8086" coordsize="3524,189" path="m6610,-7952l6645,-7927,6653,-7900,6688,-7900,6642,-8035,6605,-8035,6560,-7900,6594,-7900,6602,-7927,6645,-7927,6610,-7952,6623,-7996,6637,-7952,6610,-7952xe" filled="t" fillcolor="#000000" stroked="f">
              <v:path arrowok="t"/>
              <v:fill/>
            </v:shape>
            <v:shape style="position:absolute;left:4893;top:-8086;width:3524;height:189" coordorigin="4893,-8086" coordsize="3524,189" path="m6735,-7925l6735,-8035,6701,-8035,6701,-7900,6792,-7900,6792,-7925,6735,-7925xe" filled="t" fillcolor="#000000" stroked="f">
              <v:path arrowok="t"/>
              <v:fill/>
            </v:shape>
            <v:shape style="position:absolute;left:4893;top:-8086;width:3524;height:189" coordorigin="4893,-8086" coordsize="3524,189" path="m6842,-7925l6842,-8035,6808,-8035,6808,-7900,6898,-7900,6898,-7925,6842,-7925xe" filled="t" fillcolor="#000000" stroked="f">
              <v:path arrowok="t"/>
              <v:fill/>
            </v:shape>
            <v:shape style="position:absolute;left:4893;top:-8086;width:3524;height:189" coordorigin="4893,-8086" coordsize="3524,189" path="m6948,-7925l6948,-7959,7001,-7959,7001,-7985,6948,-7985,6948,-8009,7006,-8009,7006,-8035,6914,-8035,6914,-7900,7006,-7900,7006,-7925,6948,-7925xe" filled="t" fillcolor="#000000" stroked="f">
              <v:path arrowok="t"/>
              <v:fill/>
            </v:shape>
            <v:shape style="position:absolute;left:4893;top:-8086;width:3524;height:189" coordorigin="4893,-8086" coordsize="3524,189" path="m7197,-7925l7197,-7959,7251,-7959,7251,-7985,7197,-7985,7197,-8009,7255,-8009,7255,-8035,7164,-8035,7164,-7900,7255,-7900,7255,-7925,7197,-7925xe" filled="t" fillcolor="#000000" stroked="f">
              <v:path arrowok="t"/>
              <v:fill/>
            </v:shape>
            <v:shape style="position:absolute;left:4893;top:-8086;width:3524;height:189" coordorigin="4893,-8086" coordsize="3524,189" path="m7062,-8010l7081,-8010,7086,-8009,7091,-8008,7096,-8005,7098,-8000,7099,-7993,7099,-7990,7097,-7984,7095,-7980,7090,-7976,7084,-7974,7077,-7973,7075,-7949,7112,-7900,7154,-7900,7108,-7957,7116,-7961,7122,-7966,7127,-7972,7132,-7979,7134,-7987,7134,-8005,7132,-8011,7130,-8016,7127,-8021,7123,-8024,7118,-8027,7113,-8030,7108,-8032,7103,-8033,7097,-8034,7091,-8035,7029,-8035,7029,-7900,7062,-7900,7062,-8010xe" filled="t" fillcolor="#000000" stroked="f">
              <v:path arrowok="t"/>
              <v:fill/>
            </v:shape>
            <v:shape style="position:absolute;left:4893;top:-8086;width:3524;height:189" coordorigin="4893,-8086" coordsize="3524,189" path="m7075,-7949l7077,-7973,7062,-7973,7062,-7949,7075,-7949xe" filled="t" fillcolor="#000000" stroked="f">
              <v:path arrowok="t"/>
              <v:fill/>
            </v:shape>
            <v:shape style="position:absolute;left:4893;top:-8086;width:3524;height:189" coordorigin="4893,-8086" coordsize="3524,189" path="m7331,-7923l7324,-7922,7320,-7922,7312,-7922,7304,-7923,7296,-7926,7288,-7930,7281,-7934,7274,-7940,7271,-7940,7271,-7908,7277,-7905,7285,-7902,7293,-7900,7300,-7898,7309,-7897,7325,-7897,7346,-7901,7363,-7909,7373,-7918,7378,-7928,7378,-7951,7376,-7959,7372,-7964,7367,-7970,7360,-7975,7351,-7978,7346,-7980,7341,-7981,7337,-7982,7333,-7983,7329,-7984,7324,-7985,7317,-7987,7312,-7989,7310,-7991,7306,-7995,7306,-8001,7308,-8005,7314,-8009,7319,-8012,7324,-8012,7329,-8013,7337,-8013,7344,-8011,7352,-8008,7359,-8005,7365,-8002,7370,-7997,7373,-7997,7373,-8028,7367,-8031,7360,-8033,7352,-8035,7344,-8036,7336,-8037,7326,-8037,7305,-8034,7288,-8025,7277,-8018,7271,-8007,7271,-7985,7274,-7978,7278,-7971,7283,-7965,7290,-7960,7301,-7956,7305,-7955,7310,-7953,7315,-7952,7321,-7951,7326,-7950,7330,-7949,7334,-7948,7340,-7944,7344,-7939,7344,-7933,7340,-7927,7335,-7924,7331,-7923xe" filled="t" fillcolor="#000000" stroked="f">
              <v:path arrowok="t"/>
              <v:fill/>
            </v:shape>
            <v:shape style="position:absolute;left:4893;top:-8086;width:3524;height:189" coordorigin="4893,-8086" coordsize="3524,189" path="m7496,-8036l7477,-8030,7461,-8018,7453,-8007,7445,-7989,7442,-7967,7444,-7950,7450,-7930,7461,-7915,7472,-7907,7490,-7899,7512,-7897,7521,-7897,7531,-7898,7540,-7900,7550,-7903,7557,-7905,7563,-7907,7563,-7974,7504,-7974,7504,-7948,7530,-7948,7530,-7922,7526,-7922,7508,-7922,7497,-7925,7489,-7933,7481,-7940,7477,-7952,7477,-7975,7478,-7982,7481,-7987,7483,-7993,7485,-7997,7493,-8005,7497,-8008,7502,-8009,7507,-8011,7512,-8012,7523,-8012,7527,-8011,7532,-8010,7536,-8009,7540,-8007,7547,-8003,7553,-7999,7558,-7995,7563,-7994,7563,-8025,7555,-8029,7548,-8032,7541,-8034,7534,-8036,7524,-8037,7513,-8037,7496,-8036xe" filled="t" fillcolor="#000000" stroked="f">
              <v:path arrowok="t"/>
              <v:fill/>
            </v:shape>
            <v:shape style="position:absolute;left:4893;top:-8086;width:3524;height:189" coordorigin="4893,-8086" coordsize="3524,189" path="m7635,-7949l7637,-7973,7623,-7973,7623,-7949,7635,-7949xe" filled="t" fillcolor="#000000" stroked="f">
              <v:path arrowok="t"/>
              <v:fill/>
            </v:shape>
            <v:shape style="position:absolute;left:4893;top:-8086;width:3524;height:189" coordorigin="4893,-8086" coordsize="3524,189" path="m7694,-7998l7694,-8005,7693,-8011,7690,-8016,7687,-8021,7683,-8024,7678,-8027,7673,-8030,7668,-8032,7663,-8033,7657,-8034,7651,-8035,7589,-8035,7589,-7900,7623,-7900,7623,-8010,7641,-8010,7646,-8009,7651,-8008,7656,-8005,7658,-8000,7659,-7993,7659,-7990,7658,-7984,7655,-7980,7650,-7976,7644,-7974,7637,-7973,7635,-7949,7672,-7900,7743,-7900,7752,-7927,7794,-7927,7759,-7952,7773,-7996,7787,-7952,7759,-7952,7794,-7927,7803,-7900,7838,-7900,7792,-8035,7755,-8035,7711,-7904,7668,-7957,7676,-7961,7682,-7966,7687,-7972,7692,-7979,7694,-7987,7694,-7998xe" filled="t" fillcolor="#000000" stroked="f">
              <v:path arrowok="t"/>
              <v:fill/>
            </v:shape>
            <v:shape style="position:absolute;left:4893;top:-8086;width:3524;height:189" coordorigin="4893,-8086" coordsize="3524,189" path="m7772,-8086l7753,-8050,7774,-8050,7802,-8086,7772,-8086xe" filled="t" fillcolor="#000000" stroked="f">
              <v:path arrowok="t"/>
              <v:fill/>
            </v:shape>
            <v:shape style="position:absolute;left:4893;top:-8086;width:3524;height:189" coordorigin="4893,-8086" coordsize="3524,189" path="m7885,-8009l7942,-8009,7942,-8035,7851,-8035,7851,-7900,7885,-7900,7885,-7958,7937,-7958,7937,-7983,7885,-7983,7885,-8009xe" filled="t" fillcolor="#000000" stroked="f">
              <v:path arrowok="t"/>
              <v:fill/>
            </v:shape>
            <v:shape style="position:absolute;left:4893;top:-8086;width:3524;height:189" coordorigin="4893,-8086" coordsize="3524,189" path="m8026,-8011l8026,-8035,7954,-8035,7954,-8011,7973,-8011,7973,-7923,7954,-7923,7954,-7900,8026,-7900,8026,-7923,8007,-7923,8007,-8011,8026,-8011xe" filled="t" fillcolor="#000000" stroked="f">
              <v:path arrowok="t"/>
              <v:fill/>
            </v:shape>
            <v:shape style="position:absolute;left:4893;top:-8086;width:3524;height:189" coordorigin="4893,-8086" coordsize="3524,189" path="m8094,-8036l8075,-8030,8059,-8018,8051,-8007,8043,-7989,8041,-7967,8042,-7950,8048,-7931,8059,-7915,8068,-7908,8086,-7900,8107,-7897,8114,-7897,8119,-7897,8130,-7900,8141,-7903,8148,-7906,8153,-7909,8153,-7940,8146,-7937,8142,-7933,8136,-7929,8130,-7926,8126,-7924,8122,-7923,8117,-7922,8109,-7922,8104,-7923,8100,-7925,8096,-7926,8092,-7928,8085,-7935,8082,-7940,8079,-7946,8077,-7951,8076,-7959,8076,-7975,8077,-7982,8079,-7988,8081,-7994,8084,-7998,8088,-8002,8095,-8008,8099,-8010,8103,-8011,8108,-8012,8117,-8012,8125,-8010,8132,-8007,8138,-8003,8143,-7999,8148,-7995,8153,-7994,8153,-8026,8151,-8027,8144,-8030,8137,-8033,8130,-8035,8126,-8036,8122,-8037,8118,-8037,8113,-8037,8107,-8037,8094,-8036xe" filled="t" fillcolor="#000000" stroked="f">
              <v:path arrowok="t"/>
              <v:fill/>
            </v:shape>
            <v:shape style="position:absolute;left:4893;top:-8086;width:3524;height:189" coordorigin="4893,-8086" coordsize="3524,189" path="m8249,-7929l8242,-7925,8235,-7922,8227,-7922,8219,-7925,8212,-7929,8207,-7936,8209,-7900,8231,-7897,8244,-7898,8263,-7904,8279,-7916,8287,-7927,8294,-7945,8296,-7967,8295,-7984,8289,-8003,8279,-8019,8270,-8026,8252,-8035,8231,-8038,8218,-8037,8198,-8030,8183,-8019,8175,-8008,8168,-7989,8165,-7967,8166,-7951,8172,-7932,8183,-7916,8191,-7908,8201,-7952,8200,-7959,8200,-7975,8201,-7982,8203,-7988,8205,-7994,8207,-7998,8213,-8006,8219,-8010,8227,-8012,8235,-8012,8242,-8010,8249,-8005,8255,-7998,8257,-7993,8259,-7988,8260,-7982,8261,-7975,8261,-7959,8260,-7952,8259,-7947,8257,-7941,8255,-7937,8249,-7929xe" filled="t" fillcolor="#000000" stroked="f">
              <v:path arrowok="t"/>
              <v:fill/>
            </v:shape>
            <v:shape style="position:absolute;left:4893;top:-8086;width:3524;height:189" coordorigin="4893,-8086" coordsize="3524,189" path="m8209,-7900l8207,-7936,8204,-7941,8203,-7946,8201,-7952,8191,-7908,8209,-7900xe" filled="t" fillcolor="#000000" stroked="f">
              <v:path arrowok="t"/>
              <v:fill/>
            </v:shape>
            <v:shape style="position:absolute;left:4893;top:-8086;width:3524;height:189" coordorigin="4893,-8086" coordsize="3524,189" path="m8369,-7923l8363,-7922,8358,-7922,8351,-7922,8343,-7923,8334,-7926,8326,-7930,8319,-7934,8312,-7940,8309,-7940,8309,-7908,8316,-7905,8323,-7902,8331,-7900,8339,-7898,8348,-7897,8363,-7897,8384,-7901,8401,-7909,8411,-7918,8417,-7928,8417,-7951,8414,-7959,8410,-7964,8405,-7970,8398,-7975,8389,-7978,8384,-7980,8380,-7981,8375,-7982,8371,-7983,8367,-7984,8362,-7985,8355,-7987,8351,-7989,8348,-7991,8344,-7995,8344,-8001,8347,-8005,8352,-8009,8357,-8012,8362,-8012,8368,-8013,8375,-8013,8383,-8011,8390,-8008,8397,-8005,8403,-8002,8408,-7997,8411,-7997,8411,-8028,8405,-8031,8398,-8033,8390,-8035,8382,-8036,8374,-8037,8364,-8037,8343,-8034,8326,-8025,8315,-8018,8310,-8007,8310,-7985,8312,-7978,8317,-7971,8321,-7965,8329,-7960,8339,-7956,8344,-7955,8348,-7953,8354,-7952,8359,-7951,8364,-7950,8368,-7949,8372,-7948,8378,-7944,8382,-7939,8382,-7933,8378,-7927,8374,-7924,8369,-7923xe" filled="t" fillcolor="#000000" stroked="f">
              <v:path arrowok="t"/>
              <v:fill/>
            </v:shape>
            <v:shape style="position:absolute;left:4893;top:-8086;width:3524;height:189" coordorigin="4893,-8086" coordsize="3524,189" path="m4927,-8035l4893,-8035,4893,-7947,4897,-7926,4908,-7910,4927,-7899,4950,-7897,4955,-7897,4976,-7901,4992,-7910,5003,-7927,5006,-7948,5006,-8035,4972,-8035,4972,-7941,4970,-7934,4967,-7929,4963,-7925,4957,-7923,4942,-7923,4936,-7925,4932,-7929,4929,-7934,4927,-7941,4927,-8035xe" filled="t" fillcolor="#000000" stroked="f">
              <v:path arrowok="t"/>
              <v:fill/>
            </v:shape>
            <v:shape style="position:absolute;left:4893;top:-8086;width:3524;height:189" coordorigin="4893,-8086" coordsize="3524,189" path="m5032,-7900l5063,-7900,5063,-7994,5115,-7900,5148,-7900,5148,-8035,5117,-8035,5117,-7957,5074,-8035,5032,-8035,5032,-7900xe" filled="t" fillcolor="#000000" stroked="f">
              <v:path arrowok="t"/>
              <v:fill/>
            </v:shape>
            <v:shape style="position:absolute;left:4893;top:-8086;width:3524;height:189" coordorigin="4893,-8086" coordsize="3524,189" path="m5243,-8011l5243,-8035,5170,-8035,5170,-8011,5189,-8011,5189,-7923,5170,-7923,5170,-7900,5243,-7900,5243,-7923,5223,-7923,5223,-8011,5243,-8011xe" filled="t" fillcolor="#000000" stroked="f">
              <v:path arrowok="t"/>
              <v:fill/>
            </v:shape>
            <v:shape style="position:absolute;left:4893;top:-8086;width:3524;height:189" coordorigin="4893,-8086" coordsize="3524,189" path="m5350,-7951l5347,-7945,5344,-7939,5340,-7934,5334,-7930,5329,-7927,5324,-7926,5319,-7925,5326,-7900,5334,-7902,5342,-7903,5350,-7906,5357,-7910,5365,-7916,5372,-7923,5378,-7933,5383,-7943,5386,-7954,5386,-7980,5384,-7991,5378,-8001,5373,-8011,5366,-8018,5357,-8024,5350,-8029,5342,-8032,5334,-8033,5326,-8034,5317,-8035,5265,-8035,5265,-7900,5308,-7900,5299,-7925,5299,-8010,5313,-8009,5318,-8009,5323,-8009,5328,-8008,5333,-8005,5339,-8001,5344,-7996,5347,-7990,5350,-7984,5351,-7976,5351,-7958,5350,-7951xe" filled="t" fillcolor="#000000" stroked="f">
              <v:path arrowok="t"/>
              <v:fill/>
            </v:shape>
            <v:shape style="position:absolute;left:4893;top:-8086;width:3524;height:189" coordorigin="4893,-8086" coordsize="3524,189" path="m5326,-7900l5319,-7925,5314,-7925,5299,-7925,5308,-7900,5317,-7900,5326,-7900xe" filled="t" fillcolor="#000000" stroked="f">
              <v:path arrowok="t"/>
              <v:fill/>
            </v:shape>
            <v:shape style="position:absolute;left:4893;top:-8086;width:3524;height:189" coordorigin="4893,-8086" coordsize="3524,189" path="m5442,-7952l5477,-7927,5485,-7900,5520,-7900,5474,-8035,5437,-8035,5392,-7900,5426,-7900,5434,-7927,5477,-7927,5442,-7952,5455,-7996,5469,-7952,5442,-7952xe" filled="t" fillcolor="#000000" stroked="f">
              <v:path arrowok="t"/>
              <v:fill/>
            </v:shape>
            <v:shape style="position:absolute;left:4893;top:-8086;width:3524;height:189" coordorigin="4893,-8086" coordsize="3524,189" path="m5618,-7951l5615,-7945,5612,-7939,5608,-7934,5602,-7930,5598,-7927,5593,-7926,5587,-7925,5594,-7900,5602,-7902,5610,-7903,5618,-7906,5625,-7910,5633,-7916,5640,-7923,5646,-7933,5651,-7943,5654,-7954,5654,-7980,5652,-7991,5647,-8001,5641,-8011,5634,-8018,5625,-8024,5618,-8029,5610,-8032,5602,-8033,5594,-8034,5585,-8035,5533,-8035,5533,-7900,5576,-7900,5567,-7925,5567,-8010,5581,-8009,5586,-8009,5591,-8009,5596,-8008,5601,-8005,5607,-8001,5612,-7996,5615,-7990,5618,-7984,5619,-7976,5619,-7958,5618,-7951xe" filled="t" fillcolor="#000000" stroked="f">
              <v:path arrowok="t"/>
              <v:fill/>
            </v:shape>
            <v:shape style="position:absolute;left:4893;top:-8086;width:3524;height:189" coordorigin="4893,-8086" coordsize="3524,189" path="m5594,-7900l5587,-7925,5582,-7925,5567,-7925,5576,-7900,5585,-7900,5594,-7900xe" filled="t" fillcolor="#000000" stroked="f">
              <v:path arrowok="t"/>
              <v:fill/>
            </v:shape>
            <v:shape style="position:absolute;left:4893;top:-8086;width:3524;height:189" coordorigin="4893,-8086" coordsize="3524,189" path="m5813,-7951l5810,-7945,5807,-7939,5803,-7934,5798,-7930,5793,-7927,5788,-7926,5783,-7925,5789,-7900,5797,-7902,5806,-7903,5813,-7906,5820,-7910,5829,-7916,5836,-7923,5841,-7933,5847,-7943,5850,-7954,5850,-7980,5847,-7991,5842,-8001,5837,-8011,5830,-8018,5821,-8024,5813,-8029,5806,-8032,5797,-8033,5789,-8034,5780,-8035,5729,-8035,5729,-7900,5771,-7900,5763,-7925,5763,-8010,5776,-8009,5781,-8009,5787,-8009,5791,-8008,5796,-8005,5802,-8001,5807,-7996,5810,-7990,5813,-7984,5815,-7976,5815,-7958,5813,-7951xe" filled="t" fillcolor="#000000" stroked="f">
              <v:path arrowok="t"/>
              <v:fill/>
            </v:shape>
            <v:shape style="position:absolute;left:4893;top:-8086;width:3524;height:189" coordorigin="4893,-8086" coordsize="3524,189" path="m5789,-7900l5783,-7925,5777,-7925,5763,-7925,5771,-7900,5780,-7900,5789,-7900xe" filled="t" fillcolor="#000000" stroked="f">
              <v:path arrowok="t"/>
              <v:fill/>
            </v:shape>
            <v:shape style="position:absolute;left:4893;top:-8086;width:3524;height:189" coordorigin="4893,-8086" coordsize="3524,189" path="m5903,-7925l5903,-7959,5956,-7959,5956,-7985,5903,-7985,5903,-8009,5961,-8009,5961,-8035,5870,-8035,5870,-7900,5961,-7900,5961,-7925,5903,-7925xe" filled="t" fillcolor="#000000" stroked="f">
              <v:path arrowok="t"/>
              <v:fill/>
            </v:shape>
            <v:shape style="position:absolute;left:4893;top:-8086;width:3524;height:189" coordorigin="4893,-8086" coordsize="3524,189" path="m6072,-7925l6072,-8035,6038,-8035,6038,-7900,6129,-7900,6129,-7925,6072,-7925xe" filled="t" fillcolor="#000000" stroked="f">
              <v:path arrowok="t"/>
              <v:fill/>
            </v:shape>
            <v:shape style="position:absolute;left:4893;top:-8086;width:3524;height:189" coordorigin="4893,-8086" coordsize="3524,189" path="m6215,-7898l6235,-7904,6250,-7916,6259,-7927,6266,-7945,6268,-7967,6267,-7984,6261,-8003,6250,-8019,6242,-8026,6224,-8035,6202,-8038,6189,-8037,6170,-8030,6154,-8019,6146,-8008,6139,-7989,6137,-7967,6138,-7951,6144,-7932,6154,-7916,6163,-7908,6173,-7952,6172,-7959,6172,-7975,6173,-7982,6175,-7988,6176,-7994,6179,-7998,6184,-8006,6191,-8010,6198,-8012,6206,-8012,6214,-8010,6221,-8005,6227,-7998,6229,-7993,6230,-7988,6232,-7982,6233,-7975,6233,-7959,6232,-7952,6231,-7947,6229,-7941,6227,-7937,6221,-7929,6214,-7925,6207,-7922,6199,-7922,6191,-7925,6184,-7929,6181,-7900,6202,-7897,6215,-7898xe" filled="t" fillcolor="#000000" stroked="f">
              <v:path arrowok="t"/>
              <v:fill/>
            </v:shape>
            <v:shape style="position:absolute;left:3831;top:-8034;width:995;height:133" coordorigin="3831,-8034" coordsize="995,133" path="m4078,-8009l4133,-8009,4133,-8034,4045,-8034,4045,-7903,4078,-7903,4078,-7959,4128,-7959,4128,-7984,4078,-7984,4078,-8009xe" filled="t" fillcolor="#000000" stroked="f">
              <v:path arrowok="t"/>
              <v:fill/>
            </v:shape>
            <v:shape style="position:absolute;left:3831;top:-8034;width:995;height:133" coordorigin="3831,-8034" coordsize="995,133" path="m4182,-7928l4182,-7961,4234,-7961,4234,-7986,4182,-7986,4182,-8009,4238,-8009,4238,-8034,4150,-8034,4150,-7903,4238,-7903,4238,-7928,4182,-7928xe" filled="t" fillcolor="#000000" stroked="f">
              <v:path arrowok="t"/>
              <v:fill/>
            </v:shape>
            <v:shape style="position:absolute;left:3831;top:-8034;width:995;height:133" coordorigin="3831,-8034" coordsize="995,133" path="m4395,-7952l4392,-7946,4389,-7940,4385,-7936,4380,-7932,4375,-7929,4370,-7928,4365,-7928,4372,-7903,4380,-7905,4388,-7906,4395,-7909,4402,-7913,4410,-7918,4417,-7926,4422,-7935,4427,-7945,4430,-7956,4430,-7981,4428,-7992,4423,-8001,4418,-8010,4411,-8018,4402,-8023,4395,-8028,4388,-8031,4380,-8032,4372,-8033,4363,-8034,4313,-8034,4313,-7903,4354,-7903,4346,-7927,4346,-8009,4359,-8009,4364,-8009,4369,-8008,4374,-8007,4378,-8005,4384,-8001,4389,-7996,4392,-7990,4395,-7984,4396,-7977,4396,-7960,4395,-7952xe" filled="t" fillcolor="#000000" stroked="f">
              <v:path arrowok="t"/>
              <v:fill/>
            </v:shape>
            <v:shape style="position:absolute;left:3831;top:-8034;width:995;height:133" coordorigin="3831,-8034" coordsize="995,133" path="m4372,-7903l4365,-7928,4360,-7927,4346,-7927,4354,-7903,4363,-7903,4372,-7903xe" filled="t" fillcolor="#000000" stroked="f">
              <v:path arrowok="t"/>
              <v:fill/>
            </v:shape>
            <v:shape style="position:absolute;left:3831;top:-8034;width:995;height:133" coordorigin="3831,-8034" coordsize="995,133" path="m4482,-7928l4482,-7961,4534,-7961,4534,-7986,4482,-7986,4482,-8009,4538,-8009,4538,-8034,4449,-8034,4449,-7903,4538,-7903,4538,-7928,4482,-7928xe" filled="t" fillcolor="#000000" stroked="f">
              <v:path arrowok="t"/>
              <v:fill/>
            </v:shape>
            <v:shape style="position:absolute;left:3831;top:-8034;width:995;height:133" coordorigin="3831,-8034" coordsize="995,133" path="m4646,-7928l4646,-8034,4613,-8034,4613,-7903,4700,-7903,4700,-7928,4646,-7928xe" filled="t" fillcolor="#000000" stroked="f">
              <v:path arrowok="t"/>
              <v:fill/>
            </v:shape>
            <v:shape style="position:absolute;left:3831;top:-8034;width:995;height:133" coordorigin="3831,-8034" coordsize="995,133" path="m4750,-7953l4784,-7929,4792,-7903,4826,-7903,4782,-8034,4746,-8034,4702,-7903,4735,-7903,4743,-7929,4784,-7929,4750,-7953,4764,-7996,4777,-7953,4750,-7953xe" filled="t" fillcolor="#000000" stroked="f">
              <v:path arrowok="t"/>
              <v:fill/>
            </v:shape>
            <v:shape style="position:absolute;left:3831;top:-8034;width:995;height:133" coordorigin="3831,-8034" coordsize="995,133" path="m3835,-7902l3840,-7902,3845,-7901,3850,-7901,3855,-7901,3869,-7901,3876,-7902,3882,-7903,3888,-7905,3893,-7908,3897,-7912,3901,-7916,3904,-7920,3906,-7925,3908,-7930,3909,-7935,3909,-8034,3846,-8034,3846,-8010,3876,-8010,3876,-7948,3876,-7941,3874,-7935,3870,-7930,3864,-7926,3859,-7925,3849,-7925,3843,-7927,3837,-7929,3831,-7930,3831,-7903,3835,-7902xe" filled="t" fillcolor="#000000" stroked="f">
              <v:path arrowok="t"/>
              <v:fill/>
            </v:shape>
            <v:shape style="position:absolute;left:3831;top:-8034;width:995;height:133" coordorigin="3831,-8034" coordsize="995,133" path="m3967,-7928l3967,-7961,4018,-7961,4018,-7986,3967,-7986,3967,-8009,4023,-8009,4023,-8034,3934,-8034,3934,-7903,4023,-7903,4023,-7928,3967,-7928xe" filled="t" fillcolor="#000000" stroked="f">
              <v:path arrowok="t"/>
              <v:fill/>
            </v:shape>
            <v:shape style="position:absolute;left:3732;top:-9104;width:4777;height:7106" coordorigin="3732,-9104" coordsize="4777,7106" path="m3732,-1998l3732,-9104,8508,-9104,8508,-1998,3732,-1998xe" filled="f" stroked="t" strokeweight="2pt" strokecolor="#000000">
              <v:path arrowok="t"/>
            </v:shape>
            <v:shape style="position:absolute;left:3579;top:-9259;width:5082;height:7434" coordorigin="3579,-9259" coordsize="5082,7434" path="m3579,-2678l3579,-8406,3627,-8409,3673,-8417,3719,-8431,3763,-8449,3806,-8473,3847,-8501,3886,-8534,3923,-8571,3958,-8611,3991,-8656,4022,-8704,4050,-8755,4075,-8810,4097,-8867,4116,-8927,4132,-8989,4145,-9054,4155,-9121,4160,-9189,4162,-9259,8078,-9259,8080,-9189,8085,-9121,8095,-9054,8108,-8989,8124,-8927,8143,-8867,8165,-8810,8190,-8755,8218,-8704,8249,-8656,8282,-8611,8317,-8571,8354,-8534,8393,-8501,8434,-8473,8477,-8449,8521,-8431,8567,-8417,8613,-8409,8661,-8406,8661,-2678,8613,-2676,8567,-2667,8521,-2654,8477,-2635,8434,-2611,8393,-2583,8354,-2551,8317,-2514,8282,-2473,8249,-2428,8218,-2380,8190,-2329,8165,-2275,8143,-2217,8124,-2157,8108,-2095,8095,-2030,8085,-1964,8080,-1895,8078,-1825,4162,-1825,4160,-1895,4155,-1964,4145,-2030,4132,-2095,4116,-2157,4097,-2217,4075,-2275,4050,-2329,4022,-2380,3991,-2428,3958,-2473,3923,-2514,3886,-2551,3847,-2583,3806,-2611,3763,-2635,3719,-2654,3673,-2667,3627,-2676,3579,-2678xe" filled="f" stroked="t" strokeweight="2pt" strokecolor="#000000">
              <v:path arrowok="t"/>
            </v:shape>
            <v:shape type="#_x0000_t75" style="position:absolute;left:4145;top:-6340;width:3001;height:549">
              <v:imagedata o:title="" r:id="rId62"/>
            </v:shape>
            <v:shape style="position:absolute;left:4159;top:-5933;width:3957;height:315" coordorigin="4159,-5933" coordsize="3957,315" path="m4260,-5647l4259,-5654,4258,-5659,4258,-5737,4244,-5737,4244,-5656,4245,-5649,4247,-5643,4248,-5637,4251,-5632,4254,-5628,4262,-5622,4266,-5620,4271,-5619,4276,-5618,4289,-5618,4295,-5619,4299,-5620,4303,-5622,4311,-5628,4314,-5632,4317,-5637,4319,-5643,4320,-5649,4321,-5656,4321,-5737,4307,-5737,4307,-5658,4306,-5654,4306,-5650,4304,-5643,4300,-5637,4294,-5633,4287,-5631,4278,-5631,4274,-5632,4267,-5635,4263,-5640,4260,-5647xe" filled="t" fillcolor="#000000" stroked="f">
              <v:path arrowok="t"/>
              <v:fill/>
            </v:shape>
            <v:shape style="position:absolute;left:4159;top:-5933;width:3957;height:315" coordorigin="4159,-5933" coordsize="3957,315" path="m4417,-5697l4416,-5688,4416,-5668,4417,-5660,4420,-5652,4422,-5645,4425,-5638,4429,-5633,4434,-5628,4439,-5624,4444,-5622,4450,-5619,4457,-5618,4468,-5618,4471,-5618,4476,-5619,4482,-5621,4488,-5623,4492,-5626,4496,-5628,4496,-5646,4495,-5646,4491,-5642,4487,-5639,4481,-5635,4475,-5633,4468,-5631,4459,-5631,4455,-5632,4451,-5634,4443,-5639,4437,-5647,4435,-5652,4433,-5658,4432,-5663,4431,-5670,4431,-5686,4432,-5693,4433,-5699,4435,-5705,4437,-5710,4440,-5714,4447,-5721,4451,-5723,4455,-5725,4459,-5726,4468,-5726,4475,-5724,4481,-5722,4486,-5718,4490,-5715,4496,-5710,4496,-5729,4492,-5732,4487,-5734,4482,-5736,4477,-5737,4471,-5739,4464,-5739,4457,-5739,4450,-5738,4444,-5735,4438,-5732,4433,-5728,4429,-5723,4425,-5717,4422,-5711,4419,-5704,4417,-5697xe" filled="t" fillcolor="#000000" stroked="f">
              <v:path arrowok="t"/>
              <v:fill/>
            </v:shape>
            <v:shape style="position:absolute;left:4159;top:-5933;width:3957;height:315" coordorigin="4159,-5933" coordsize="3957,315" path="m4509,-5737l4509,-5620,4524,-5620,4524,-5666,4540,-5666,4573,-5620,4591,-5620,4554,-5671,4561,-5674,4566,-5678,4570,-5684,4574,-5689,4576,-5697,4576,-5711,4575,-5716,4572,-5720,4570,-5725,4564,-5731,4558,-5716,4560,-5710,4561,-5704,4561,-5700,4560,-5693,4557,-5688,4553,-5683,4547,-5681,4540,-5679,4524,-5679,4524,-5723,4537,-5723,4543,-5737,4509,-5737xe" filled="t" fillcolor="#000000" stroked="f">
              <v:path arrowok="t"/>
              <v:fill/>
            </v:shape>
            <v:shape style="position:absolute;left:4159;top:-5933;width:3957;height:315" coordorigin="4159,-5933" coordsize="3957,315" path="m4556,-5735l4552,-5736,4548,-5736,4543,-5737,4537,-5723,4541,-5723,4547,-5723,4552,-5721,4558,-5716,4564,-5731,4556,-5735xe" filled="t" fillcolor="#000000" stroked="f">
              <v:path arrowok="t"/>
              <v:fill/>
            </v:shape>
            <v:shape style="position:absolute;left:4159;top:-5933;width:3957;height:315" coordorigin="4159,-5933" coordsize="3957,315" path="m4637,-5725l4637,-5737,4596,-5737,4596,-5725,4609,-5725,4609,-5632,4596,-5632,4596,-5620,4637,-5620,4637,-5632,4623,-5632,4623,-5725,4637,-5725xe" filled="t" fillcolor="#000000" stroked="f">
              <v:path arrowok="t"/>
              <v:fill/>
            </v:shape>
            <v:shape style="position:absolute;left:4159;top:-5933;width:3957;height:315" coordorigin="4159,-5933" coordsize="3957,315" path="m4683,-5677l4668,-5677,4668,-5723,4684,-5723,4691,-5722,4696,-5721,4701,-5717,4704,-5712,4706,-5705,4706,-5701,4706,-5694,4704,-5689,4704,-5669,4708,-5672,4712,-5676,4717,-5683,4718,-5687,4720,-5692,4721,-5696,4721,-5708,4720,-5714,4718,-5718,4715,-5723,4708,-5729,4701,-5734,4697,-5735,4692,-5736,4687,-5737,4654,-5737,4654,-5620,4668,-5620,4668,-5664,4688,-5664,4683,-5677xe" filled="t" fillcolor="#000000" stroked="f">
              <v:path arrowok="t"/>
              <v:fill/>
            </v:shape>
            <v:shape style="position:absolute;left:4159;top:-5933;width:3957;height:315" coordorigin="4159,-5933" coordsize="3957,315" path="m4683,-5677l4688,-5664,4694,-5665,4699,-5667,4704,-5669,4704,-5689,4700,-5684,4695,-5679,4688,-5677,4683,-5677xe" filled="t" fillcolor="#000000" stroked="f">
              <v:path arrowok="t"/>
              <v:fill/>
            </v:shape>
            <v:shape style="position:absolute;left:4159;top:-5933;width:3957;height:315" coordorigin="4159,-5933" coordsize="3957,315" path="m4729,-5697l4728,-5688,4728,-5668,4729,-5660,4732,-5652,4734,-5645,4737,-5638,4742,-5633,4746,-5628,4751,-5624,4757,-5622,4762,-5619,4769,-5618,4780,-5618,4783,-5618,4789,-5619,4794,-5621,4800,-5623,4804,-5626,4809,-5628,4809,-5646,4807,-5646,4803,-5642,4799,-5639,4794,-5635,4787,-5633,4780,-5631,4771,-5631,4767,-5632,4763,-5634,4756,-5639,4750,-5647,4747,-5652,4746,-5658,4744,-5663,4743,-5670,4743,-5686,4744,-5693,4745,-5699,4747,-5705,4749,-5710,4752,-5714,4759,-5721,4763,-5723,4767,-5725,4771,-5726,4780,-5726,4787,-5724,4793,-5722,4798,-5718,4803,-5715,4809,-5710,4809,-5729,4804,-5732,4799,-5734,4794,-5736,4789,-5737,4783,-5739,4776,-5739,4769,-5739,4762,-5738,4756,-5735,4751,-5732,4746,-5728,4741,-5723,4737,-5717,4734,-5711,4732,-5704,4729,-5697xe" filled="t" fillcolor="#000000" stroked="f">
              <v:path arrowok="t"/>
              <v:fill/>
            </v:shape>
            <v:shape style="position:absolute;left:4159;top:-5933;width:3957;height:315" coordorigin="4159,-5933" coordsize="3957,315" path="m4859,-5725l4859,-5737,4818,-5737,4818,-5725,4831,-5725,4831,-5632,4818,-5632,4818,-5620,4859,-5620,4859,-5632,4845,-5632,4845,-5725,4859,-5725xe" filled="t" fillcolor="#000000" stroked="f">
              <v:path arrowok="t"/>
              <v:fill/>
            </v:shape>
            <v:shape style="position:absolute;left:4159;top:-5933;width:3957;height:315" coordorigin="4159,-5933" coordsize="3957,315" path="m4885,-5663l4883,-5634,4887,-5628,4892,-5624,4897,-5622,4903,-5619,4910,-5618,4917,-5631,4907,-5631,4899,-5635,4893,-5643,4887,-5651,4885,-5663xe" filled="t" fillcolor="#000000" stroked="f">
              <v:path arrowok="t"/>
              <v:fill/>
            </v:shape>
            <v:shape style="position:absolute;left:4159;top:-5933;width:3957;height:315" coordorigin="4159,-5933" coordsize="3957,315" path="m4979,-5620l4992,-5620,4992,-5721,5039,-5620,5055,-5620,5055,-5737,5041,-5737,5041,-5644,4999,-5737,4979,-5737,4979,-5620xe" filled="t" fillcolor="#000000" stroked="f">
              <v:path arrowok="t"/>
              <v:fill/>
            </v:shape>
            <v:shape style="position:absolute;left:4159;top:-5933;width:3957;height:315" coordorigin="4159,-5933" coordsize="3957,315" path="m5090,-5634l5090,-5677,5139,-5677,5139,-5691,5090,-5691,5090,-5723,5142,-5723,5142,-5737,5076,-5737,5076,-5620,5142,-5620,5142,-5634,5090,-5634xe" filled="t" fillcolor="#000000" stroked="f">
              <v:path arrowok="t"/>
              <v:fill/>
            </v:shape>
            <v:shape style="position:absolute;left:4159;top:-5933;width:3957;height:315" coordorigin="4159,-5933" coordsize="3957,315" path="m5157,-5624l5162,-5622,5168,-5621,5173,-5619,5179,-5618,5194,-5618,5199,-5619,5203,-5621,5208,-5623,5215,-5629,5220,-5635,5222,-5640,5224,-5644,5224,-5649,5224,-5661,5223,-5667,5219,-5672,5216,-5677,5211,-5680,5203,-5683,5197,-5685,5193,-5686,5188,-5687,5182,-5689,5177,-5690,5171,-5695,5168,-5702,5168,-5713,5170,-5717,5174,-5720,5178,-5724,5183,-5725,5196,-5725,5201,-5724,5206,-5722,5212,-5719,5216,-5716,5220,-5713,5220,-5731,5216,-5734,5211,-5736,5206,-5737,5200,-5738,5195,-5739,5178,-5739,5170,-5736,5163,-5729,5157,-5723,5153,-5715,5153,-5701,5154,-5697,5156,-5690,5160,-5684,5165,-5680,5171,-5676,5178,-5674,5182,-5673,5185,-5672,5190,-5671,5197,-5669,5201,-5667,5207,-5662,5210,-5656,5210,-5645,5208,-5640,5200,-5633,5194,-5631,5181,-5631,5175,-5633,5169,-5635,5163,-5638,5158,-5642,5153,-5646,5152,-5646,5152,-5627,5157,-5624xe" filled="t" fillcolor="#000000" stroked="f">
              <v:path arrowok="t"/>
              <v:fill/>
            </v:shape>
            <v:shape style="position:absolute;left:4159;top:-5933;width:3957;height:315" coordorigin="4159,-5933" coordsize="3957,315" path="m4885,-5686l4885,-5693,4887,-5699,4888,-5705,4890,-5710,4893,-5714,4896,-5718,4900,-5721,4907,-5725,4912,-5726,4922,-5726,4926,-5725,4930,-5723,4937,-5718,4940,-5714,4943,-5710,4945,-5705,4947,-5699,4948,-5693,4949,-5686,4949,-5663,4946,-5651,4940,-5643,4934,-5635,4927,-5631,4917,-5631,4910,-5618,4924,-5618,4930,-5619,4936,-5622,4941,-5624,4946,-5628,4951,-5634,4955,-5639,4958,-5645,4960,-5653,4962,-5660,4964,-5669,4964,-5688,4962,-5697,4960,-5704,4958,-5712,4955,-5718,4951,-5723,4947,-5728,4942,-5732,4936,-5735,4930,-5738,4924,-5739,4910,-5739,4903,-5738,4897,-5735,4892,-5732,4887,-5729,4883,-5723,4879,-5718,4875,-5712,4873,-5704,4871,-5697,4870,-5688,4870,-5669,4871,-5660,4873,-5653,4875,-5645,4879,-5639,4883,-5634,4885,-5663,4885,-5686xe" filled="t" fillcolor="#000000" stroked="f">
              <v:path arrowok="t"/>
              <v:fill/>
            </v:shape>
            <v:shape style="position:absolute;left:4159;top:-5933;width:3957;height:315" coordorigin="4159,-5933" coordsize="3957,315" path="m4341,-5624l4346,-5622,4351,-5621,4356,-5619,4363,-5618,4377,-5618,4382,-5619,4387,-5621,4391,-5623,4398,-5629,4404,-5635,4405,-5640,4407,-5644,4408,-5649,4408,-5661,4406,-5667,4403,-5672,4399,-5677,4394,-5680,4387,-5683,4380,-5685,4376,-5686,4372,-5687,4365,-5689,4361,-5690,4355,-5695,4351,-5702,4351,-5713,4353,-5717,4357,-5720,4361,-5724,4367,-5725,4379,-5725,4384,-5724,4390,-5722,4395,-5719,4399,-5716,4404,-5713,4404,-5731,4399,-5734,4394,-5736,4389,-5737,4384,-5738,4378,-5739,4362,-5739,4353,-5736,4347,-5729,4340,-5723,4337,-5715,4337,-5701,4337,-5697,4340,-5690,4343,-5684,4348,-5680,4354,-5676,4361,-5674,4365,-5673,4368,-5672,4374,-5671,4380,-5669,4385,-5667,4390,-5662,4393,-5656,4393,-5645,4391,-5640,4383,-5633,4377,-5631,4364,-5631,4358,-5633,4353,-5635,4347,-5638,4341,-5642,4337,-5646,4336,-5646,4336,-5627,4341,-5624xe" filled="t" fillcolor="#000000" stroked="f">
              <v:path arrowok="t"/>
              <v:fill/>
            </v:shape>
            <v:shape style="position:absolute;left:4159;top:-5933;width:3957;height:315" coordorigin="4159,-5933" coordsize="3957,315" path="m4164,-5624l4169,-5622,4174,-5621,4180,-5619,4186,-5618,4200,-5618,4206,-5619,4210,-5621,4214,-5623,4222,-5629,4227,-5635,4229,-5640,4230,-5644,4231,-5649,4231,-5661,4230,-5667,4226,-5672,4223,-5677,4218,-5680,4210,-5683,4204,-5685,4199,-5686,4195,-5687,4189,-5689,4184,-5690,4178,-5695,4175,-5702,4175,-5713,4177,-5717,4181,-5720,4185,-5724,4190,-5725,4202,-5725,4208,-5724,4213,-5722,4218,-5719,4223,-5716,4227,-5713,4227,-5731,4223,-5734,4218,-5736,4212,-5737,4207,-5738,4202,-5739,4185,-5739,4177,-5736,4170,-5729,4163,-5723,4160,-5715,4160,-5701,4161,-5697,4163,-5690,4167,-5684,4172,-5680,4178,-5676,4184,-5674,4189,-5673,4192,-5672,4197,-5671,4204,-5669,4208,-5667,4213,-5662,4217,-5656,4217,-5645,4215,-5640,4207,-5633,4201,-5631,4188,-5631,4182,-5633,4176,-5635,4170,-5638,4165,-5642,4160,-5646,4159,-5646,4159,-5627,4164,-5624xe" filled="t" fillcolor="#000000" stroked="f">
              <v:path arrowok="t"/>
              <v:fill/>
            </v:shape>
            <v:shape style="position:absolute;left:4159;top:-5933;width:3957;height:315" coordorigin="4159,-5933" coordsize="3957,315" path="m7888,-5818l7894,-5816,7899,-5814,7904,-5813,7911,-5812,7925,-5812,7930,-5813,7935,-5814,7939,-5816,7946,-5822,7952,-5829,7953,-5834,7955,-5838,7956,-5842,7956,-5854,7954,-5860,7951,-5865,7947,-5870,7942,-5874,7935,-5876,7928,-5878,7924,-5880,7920,-5881,7913,-5883,7909,-5884,7903,-5889,7899,-5896,7899,-5906,7901,-5911,7905,-5914,7909,-5917,7915,-5919,7927,-5919,7932,-5918,7938,-5915,7943,-5913,7947,-5910,7952,-5906,7952,-5925,7947,-5927,7942,-5929,7937,-5931,7932,-5932,7926,-5933,7910,-5933,7901,-5929,7895,-5923,7888,-5917,7885,-5909,7885,-5895,7885,-5891,7888,-5884,7891,-5878,7896,-5873,7902,-5870,7909,-5868,7913,-5867,7916,-5866,7922,-5864,7928,-5862,7933,-5861,7938,-5856,7941,-5849,7941,-5839,7939,-5834,7931,-5827,7925,-5825,7912,-5825,7906,-5826,7901,-5829,7895,-5832,7889,-5835,7885,-5840,7884,-5840,7884,-5821,7888,-5818xe" filled="t" fillcolor="#000000" stroked="f">
              <v:path arrowok="t"/>
              <v:fill/>
            </v:shape>
            <v:shape style="position:absolute;left:4159;top:-5933;width:3957;height:315" coordorigin="4159,-5933" coordsize="3957,315" path="m7795,-5880l7795,-5886,7797,-5892,7798,-5898,7801,-5903,7803,-5907,7806,-5912,7810,-5915,7817,-5919,7822,-5920,7832,-5920,7836,-5918,7840,-5916,7847,-5911,7850,-5907,7853,-5904,7855,-5899,7857,-5893,7858,-5887,7859,-5880,7859,-5857,7856,-5845,7850,-5837,7844,-5829,7837,-5825,7827,-5825,7820,-5811,7834,-5811,7840,-5813,7846,-5815,7852,-5818,7857,-5822,7861,-5827,7865,-5832,7868,-5839,7870,-5846,7873,-5854,7874,-5863,7874,-5882,7872,-5890,7870,-5898,7868,-5906,7865,-5912,7861,-5917,7857,-5922,7852,-5926,7846,-5929,7840,-5932,7834,-5933,7820,-5933,7813,-5932,7807,-5929,7802,-5926,7797,-5922,7793,-5917,7789,-5912,7786,-5905,7783,-5898,7781,-5891,7780,-5882,7780,-5863,7781,-5854,7783,-5846,7785,-5839,7789,-5832,7793,-5827,7795,-5857,7795,-5880xe" filled="t" fillcolor="#000000" stroked="f">
              <v:path arrowok="t"/>
              <v:fill/>
            </v:shape>
            <v:shape style="position:absolute;left:4159;top:-5933;width:3957;height:315" coordorigin="4159,-5933" coordsize="3957,315" path="m7704,-5818l7710,-5816,7715,-5814,7720,-5813,7727,-5812,7741,-5812,7746,-5813,7751,-5814,7755,-5816,7762,-5822,7768,-5829,7769,-5834,7771,-5838,7772,-5842,7772,-5854,7770,-5860,7767,-5865,7763,-5870,7758,-5874,7751,-5876,7744,-5878,7740,-5880,7736,-5881,7729,-5883,7725,-5884,7719,-5889,7715,-5896,7715,-5906,7717,-5911,7721,-5914,7725,-5917,7731,-5919,7743,-5919,7748,-5918,7754,-5915,7759,-5913,7763,-5910,7768,-5906,7768,-5925,7763,-5927,7758,-5929,7753,-5931,7748,-5932,7742,-5933,7726,-5933,7717,-5929,7711,-5923,7704,-5917,7701,-5909,7701,-5895,7701,-5891,7704,-5884,7707,-5878,7712,-5873,7718,-5870,7725,-5868,7729,-5867,7732,-5866,7738,-5864,7744,-5862,7749,-5861,7754,-5856,7757,-5849,7757,-5839,7755,-5834,7747,-5827,7741,-5825,7728,-5825,7722,-5826,7716,-5829,7711,-5832,7705,-5835,7701,-5840,7700,-5840,7700,-5821,7704,-5818xe" filled="t" fillcolor="#000000" stroked="f">
              <v:path arrowok="t"/>
              <v:fill/>
            </v:shape>
            <v:shape style="position:absolute;left:4159;top:-5933;width:3957;height:315" coordorigin="4159,-5933" coordsize="3957,315" path="m7284,-5818l7290,-5816,7295,-5814,7300,-5813,7307,-5812,7321,-5812,7326,-5813,7331,-5814,7335,-5816,7342,-5822,7348,-5829,7349,-5834,7351,-5838,7352,-5842,7352,-5854,7350,-5860,7347,-5865,7343,-5870,7338,-5874,7331,-5876,7324,-5878,7320,-5880,7316,-5881,7309,-5883,7305,-5884,7299,-5889,7295,-5896,7295,-5906,7297,-5911,7301,-5914,7305,-5917,7311,-5919,7323,-5919,7328,-5918,7334,-5915,7339,-5913,7343,-5910,7348,-5906,7348,-5925,7343,-5927,7338,-5929,7333,-5931,7328,-5932,7322,-5933,7306,-5933,7297,-5929,7291,-5923,7284,-5917,7281,-5909,7281,-5895,7281,-5891,7284,-5884,7287,-5878,7292,-5873,7298,-5870,7305,-5868,7309,-5867,7312,-5866,7318,-5864,7324,-5862,7329,-5861,7334,-5856,7337,-5849,7337,-5839,7335,-5834,7327,-5827,7321,-5825,7308,-5825,7302,-5826,7296,-5829,7291,-5832,7285,-5835,7281,-5840,7280,-5840,7280,-5821,7284,-5818xe" filled="t" fillcolor="#000000" stroked="f">
              <v:path arrowok="t"/>
              <v:fill/>
            </v:shape>
            <v:shape style="position:absolute;left:4159;top:-5933;width:3957;height:315" coordorigin="4159,-5933" coordsize="3957,315" path="m7191,-5880l7191,-5886,7193,-5892,7194,-5898,7196,-5903,7199,-5907,7202,-5912,7206,-5915,7213,-5919,7218,-5920,7228,-5920,7232,-5918,7236,-5916,7243,-5911,7246,-5907,7249,-5904,7251,-5899,7253,-5893,7254,-5887,7255,-5880,7255,-5857,7252,-5845,7246,-5837,7240,-5829,7233,-5825,7223,-5825,7216,-5811,7230,-5811,7236,-5813,7242,-5815,7248,-5818,7253,-5822,7257,-5827,7261,-5832,7264,-5839,7266,-5846,7268,-5854,7270,-5863,7270,-5882,7268,-5890,7266,-5898,7264,-5906,7261,-5912,7257,-5917,7253,-5922,7248,-5926,7242,-5929,7236,-5932,7230,-5933,7216,-5933,7209,-5932,7203,-5929,7198,-5926,7193,-5922,7189,-5917,7185,-5912,7181,-5905,7179,-5898,7177,-5891,7176,-5882,7176,-5863,7177,-5854,7179,-5846,7181,-5839,7185,-5832,7189,-5827,7191,-5857,7191,-5880xe" filled="t" fillcolor="#000000" stroked="f">
              <v:path arrowok="t"/>
              <v:fill/>
            </v:shape>
            <v:shape style="position:absolute;left:4159;top:-5933;width:3957;height:315" coordorigin="4159,-5933" coordsize="3957,315" path="m6373,-5818l6378,-5816,6384,-5814,6389,-5813,6395,-5812,6409,-5812,6415,-5813,6419,-5814,6423,-5816,6431,-5822,6436,-5829,6438,-5834,6439,-5838,6440,-5842,6440,-5854,6439,-5860,6435,-5865,6432,-5870,6427,-5874,6419,-5876,6413,-5878,6409,-5880,6404,-5881,6398,-5883,6393,-5884,6387,-5889,6384,-5896,6384,-5906,6386,-5911,6390,-5914,6394,-5917,6399,-5919,6411,-5919,6417,-5918,6422,-5915,6427,-5913,6432,-5910,6436,-5906,6436,-5925,6432,-5927,6427,-5929,6422,-5931,6416,-5932,6411,-5933,6394,-5933,6386,-5929,6379,-5923,6372,-5917,6369,-5909,6369,-5895,6370,-5891,6372,-5884,6376,-5878,6381,-5873,6387,-5870,6393,-5868,6398,-5867,6401,-5866,6406,-5864,6413,-5862,6417,-5861,6423,-5856,6426,-5849,6426,-5839,6424,-5834,6416,-5827,6410,-5825,6397,-5825,6391,-5826,6385,-5829,6379,-5832,6374,-5835,6369,-5840,6368,-5840,6368,-5821,6373,-5818xe" filled="t" fillcolor="#000000" stroked="f">
              <v:path arrowok="t"/>
              <v:fill/>
            </v:shape>
            <v:shape style="position:absolute;left:4159;top:-5933;width:3957;height:315" coordorigin="4159,-5933" coordsize="3957,315" path="m6195,-5814l6208,-5814,6208,-5914,6255,-5814,6271,-5814,6271,-5930,6257,-5930,6257,-5838,6215,-5930,6195,-5930,6195,-5814xe" filled="t" fillcolor="#000000" stroked="f">
              <v:path arrowok="t"/>
              <v:fill/>
            </v:shape>
            <v:shape style="position:absolute;left:4159;top:-5933;width:3957;height:315" coordorigin="4159,-5933" coordsize="3957,315" path="m6306,-5828l6306,-5871,6355,-5871,6355,-5885,6306,-5885,6306,-5917,6358,-5917,6358,-5930,6292,-5930,6292,-5814,6358,-5814,6358,-5828,6306,-5828xe" filled="t" fillcolor="#000000" stroked="f">
              <v:path arrowok="t"/>
              <v:fill/>
            </v:shape>
            <v:shape style="position:absolute;left:4159;top:-5933;width:3957;height:315" coordorigin="4159,-5933" coordsize="3957,315" path="m6577,-5832l6572,-5830,6568,-5829,6563,-5828,6557,-5827,6559,-5814,6566,-5814,6572,-5816,6577,-5817,6583,-5819,6588,-5823,6595,-5828,6600,-5835,6604,-5843,6608,-5852,6610,-5861,6610,-5883,6608,-5893,6604,-5901,6600,-5910,6595,-5916,6588,-5921,6584,-5924,6580,-5926,6574,-5928,6568,-5930,6560,-5930,6526,-5930,6526,-5814,6551,-5814,6540,-5827,6540,-5917,6558,-5917,6563,-5917,6567,-5915,6571,-5914,6575,-5913,6579,-5910,6584,-5907,6588,-5902,6591,-5895,6594,-5889,6595,-5881,6595,-5863,6594,-5856,6591,-5849,6589,-5843,6585,-5839,6580,-5835,6577,-5832xe" filled="t" fillcolor="#000000" stroked="f">
              <v:path arrowok="t"/>
              <v:fill/>
            </v:shape>
            <v:shape style="position:absolute;left:4159;top:-5933;width:3957;height:315" coordorigin="4159,-5933" coordsize="3957,315" path="m6551,-5827l6540,-5827,6551,-5814,6559,-5814,6557,-5827,6551,-5827xe" filled="t" fillcolor="#000000" stroked="f">
              <v:path arrowok="t"/>
              <v:fill/>
            </v:shape>
            <v:shape style="position:absolute;left:4159;top:-5933;width:3957;height:315" coordorigin="4159,-5933" coordsize="3957,315" path="m6639,-5828l6639,-5871,6688,-5871,6688,-5885,6639,-5885,6639,-5917,6691,-5917,6691,-5930,6625,-5930,6625,-5814,6691,-5814,6691,-5828,6639,-5828xe" filled="t" fillcolor="#000000" stroked="f">
              <v:path arrowok="t"/>
              <v:fill/>
            </v:shape>
            <v:shape style="position:absolute;left:4159;top:-5933;width:3957;height:315" coordorigin="4159,-5933" coordsize="3957,315" path="m6793,-5828l6793,-5871,6841,-5871,6841,-5885,6793,-5885,6793,-5917,6845,-5917,6845,-5930,6778,-5930,6778,-5814,6845,-5814,6845,-5828,6793,-5828xe" filled="t" fillcolor="#000000" stroked="f">
              <v:path arrowok="t"/>
              <v:fill/>
            </v:shape>
            <v:shape style="position:absolute;left:4159;top:-5933;width:3957;height:315" coordorigin="4159,-5933" coordsize="3957,315" path="m6885,-5917l6891,-5917,6896,-5917,6901,-5915,6905,-5914,6913,-5910,6918,-5907,6922,-5902,6925,-5895,6927,-5889,6929,-5881,6929,-5863,6928,-5856,6925,-5849,6928,-5828,6934,-5835,6938,-5843,6941,-5852,6943,-5861,6943,-5883,6942,-5893,6938,-5901,6934,-5910,6929,-5916,6922,-5921,6918,-5924,6913,-5926,6908,-5928,6902,-5930,6894,-5930,6860,-5930,6860,-5814,6893,-5814,6891,-5827,6874,-5827,6874,-5917,6885,-5917xe" filled="t" fillcolor="#000000" stroked="f">
              <v:path arrowok="t"/>
              <v:fill/>
            </v:shape>
            <v:shape style="position:absolute;left:4159;top:-5933;width:3957;height:315" coordorigin="4159,-5933" coordsize="3957,315" path="m6910,-5832l6906,-5830,6901,-5829,6897,-5828,6891,-5827,6893,-5814,6900,-5814,6906,-5816,6911,-5817,6916,-5819,6922,-5823,6928,-5828,6925,-5849,6923,-5843,6919,-5839,6914,-5835,6910,-5832xe" filled="t" fillcolor="#000000" stroked="f">
              <v:path arrowok="t"/>
              <v:fill/>
            </v:shape>
            <v:shape style="position:absolute;left:4159;top:-5933;width:3957;height:315" coordorigin="4159,-5933" coordsize="3957,315" path="m6996,-5919l6996,-5930,6955,-5930,6955,-5919,6968,-5919,6968,-5826,6955,-5826,6955,-5814,6996,-5814,6996,-5826,6982,-5826,6982,-5919,6996,-5919xe" filled="t" fillcolor="#000000" stroked="f">
              <v:path arrowok="t"/>
              <v:fill/>
            </v:shape>
            <v:shape style="position:absolute;left:4159;top:-5933;width:3957;height:315" coordorigin="4159,-5933" coordsize="3957,315" path="m7008,-5890l7007,-5882,7007,-5862,7008,-5853,7010,-5846,7013,-5838,7016,-5832,7020,-5827,7024,-5822,7029,-5818,7035,-5816,7041,-5813,7047,-5812,7059,-5812,7062,-5812,7067,-5813,7073,-5815,7079,-5817,7083,-5819,7087,-5822,7087,-5840,7086,-5840,7082,-5836,7078,-5832,7072,-5829,7066,-5827,7058,-5825,7050,-5825,7046,-5826,7042,-5828,7034,-5833,7028,-5841,7026,-5846,7024,-5851,7022,-5857,7022,-5864,7022,-5880,7022,-5886,7024,-5892,7026,-5898,7028,-5903,7031,-5907,7038,-5914,7042,-5916,7046,-5918,7050,-5919,7059,-5919,7065,-5918,7072,-5915,7077,-5912,7081,-5909,7087,-5904,7087,-5923,7083,-5925,7078,-5928,7073,-5930,7068,-5931,7061,-5932,7055,-5933,7047,-5933,7041,-5931,7035,-5928,7029,-5926,7024,-5922,7020,-5917,7016,-5911,7013,-5905,7010,-5898,7008,-5890xe" filled="t" fillcolor="#000000" stroked="f">
              <v:path arrowok="t"/>
              <v:fill/>
            </v:shape>
            <v:shape style="position:absolute;left:4159;top:-5933;width:3957;height:315" coordorigin="4159,-5933" coordsize="3957,315" path="m7125,-5814l7139,-5814,7139,-5917,7175,-5917,7175,-5930,7090,-5930,7090,-5917,7125,-5917,7125,-5814xe" filled="t" fillcolor="#000000" stroked="f">
              <v:path arrowok="t"/>
              <v:fill/>
            </v:shape>
            <v:shape style="position:absolute;left:4159;top:-5933;width:3957;height:315" coordorigin="4159,-5933" coordsize="3957,315" path="m7191,-5857l7189,-5827,7193,-5822,7198,-5818,7203,-5815,7209,-5813,7216,-5811,7223,-5825,7213,-5825,7205,-5829,7199,-5837,7194,-5845,7191,-5857xe" filled="t" fillcolor="#000000" stroked="f">
              <v:path arrowok="t"/>
              <v:fill/>
            </v:shape>
            <v:shape style="position:absolute;left:4159;top:-5933;width:3957;height:315" coordorigin="4159,-5933" coordsize="3957,315" path="m7493,-5846l7497,-5860,7513,-5915,7529,-5860,7533,-5846,7543,-5814,7558,-5814,7522,-5930,7505,-5930,7469,-5814,7483,-5814,7493,-5846xe" filled="t" fillcolor="#000000" stroked="f">
              <v:path arrowok="t"/>
              <v:fill/>
            </v:shape>
            <v:shape style="position:absolute;left:4159;top:-5933;width:3957;height:315" coordorigin="4159,-5933" coordsize="3957,315" path="m7497,-5860l7493,-5846,7533,-5846,7529,-5860,7497,-5860xe" filled="t" fillcolor="#000000" stroked="f">
              <v:path arrowok="t"/>
              <v:fill/>
            </v:shape>
            <v:shape style="position:absolute;left:4159;top:-5933;width:3957;height:315" coordorigin="4159,-5933" coordsize="3957,315" path="m7372,-5836l7359,-5785,7370,-5785,7390,-5836,7372,-5836xe" filled="t" fillcolor="#000000" stroked="f">
              <v:path arrowok="t"/>
              <v:fill/>
            </v:shape>
            <v:shape style="position:absolute;left:4159;top:-5933;width:3957;height:315" coordorigin="4159,-5933" coordsize="3957,315" path="m7641,-5930l7626,-5930,7597,-5834,7568,-5930,7553,-5930,7589,-5814,7604,-5814,7641,-5930xe" filled="t" fillcolor="#000000" stroked="f">
              <v:path arrowok="t"/>
              <v:fill/>
            </v:shape>
            <v:shape style="position:absolute;left:4159;top:-5933;width:3957;height:315" coordorigin="4159,-5933" coordsize="3957,315" path="m7688,-5919l7688,-5930,7647,-5930,7647,-5919,7660,-5919,7660,-5826,7647,-5826,7647,-5814,7688,-5814,7688,-5826,7674,-5826,7674,-5919,7688,-5919xe" filled="t" fillcolor="#000000" stroked="f">
              <v:path arrowok="t"/>
              <v:fill/>
            </v:shape>
            <v:shape style="position:absolute;left:4159;top:-5933;width:3957;height:315" coordorigin="4159,-5933" coordsize="3957,315" path="m7795,-5857l7793,-5827,7797,-5822,7802,-5818,7807,-5815,7813,-5813,7820,-5811,7827,-5825,7817,-5825,7809,-5829,7803,-5837,7798,-5845,7795,-5857xe" filled="t" fillcolor="#000000" stroked="f">
              <v:path arrowok="t"/>
              <v:fill/>
            </v:shape>
            <v:shape style="position:absolute;left:4159;top:-5933;width:3957;height:315" coordorigin="4159,-5933" coordsize="3957,315" path="m8066,-5864l8066,-5814,8080,-5814,8080,-5865,8116,-5930,8101,-5930,8073,-5879,8046,-5930,8030,-5930,8066,-5864xe" filled="t" fillcolor="#000000" stroked="f">
              <v:path arrowok="t"/>
              <v:fill/>
            </v:shape>
            <v:shape style="position:absolute;left:4165;top:-5781;width:3946;height:383" coordorigin="4165,-5781" coordsize="3946,383" path="m5363,-5638l5359,-5636,5354,-5635,5350,-5634,5344,-5633,5346,-5620,5353,-5621,5359,-5622,5364,-5623,5370,-5626,5375,-5629,5382,-5634,5387,-5641,5391,-5649,5395,-5658,5397,-5668,5397,-5690,5395,-5700,5391,-5708,5387,-5716,5382,-5723,5375,-5728,5371,-5730,5366,-5733,5361,-5734,5355,-5736,5347,-5737,5313,-5737,5313,-5620,5338,-5620,5327,-5633,5327,-5723,5344,-5723,5350,-5723,5354,-5722,5358,-5721,5362,-5719,5366,-5716,5371,-5713,5375,-5708,5378,-5702,5381,-5695,5382,-5688,5382,-5669,5381,-5662,5378,-5656,5376,-5650,5372,-5645,5367,-5641,5363,-5638xe" filled="t" fillcolor="#000000" stroked="f">
              <v:path arrowok="t"/>
              <v:fill/>
            </v:shape>
            <v:shape style="position:absolute;left:4165;top:-5781;width:3946;height:383" coordorigin="4165,-5781" coordsize="3946,383" path="m5338,-5633l5327,-5633,5338,-5620,5346,-5620,5344,-5633,5338,-5633xe" filled="t" fillcolor="#000000" stroked="f">
              <v:path arrowok="t"/>
              <v:fill/>
            </v:shape>
            <v:shape style="position:absolute;left:4165;top:-5781;width:3946;height:383" coordorigin="4165,-5781" coordsize="3946,383" path="m5426,-5634l5426,-5677,5474,-5677,5474,-5691,5426,-5691,5426,-5723,5478,-5723,5478,-5737,5412,-5737,5412,-5620,5478,-5620,5478,-5634,5426,-5634xe" filled="t" fillcolor="#000000" stroked="f">
              <v:path arrowok="t"/>
              <v:fill/>
            </v:shape>
            <v:shape style="position:absolute;left:4165;top:-5781;width:3946;height:383" coordorigin="4165,-5781" coordsize="3946,383" path="m5537,-5635l5530,-5634,5525,-5633,5508,-5633,5508,-5676,5528,-5676,5528,-5689,5508,-5689,5508,-5724,5522,-5737,5493,-5737,5493,-5620,5531,-5620,5537,-5635xe" filled="t" fillcolor="#000000" stroked="f">
              <v:path arrowok="t"/>
              <v:fill/>
            </v:shape>
            <v:shape style="position:absolute;left:4165;top:-5781;width:3946;height:383" coordorigin="4165,-5781" coordsize="3946,383" path="m5556,-5696l5559,-5700,5560,-5705,5560,-5715,5559,-5720,5556,-5727,5549,-5732,5542,-5735,5535,-5737,5529,-5737,5522,-5737,5508,-5724,5526,-5724,5533,-5723,5538,-5722,5543,-5718,5545,-5714,5546,-5708,5546,-5705,5544,-5699,5542,-5695,5538,-5692,5533,-5690,5528,-5689,5528,-5676,5535,-5676,5540,-5675,5545,-5671,5549,-5666,5551,-5660,5551,-5651,5550,-5648,5548,-5643,5543,-5638,5537,-5635,5531,-5620,5537,-5621,5541,-5622,5546,-5624,5550,-5626,5554,-5630,5560,-5636,5562,-5641,5564,-5645,5565,-5650,5565,-5663,5564,-5670,5560,-5675,5557,-5680,5552,-5683,5545,-5685,5545,-5686,5550,-5688,5554,-5691,5556,-5696xe" filled="t" fillcolor="#000000" stroked="f">
              <v:path arrowok="t"/>
              <v:fill/>
            </v:shape>
            <v:shape style="position:absolute;left:4165;top:-5781;width:3946;height:383" coordorigin="4165,-5781" coordsize="3946,383" path="m5593,-5634l5593,-5677,5642,-5677,5642,-5691,5593,-5691,5593,-5723,5645,-5723,5645,-5737,5579,-5737,5579,-5620,5645,-5620,5645,-5634,5593,-5634xe" filled="t" fillcolor="#000000" stroked="f">
              <v:path arrowok="t"/>
              <v:fill/>
            </v:shape>
            <v:shape style="position:absolute;left:4165;top:-5781;width:3946;height:383" coordorigin="4165,-5781" coordsize="3946,383" path="m5812,-5737l5798,-5737,5798,-5691,5749,-5691,5749,-5737,5735,-5737,5735,-5620,5749,-5620,5749,-5677,5798,-5677,5798,-5620,5812,-5620,5812,-5737xe" filled="t" fillcolor="#000000" stroked="f">
              <v:path arrowok="t"/>
              <v:fill/>
            </v:shape>
            <v:shape style="position:absolute;left:4165;top:-5781;width:3946;height:383" coordorigin="4165,-5781" coordsize="3946,383" path="m5846,-5653l5850,-5666,5866,-5721,5883,-5666,5886,-5653,5896,-5620,5911,-5620,5875,-5737,5858,-5737,5822,-5620,5836,-5620,5846,-5653xe" filled="t" fillcolor="#000000" stroked="f">
              <v:path arrowok="t"/>
              <v:fill/>
            </v:shape>
            <v:shape style="position:absolute;left:4165;top:-5781;width:3946;height:383" coordorigin="4165,-5781" coordsize="3946,383" path="m5850,-5666l5846,-5653,5886,-5653,5883,-5666,5850,-5666xe" filled="t" fillcolor="#000000" stroked="f">
              <v:path arrowok="t"/>
              <v:fill/>
            </v:shape>
            <v:shape style="position:absolute;left:4165;top:-5781;width:3946;height:383" coordorigin="4165,-5781" coordsize="3946,383" path="m5916,-5697l5915,-5688,5915,-5668,5916,-5660,5918,-5652,5921,-5645,5924,-5638,5928,-5633,5932,-5628,5937,-5624,5943,-5622,5949,-5619,5955,-5618,5966,-5618,5970,-5618,5975,-5619,5981,-5621,5987,-5623,5991,-5626,5995,-5628,5995,-5646,5994,-5646,5990,-5642,5985,-5639,5980,-5636,5974,-5633,5966,-5631,5958,-5631,5954,-5632,5950,-5634,5942,-5639,5936,-5647,5934,-5652,5932,-5658,5930,-5663,5929,-5670,5929,-5686,5930,-5693,5932,-5699,5934,-5705,5936,-5710,5939,-5714,5946,-5721,5950,-5723,5954,-5725,5958,-5726,5966,-5726,5973,-5724,5979,-5722,5985,-5718,5989,-5715,5995,-5710,5995,-5729,5990,-5732,5986,-5734,5981,-5736,5976,-5737,5969,-5739,5962,-5739,5955,-5739,5949,-5738,5943,-5735,5937,-5732,5932,-5728,5928,-5723,5924,-5717,5920,-5711,5918,-5704,5916,-5697xe" filled="t" fillcolor="#000000" stroked="f">
              <v:path arrowok="t"/>
              <v:fill/>
            </v:shape>
            <v:shape style="position:absolute;left:4165;top:-5781;width:3946;height:383" coordorigin="4165,-5781" coordsize="3946,383" path="m6022,-5634l6022,-5677,6071,-5677,6071,-5691,6022,-5691,6022,-5723,6074,-5723,6074,-5737,6008,-5737,6008,-5620,6074,-5620,6074,-5634,6022,-5634xe" filled="t" fillcolor="#000000" stroked="f">
              <v:path arrowok="t"/>
              <v:fill/>
            </v:shape>
            <v:shape style="position:absolute;left:4165;top:-5781;width:3946;height:383" coordorigin="4165,-5781" coordsize="3946,383" path="m6090,-5737l6090,-5620,6104,-5620,6104,-5666,6120,-5666,6154,-5620,6172,-5620,6134,-5671,6141,-5674,6146,-5678,6150,-5684,6154,-5689,6156,-5697,6156,-5711,6155,-5716,6153,-5720,6151,-5725,6144,-5731,6139,-5716,6141,-5710,6141,-5704,6141,-5700,6140,-5693,6138,-5688,6133,-5683,6127,-5681,6120,-5679,6104,-5679,6104,-5723,6118,-5723,6123,-5737,6090,-5737xe" filled="t" fillcolor="#000000" stroked="f">
              <v:path arrowok="t"/>
              <v:fill/>
            </v:shape>
            <v:shape style="position:absolute;left:4165;top:-5781;width:3946;height:383" coordorigin="4165,-5781" coordsize="3946,383" path="m6137,-5735l6132,-5736,6128,-5736,6123,-5737,6118,-5723,6122,-5723,6128,-5723,6133,-5721,6139,-5716,6144,-5731,6137,-5735xe" filled="t" fillcolor="#000000" stroked="f">
              <v:path arrowok="t"/>
              <v:fill/>
            </v:shape>
            <v:shape style="position:absolute;left:4165;top:-5781;width:3946;height:383" coordorigin="4165,-5781" coordsize="3946,383" path="m6275,-5634l6275,-5677,6324,-5677,6324,-5691,6275,-5691,6275,-5723,6327,-5723,6327,-5737,6261,-5737,6261,-5620,6327,-5620,6327,-5634,6275,-5634xe" filled="t" fillcolor="#000000" stroked="f">
              <v:path arrowok="t"/>
              <v:fill/>
            </v:shape>
            <v:shape style="position:absolute;left:4165;top:-5781;width:3946;height:383" coordorigin="4165,-5781" coordsize="3946,383" path="m6431,-5634l6431,-5677,6480,-5677,6480,-5691,6431,-5691,6431,-5723,6484,-5723,6484,-5737,6417,-5737,6417,-5620,6484,-5620,6484,-5634,6431,-5634xe" filled="t" fillcolor="#000000" stroked="f">
              <v:path arrowok="t"/>
              <v:fill/>
            </v:shape>
            <v:shape style="position:absolute;left:4165;top:-5781;width:3946;height:383" coordorigin="4165,-5781" coordsize="3946,383" path="m6499,-5620l6512,-5620,6512,-5721,6559,-5620,6575,-5620,6575,-5737,6562,-5737,6562,-5644,6519,-5737,6499,-5737,6499,-5620xe" filled="t" fillcolor="#000000" stroked="f">
              <v:path arrowok="t"/>
              <v:fill/>
            </v:shape>
            <v:shape style="position:absolute;left:4165;top:-5781;width:3946;height:383" coordorigin="4165,-5781" coordsize="3946,383" path="m7006,-5634l7006,-5677,7055,-5677,7055,-5691,7006,-5691,7006,-5723,7058,-5723,7058,-5737,6992,-5737,6992,-5620,7058,-5620,7058,-5634,7006,-5634xe" filled="t" fillcolor="#000000" stroked="f">
              <v:path arrowok="t"/>
              <v:fill/>
            </v:shape>
            <v:shape style="position:absolute;left:4165;top:-5781;width:3946;height:383" coordorigin="4165,-5781" coordsize="3946,383" path="m6773,-5721l6789,-5666,6782,-5737,6764,-5737,6756,-5666,6773,-5721xe" filled="t" fillcolor="#000000" stroked="f">
              <v:path arrowok="t"/>
              <v:fill/>
            </v:shape>
            <v:shape style="position:absolute;left:4165;top:-5781;width:3946;height:383" coordorigin="4165,-5781" coordsize="3946,383" path="m6902,-5737l6902,-5620,6916,-5620,6916,-5666,6932,-5666,6966,-5620,6984,-5620,6946,-5671,6953,-5674,6958,-5678,6962,-5684,6966,-5689,6968,-5697,6968,-5711,6967,-5716,6965,-5720,6963,-5725,6956,-5731,6951,-5716,6953,-5710,6953,-5704,6953,-5700,6952,-5693,6949,-5688,6945,-5683,6939,-5681,6932,-5679,6916,-5679,6916,-5723,6930,-5723,6935,-5737,6902,-5737xe" filled="t" fillcolor="#000000" stroked="f">
              <v:path arrowok="t"/>
              <v:fill/>
            </v:shape>
            <v:shape style="position:absolute;left:4165;top:-5781;width:3946;height:383" coordorigin="4165,-5781" coordsize="3946,383" path="m6948,-5735l6944,-5736,6940,-5736,6935,-5737,6930,-5723,6934,-5723,6940,-5723,6945,-5721,6951,-5716,6956,-5731,6948,-5735xe" filled="t" fillcolor="#000000" stroked="f">
              <v:path arrowok="t"/>
              <v:fill/>
            </v:shape>
            <v:shape style="position:absolute;left:4165;top:-5781;width:3946;height:383" coordorigin="4165,-5781" coordsize="3946,383" path="m7069,-5697l7068,-5688,7068,-5668,7069,-5660,7071,-5652,7074,-5645,7077,-5638,7081,-5633,7085,-5628,7090,-5624,7096,-5622,7102,-5619,7108,-5618,7119,-5618,7123,-5618,7128,-5619,7134,-5621,7139,-5623,7144,-5626,7148,-5628,7148,-5646,7147,-5646,7143,-5642,7138,-5639,7133,-5636,7127,-5633,7119,-5631,7111,-5631,7107,-5632,7103,-5634,7095,-5639,7089,-5647,7087,-5652,7085,-5658,7083,-5663,7082,-5670,7082,-5686,7083,-5693,7085,-5699,7087,-5705,7089,-5710,7092,-5714,7098,-5721,7102,-5723,7106,-5725,7111,-5726,7119,-5726,7126,-5724,7132,-5722,7138,-5718,7142,-5715,7148,-5710,7148,-5729,7143,-5732,7139,-5734,7134,-5736,7128,-5737,7122,-5739,7115,-5739,7108,-5739,7102,-5738,7096,-5735,7090,-5732,7085,-5728,7081,-5723,7077,-5717,7073,-5711,7071,-5704,7069,-5697xe" filled="t" fillcolor="#000000" stroked="f">
              <v:path arrowok="t"/>
              <v:fill/>
            </v:shape>
            <v:shape style="position:absolute;left:4165;top:-5781;width:3946;height:383" coordorigin="4165,-5781" coordsize="3946,383" path="m7174,-5653l7177,-5666,7194,-5721,7210,-5666,7214,-5653,7224,-5620,7238,-5620,7203,-5737,7185,-5737,7150,-5620,7164,-5620,7174,-5653xe" filled="t" fillcolor="#000000" stroked="f">
              <v:path arrowok="t"/>
              <v:fill/>
            </v:shape>
            <v:shape style="position:absolute;left:4165;top:-5781;width:3946;height:383" coordorigin="4165,-5781" coordsize="3946,383" path="m7177,-5666l7174,-5653,7214,-5653,7210,-5666,7177,-5666xe" filled="t" fillcolor="#000000" stroked="f">
              <v:path arrowok="t"/>
              <v:fill/>
            </v:shape>
            <v:shape style="position:absolute;left:4165;top:-5781;width:3946;height:383" coordorigin="4165,-5781" coordsize="3946,383" path="m7262,-5647l7261,-5654,7261,-5659,7261,-5737,7247,-5737,7247,-5656,7247,-5649,7249,-5643,7250,-5637,7253,-5632,7257,-5628,7264,-5622,7268,-5620,7273,-5619,7278,-5618,7291,-5618,7297,-5619,7301,-5620,7306,-5622,7313,-5628,7317,-5632,7319,-5637,7321,-5643,7322,-5649,7323,-5656,7323,-5737,7309,-5737,7309,-5658,7309,-5654,7308,-5650,7306,-5643,7302,-5637,7296,-5633,7289,-5631,7280,-5631,7276,-5632,7270,-5635,7265,-5640,7262,-5647xe" filled="t" fillcolor="#000000" stroked="f">
              <v:path arrowok="t"/>
              <v:fill/>
            </v:shape>
            <v:shape style="position:absolute;left:4165;top:-5781;width:3946;height:383" coordorigin="4165,-5781" coordsize="3946,383" path="m7393,-5638l7389,-5636,7384,-5635,7380,-5634,7374,-5633,7376,-5620,7383,-5621,7389,-5622,7394,-5623,7400,-5626,7405,-5629,7412,-5634,7417,-5641,7421,-5649,7425,-5658,7427,-5668,7427,-5690,7425,-5700,7421,-5708,7417,-5716,7412,-5723,7405,-5728,7401,-5730,7396,-5733,7391,-5734,7385,-5736,7377,-5737,7343,-5737,7343,-5620,7368,-5620,7357,-5633,7357,-5723,7374,-5723,7380,-5723,7384,-5722,7388,-5721,7392,-5719,7396,-5716,7401,-5713,7405,-5708,7408,-5702,7411,-5695,7412,-5688,7412,-5669,7411,-5662,7408,-5656,7406,-5650,7402,-5645,7397,-5641,7393,-5638xe" filled="t" fillcolor="#000000" stroked="f">
              <v:path arrowok="t"/>
              <v:fill/>
            </v:shape>
            <v:shape style="position:absolute;left:4165;top:-5781;width:3946;height:383" coordorigin="4165,-5781" coordsize="3946,383" path="m7368,-5633l7357,-5633,7368,-5620,7376,-5620,7374,-5633,7368,-5633xe" filled="t" fillcolor="#000000" stroked="f">
              <v:path arrowok="t"/>
              <v:fill/>
            </v:shape>
            <v:shape style="position:absolute;left:4165;top:-5781;width:3946;height:383" coordorigin="4165,-5781" coordsize="3946,383" path="m7454,-5653l7458,-5666,7474,-5721,7491,-5666,7495,-5653,7504,-5620,7519,-5620,7483,-5737,7466,-5737,7430,-5620,7445,-5620,7454,-5653xe" filled="t" fillcolor="#000000" stroked="f">
              <v:path arrowok="t"/>
              <v:fill/>
            </v:shape>
            <v:shape style="position:absolute;left:4165;top:-5781;width:3946;height:383" coordorigin="4165,-5781" coordsize="3946,383" path="m7458,-5666l7454,-5653,7495,-5653,7491,-5666,7458,-5666xe" filled="t" fillcolor="#000000" stroked="f">
              <v:path arrowok="t"/>
              <v:fill/>
            </v:shape>
            <v:shape style="position:absolute;left:4165;top:-5781;width:3946;height:383" coordorigin="4165,-5781" coordsize="3946,383" path="m7524,-5697l7523,-5688,7523,-5668,7524,-5660,7527,-5652,7529,-5645,7532,-5638,7536,-5633,7541,-5628,7546,-5624,7551,-5622,7557,-5619,7564,-5618,7575,-5618,7578,-5618,7583,-5619,7589,-5621,7595,-5623,7599,-5626,7603,-5628,7603,-5646,7602,-5646,7598,-5642,7594,-5639,7588,-5636,7582,-5633,7575,-5631,7566,-5631,7562,-5632,7558,-5634,7550,-5639,7544,-5647,7542,-5652,7540,-5658,7539,-5663,7538,-5670,7538,-5686,7539,-5693,7540,-5699,7542,-5705,7544,-5710,7547,-5714,7554,-5721,7558,-5723,7562,-5725,7566,-5726,7575,-5726,7582,-5724,7588,-5722,7593,-5718,7597,-5715,7603,-5710,7603,-5729,7599,-5732,7594,-5734,7589,-5736,7584,-5737,7578,-5739,7571,-5739,7564,-5739,7557,-5738,7551,-5735,7546,-5732,7541,-5728,7536,-5723,7532,-5717,7529,-5711,7526,-5704,7524,-5697xe" filled="t" fillcolor="#000000" stroked="f">
              <v:path arrowok="t"/>
              <v:fill/>
            </v:shape>
            <v:shape style="position:absolute;left:4165;top:-5781;width:3946;height:383" coordorigin="4165,-5781" coordsize="3946,383" path="m7653,-5725l7653,-5737,7612,-5737,7612,-5725,7626,-5725,7626,-5632,7612,-5632,7612,-5620,7653,-5620,7653,-5632,7640,-5632,7640,-5725,7653,-5725xe" filled="t" fillcolor="#000000" stroked="f">
              <v:path arrowok="t"/>
              <v:fill/>
            </v:shape>
            <v:shape style="position:absolute;left:4165;top:-5781;width:3946;height:383" coordorigin="4165,-5781" coordsize="3946,383" path="m7679,-5663l7677,-5634,7682,-5628,7686,-5624,7692,-5622,7698,-5619,7704,-5618,7712,-5631,7702,-5631,7694,-5635,7688,-5643,7682,-5651,7679,-5663xe" filled="t" fillcolor="#000000" stroked="f">
              <v:path arrowok="t"/>
              <v:fill/>
            </v:shape>
            <v:shape style="position:absolute;left:4165;top:-5781;width:3946;height:383" coordorigin="4165,-5781" coordsize="3946,383" path="m7714,-5781l7701,-5751,7712,-5751,7731,-5781,7714,-5781xe" filled="t" fillcolor="#000000" stroked="f">
              <v:path arrowok="t"/>
              <v:fill/>
            </v:shape>
            <v:shape style="position:absolute;left:4165;top:-5781;width:3946;height:383" coordorigin="4165,-5781" coordsize="3946,383" path="m7774,-5620l7787,-5620,7787,-5721,7834,-5620,7849,-5620,7849,-5737,7836,-5737,7836,-5644,7794,-5737,7774,-5737,7774,-5620xe" filled="t" fillcolor="#000000" stroked="f">
              <v:path arrowok="t"/>
              <v:fill/>
            </v:shape>
            <v:shape style="position:absolute;left:4165;top:-5781;width:3946;height:383" coordorigin="4165,-5781" coordsize="3946,383" path="m7970,-5723l7976,-5723,7982,-5723,7986,-5722,7990,-5721,7998,-5716,8003,-5713,8007,-5708,8010,-5702,8013,-5695,8014,-5688,8014,-5669,8013,-5662,8010,-5656,8014,-5634,8019,-5641,8023,-5649,8027,-5658,8029,-5668,8029,-5690,8027,-5700,8023,-5708,8019,-5716,8014,-5723,8007,-5728,8003,-5730,7998,-5733,7993,-5734,7987,-5736,7979,-5737,7945,-5737,7945,-5620,7978,-5620,7976,-5633,7959,-5633,7959,-5723,7970,-5723xe" filled="t" fillcolor="#000000" stroked="f">
              <v:path arrowok="t"/>
              <v:fill/>
            </v:shape>
            <v:shape style="position:absolute;left:4165;top:-5781;width:3946;height:383" coordorigin="4165,-5781" coordsize="3946,383" path="m7996,-5638l7991,-5636,7987,-5635,7982,-5634,7976,-5633,7978,-5620,7985,-5621,7991,-5622,7996,-5623,8002,-5626,8007,-5629,8014,-5634,8010,-5656,8008,-5650,8004,-5645,7999,-5641,7996,-5638xe" filled="t" fillcolor="#000000" stroked="f">
              <v:path arrowok="t"/>
              <v:fill/>
            </v:shape>
            <v:shape style="position:absolute;left:4165;top:-5781;width:3946;height:383" coordorigin="4165,-5781" coordsize="3946,383" path="m8058,-5634l8058,-5677,8107,-5677,8107,-5691,8058,-5691,8058,-5723,8110,-5723,8110,-5737,8044,-5737,8044,-5620,8110,-5620,8110,-5634,8058,-5634xe" filled="t" fillcolor="#000000" stroked="f">
              <v:path arrowok="t"/>
              <v:fill/>
            </v:shape>
            <v:shape style="position:absolute;left:4165;top:-5781;width:3946;height:383" coordorigin="4165,-5781" coordsize="3946,383" path="m4165,-5543l4165,-5426,4179,-5426,4179,-5473,4195,-5473,4228,-5426,4246,-5426,4209,-5477,4216,-5480,4221,-5484,4225,-5490,4229,-5496,4231,-5503,4231,-5518,4230,-5523,4228,-5527,4225,-5531,4219,-5537,4213,-5522,4216,-5517,4216,-5510,4216,-5506,4215,-5500,4212,-5494,4208,-5489,4202,-5487,4195,-5486,4179,-5486,4179,-5530,4193,-5530,4198,-5543,4165,-5543xe" filled="t" fillcolor="#000000" stroked="f">
              <v:path arrowok="t"/>
              <v:fill/>
            </v:shape>
            <v:shape style="position:absolute;left:4165;top:-5781;width:3946;height:383" coordorigin="4165,-5781" coordsize="3946,383" path="m4211,-5541l4207,-5542,4203,-5543,4198,-5543,4193,-5530,4196,-5530,4202,-5529,4207,-5527,4213,-5522,4219,-5537,4211,-5541xe" filled="t" fillcolor="#000000" stroked="f">
              <v:path arrowok="t"/>
              <v:fill/>
            </v:shape>
            <v:shape style="position:absolute;left:4165;top:-5781;width:3946;height:383" coordorigin="4165,-5781" coordsize="3946,383" path="m4269,-5440l4269,-5483,4317,-5483,4317,-5497,4269,-5497,4269,-5529,4321,-5529,4321,-5543,4255,-5543,4255,-5426,4321,-5426,4321,-5440,4269,-5440xe" filled="t" fillcolor="#000000" stroked="f">
              <v:path arrowok="t"/>
              <v:fill/>
            </v:shape>
            <v:shape style="position:absolute;left:4165;top:-5781;width:3946;height:383" coordorigin="4165,-5781" coordsize="3946,383" path="m4336,-5426l4350,-5426,4350,-5527,4396,-5426,4412,-5426,4412,-5543,4399,-5543,4399,-5451,4356,-5543,4336,-5543,4336,-5426xe" filled="t" fillcolor="#000000" stroked="f">
              <v:path arrowok="t"/>
              <v:fill/>
            </v:shape>
            <v:shape style="position:absolute;left:4165;top:-5781;width:3946;height:383" coordorigin="4165,-5781" coordsize="3946,383" path="m4458,-5426l4472,-5426,4472,-5529,4508,-5529,4508,-5543,4423,-5543,4423,-5529,4458,-5529,4458,-5426xe" filled="t" fillcolor="#000000" stroked="f">
              <v:path arrowok="t"/>
              <v:fill/>
            </v:shape>
            <v:shape style="position:absolute;left:4165;top:-5781;width:3946;height:383" coordorigin="4165,-5781" coordsize="3946,383" path="m4523,-5459l4527,-5472,4543,-5527,4559,-5472,4563,-5459,4573,-5426,4588,-5426,4552,-5543,4535,-5543,4499,-5426,4513,-5426,4523,-5459xe" filled="t" fillcolor="#000000" stroked="f">
              <v:path arrowok="t"/>
              <v:fill/>
            </v:shape>
            <v:shape style="position:absolute;left:4165;top:-5781;width:3946;height:383" coordorigin="4165,-5781" coordsize="3946,383" path="m4527,-5472l4523,-5459,4563,-5459,4559,-5472,4527,-5472xe" filled="t" fillcolor="#000000" stroked="f">
              <v:path arrowok="t"/>
              <v:fill/>
            </v:shape>
            <v:shape style="position:absolute;left:4165;top:-5781;width:3946;height:383" coordorigin="4165,-5781" coordsize="3946,383" path="m4684,-5449l4672,-5397,4682,-5397,4702,-5449,4684,-5449xe" filled="t" fillcolor="#000000" stroked="f">
              <v:path arrowok="t"/>
              <v:fill/>
            </v:shape>
            <v:shape style="position:absolute;left:4165;top:-5781;width:3946;height:383" coordorigin="4165,-5781" coordsize="3946,383" path="m4811,-5530l4817,-5530,4823,-5529,4827,-5528,4831,-5527,4839,-5523,4844,-5519,4848,-5514,4851,-5508,4854,-5501,4855,-5494,4855,-5476,4854,-5468,4851,-5462,4855,-5441,4860,-5447,4864,-5456,4868,-5464,4870,-5474,4870,-5496,4868,-5506,4864,-5514,4860,-5522,4855,-5529,4848,-5534,4844,-5537,4839,-5539,4834,-5541,4828,-5542,4820,-5543,4786,-5543,4786,-5426,4819,-5426,4817,-5440,4800,-5440,4800,-5530,4811,-5530xe" filled="t" fillcolor="#000000" stroked="f">
              <v:path arrowok="t"/>
              <v:fill/>
            </v:shape>
            <v:shape style="position:absolute;left:4165;top:-5781;width:3946;height:383" coordorigin="4165,-5781" coordsize="3946,383" path="m4836,-5444l4832,-5442,4828,-5441,4823,-5440,4817,-5440,4819,-5426,4826,-5427,4832,-5428,4837,-5430,4843,-5432,4848,-5436,4855,-5441,4851,-5462,4849,-5456,4845,-5451,4840,-5447,4836,-5444xe" filled="t" fillcolor="#000000" stroked="f">
              <v:path arrowok="t"/>
              <v:fill/>
            </v:shape>
            <v:shape style="position:absolute;left:4165;top:-5781;width:3946;height:383" coordorigin="4165,-5781" coordsize="3946,383" path="m4899,-5440l4899,-5483,4948,-5483,4948,-5497,4899,-5497,4899,-5529,4951,-5529,4951,-5543,4885,-5543,4885,-5426,4951,-5426,4951,-5440,4899,-5440xe" filled="t" fillcolor="#000000" stroked="f">
              <v:path arrowok="t"/>
              <v:fill/>
            </v:shape>
            <v:shape style="position:absolute;left:4165;top:-5781;width:3946;height:383" coordorigin="4165,-5781" coordsize="3946,383" path="m5010,-5441l5003,-5440,4998,-5440,4981,-5440,4981,-5483,5001,-5483,5001,-5496,4981,-5496,4981,-5530,4995,-5543,4967,-5543,4967,-5426,5004,-5426,5010,-5441xe" filled="t" fillcolor="#000000" stroked="f">
              <v:path arrowok="t"/>
              <v:fill/>
            </v:shape>
            <v:shape style="position:absolute;left:4165;top:-5781;width:3946;height:383" coordorigin="4165,-5781" coordsize="3946,383" path="m5029,-5502l5032,-5506,5033,-5511,5033,-5522,5033,-5526,5029,-5533,5022,-5538,5015,-5542,5008,-5543,5002,-5543,4995,-5543,4981,-5530,4999,-5530,5006,-5529,5011,-5528,5017,-5524,5018,-5520,5019,-5515,5019,-5511,5017,-5505,5015,-5501,5011,-5498,5006,-5496,5001,-5496,5001,-5483,5008,-5482,5013,-5481,5019,-5478,5022,-5472,5024,-5466,5024,-5457,5023,-5454,5021,-5449,5016,-5445,5010,-5441,5004,-5426,5010,-5427,5015,-5429,5019,-5430,5023,-5432,5027,-5436,5033,-5442,5035,-5447,5037,-5451,5038,-5456,5038,-5470,5037,-5476,5033,-5481,5030,-5486,5025,-5489,5019,-5491,5019,-5492,5023,-5494,5027,-5498,5029,-5502xe" filled="t" fillcolor="#000000" stroked="f">
              <v:path arrowok="t"/>
              <v:fill/>
            </v:shape>
            <v:shape style="position:absolute;left:4165;top:-5781;width:3946;height:383" coordorigin="4165,-5781" coordsize="3946,383" path="m5089,-5531l5089,-5543,5048,-5543,5048,-5531,5062,-5531,5062,-5438,5048,-5438,5048,-5426,5089,-5426,5089,-5438,5076,-5438,5076,-5531,5089,-5531xe" filled="t" fillcolor="#000000" stroked="f">
              <v:path arrowok="t"/>
              <v:fill/>
            </v:shape>
            <v:shape style="position:absolute;left:4165;top:-5781;width:3946;height:383" coordorigin="4165,-5781" coordsize="3946,383" path="m5121,-5440l5121,-5483,5169,-5483,5169,-5497,5121,-5497,5121,-5529,5173,-5529,5173,-5543,5107,-5543,5107,-5426,5173,-5426,5173,-5440,5121,-5440xe" filled="t" fillcolor="#000000" stroked="f">
              <v:path arrowok="t"/>
              <v:fill/>
            </v:shape>
            <v:shape style="position:absolute;left:4165;top:-5781;width:3946;height:383" coordorigin="4165,-5781" coordsize="3946,383" path="m5188,-5426l5201,-5426,5201,-5527,5248,-5426,5264,-5426,5264,-5543,5251,-5543,5251,-5451,5208,-5543,5188,-5543,5188,-5426xe" filled="t" fillcolor="#000000" stroked="f">
              <v:path arrowok="t"/>
              <v:fill/>
            </v:shape>
            <v:shape style="position:absolute;left:4165;top:-5781;width:3946;height:383" coordorigin="4165,-5781" coordsize="3946,383" path="m5336,-5444l5331,-5442,5327,-5441,5322,-5440,5316,-5440,5318,-5426,5325,-5427,5331,-5428,5336,-5430,5342,-5432,5347,-5436,5354,-5441,5359,-5447,5363,-5456,5367,-5464,5369,-5474,5369,-5496,5367,-5506,5363,-5514,5359,-5522,5354,-5529,5347,-5534,5343,-5537,5339,-5539,5333,-5541,5327,-5542,5319,-5543,5285,-5543,5285,-5426,5310,-5426,5299,-5440,5299,-5530,5317,-5530,5322,-5529,5326,-5528,5330,-5527,5334,-5525,5338,-5523,5343,-5519,5347,-5514,5350,-5508,5353,-5501,5354,-5494,5354,-5476,5353,-5468,5350,-5462,5348,-5456,5344,-5451,5339,-5447,5336,-5444xe" filled="t" fillcolor="#000000" stroked="f">
              <v:path arrowok="t"/>
              <v:fill/>
            </v:shape>
            <v:shape style="position:absolute;left:4165;top:-5781;width:3946;height:383" coordorigin="4165,-5781" coordsize="3946,383" path="m5310,-5440l5299,-5440,5310,-5426,5318,-5426,5316,-5440,5310,-5440xe" filled="t" fillcolor="#000000" stroked="f">
              <v:path arrowok="t"/>
              <v:fill/>
            </v:shape>
            <v:shape style="position:absolute;left:4165;top:-5781;width:3946;height:383" coordorigin="4165,-5781" coordsize="3946,383" path="m5393,-5469l5391,-5440,5395,-5435,5400,-5431,5405,-5428,5411,-5425,5418,-5424,5425,-5437,5415,-5437,5407,-5441,5401,-5450,5396,-5458,5393,-5469xe" filled="t" fillcolor="#000000" stroked="f">
              <v:path arrowok="t"/>
              <v:fill/>
            </v:shape>
            <v:shape style="position:absolute;left:4165;top:-5781;width:3946;height:383" coordorigin="4165,-5781" coordsize="3946,383" path="m5604,-5507l5604,-5501,5602,-5495,5598,-5490,5593,-5486,5586,-5484,5581,-5483,5578,-5470,5586,-5470,5592,-5471,5597,-5473,5602,-5475,5606,-5478,5610,-5482,5615,-5489,5617,-5493,5618,-5498,5619,-5503,5619,-5514,5618,-5520,5616,-5524,5613,-5529,5606,-5536,5599,-5540,5595,-5541,5590,-5542,5585,-5543,5579,-5543,5566,-5530,5582,-5530,5586,-5529,5592,-5528,5597,-5525,5601,-5521,5604,-5515,5604,-5507xe" filled="t" fillcolor="#000000" stroked="f">
              <v:path arrowok="t"/>
              <v:fill/>
            </v:shape>
            <v:shape style="position:absolute;left:4165;top:-5781;width:3946;height:383" coordorigin="4165,-5781" coordsize="3946,383" path="m5581,-5483l5566,-5483,5566,-5530,5579,-5543,5552,-5543,5552,-5426,5566,-5426,5566,-5470,5578,-5470,5581,-5483xe" filled="t" fillcolor="#000000" stroked="f">
              <v:path arrowok="t"/>
              <v:fill/>
            </v:shape>
            <v:shape style="position:absolute;left:4165;top:-5781;width:3946;height:383" coordorigin="4165,-5781" coordsize="3946,383" path="m5632,-5543l5632,-5426,5646,-5426,5646,-5473,5663,-5473,5696,-5426,5714,-5426,5677,-5477,5683,-5480,5689,-5484,5693,-5490,5697,-5496,5699,-5503,5699,-5518,5698,-5523,5695,-5527,5693,-5531,5687,-5537,5681,-5522,5683,-5517,5684,-5510,5684,-5506,5682,-5500,5680,-5494,5676,-5489,5670,-5487,5663,-5486,5646,-5486,5646,-5530,5660,-5530,5666,-5543,5632,-5543xe" filled="t" fillcolor="#000000" stroked="f">
              <v:path arrowok="t"/>
              <v:fill/>
            </v:shape>
            <v:shape style="position:absolute;left:4165;top:-5781;width:3946;height:383" coordorigin="4165,-5781" coordsize="3946,383" path="m5679,-5541l5675,-5542,5671,-5543,5666,-5543,5660,-5530,5664,-5530,5670,-5529,5675,-5527,5681,-5522,5687,-5537,5679,-5541xe" filled="t" fillcolor="#000000" stroked="f">
              <v:path arrowok="t"/>
              <v:fill/>
            </v:shape>
            <v:shape style="position:absolute;left:4165;top:-5781;width:3946;height:383" coordorigin="4165,-5781" coordsize="3946,383" path="m5737,-5440l5737,-5483,5785,-5483,5785,-5497,5737,-5497,5737,-5529,5789,-5529,5789,-5543,5723,-5543,5723,-5426,5789,-5426,5789,-5440,5737,-5440xe" filled="t" fillcolor="#000000" stroked="f">
              <v:path arrowok="t"/>
              <v:fill/>
            </v:shape>
            <v:shape style="position:absolute;left:4165;top:-5781;width:3946;height:383" coordorigin="4165,-5781" coordsize="3946,383" path="m5899,-5440l5899,-5483,5948,-5483,5948,-5497,5899,-5497,5899,-5529,5952,-5529,5952,-5543,5885,-5543,5885,-5426,5952,-5426,5952,-5440,5899,-5440xe" filled="t" fillcolor="#000000" stroked="f">
              <v:path arrowok="t"/>
              <v:fill/>
            </v:shape>
            <v:shape style="position:absolute;left:4165;top:-5781;width:3946;height:383" coordorigin="4165,-5781" coordsize="3946,383" path="m5967,-5426l5980,-5426,5980,-5527,6027,-5426,6043,-5426,6043,-5543,6030,-5543,6030,-5451,5987,-5543,5967,-5543,5967,-5426xe" filled="t" fillcolor="#000000" stroked="f">
              <v:path arrowok="t"/>
              <v:fill/>
            </v:shape>
            <v:shape style="position:absolute;left:4165;top:-5781;width:3946;height:383" coordorigin="4165,-5781" coordsize="3946,383" path="m6089,-5426l6103,-5426,6103,-5529,6138,-5529,6138,-5543,6053,-5543,6053,-5529,6089,-5529,6089,-5426xe" filled="t" fillcolor="#000000" stroked="f">
              <v:path arrowok="t"/>
              <v:fill/>
            </v:shape>
            <v:shape style="position:absolute;left:4165;top:-5781;width:3946;height:383" coordorigin="4165,-5781" coordsize="3946,383" path="m6153,-5459l6157,-5472,6173,-5527,6190,-5472,6194,-5459,6203,-5426,6218,-5426,6182,-5543,6165,-5543,6130,-5426,6144,-5426,6153,-5459xe" filled="t" fillcolor="#000000" stroked="f">
              <v:path arrowok="t"/>
              <v:fill/>
            </v:shape>
            <v:shape style="position:absolute;left:4165;top:-5781;width:3946;height:383" coordorigin="4165,-5781" coordsize="3946,383" path="m6157,-5472l6153,-5459,6194,-5459,6190,-5472,6157,-5472xe" filled="t" fillcolor="#000000" stroked="f">
              <v:path arrowok="t"/>
              <v:fill/>
            </v:shape>
            <v:shape style="position:absolute;left:4165;top:-5781;width:3946;height:383" coordorigin="4165,-5781" coordsize="3946,383" path="m5804,-5431l5809,-5429,5814,-5427,5820,-5425,5826,-5424,5840,-5424,5846,-5425,5850,-5427,5854,-5429,5861,-5435,5867,-5442,5868,-5446,5870,-5451,5871,-5455,5871,-5467,5869,-5473,5866,-5478,5863,-5483,5857,-5487,5850,-5489,5844,-5491,5839,-5492,5835,-5493,5828,-5495,5824,-5497,5818,-5502,5814,-5508,5814,-5519,5817,-5523,5821,-5527,5825,-5530,5830,-5532,5842,-5532,5848,-5531,5853,-5528,5858,-5525,5862,-5522,5867,-5519,5867,-5538,5862,-5540,5858,-5542,5852,-5543,5847,-5545,5841,-5545,5825,-5545,5817,-5542,5810,-5536,5803,-5529,5800,-5521,5800,-5507,5800,-5503,5803,-5496,5807,-5491,5812,-5486,5817,-5483,5824,-5480,5828,-5479,5832,-5478,5837,-5477,5843,-5475,5848,-5474,5853,-5469,5856,-5462,5856,-5451,5854,-5447,5846,-5439,5841,-5438,5827,-5438,5822,-5439,5816,-5442,5810,-5444,5805,-5448,5800,-5453,5799,-5453,5799,-5433,5804,-5431xe" filled="t" fillcolor="#000000" stroked="f">
              <v:path arrowok="t"/>
              <v:fill/>
            </v:shape>
            <v:shape style="position:absolute;left:4165;top:-5781;width:3946;height:383" coordorigin="4165,-5781" coordsize="3946,383" path="m5393,-5492l5393,-5499,5395,-5505,5396,-5511,5399,-5516,5401,-5520,5404,-5524,5408,-5527,5415,-5531,5420,-5532,5430,-5532,5434,-5531,5438,-5529,5445,-5524,5448,-5520,5451,-5516,5453,-5511,5455,-5505,5456,-5499,5457,-5492,5457,-5469,5454,-5458,5448,-5450,5442,-5441,5435,-5437,5425,-5437,5418,-5424,5432,-5424,5438,-5425,5444,-5428,5450,-5430,5455,-5434,5459,-5440,5463,-5445,5466,-5451,5468,-5459,5471,-5467,5472,-5475,5472,-5494,5470,-5503,5468,-5511,5466,-5518,5463,-5525,5459,-5530,5455,-5535,5450,-5539,5444,-5541,5438,-5544,5432,-5545,5418,-5545,5411,-5544,5406,-5541,5400,-5539,5395,-5535,5391,-5530,5387,-5524,5384,-5518,5381,-5511,5379,-5503,5378,-5495,5378,-5475,5379,-5467,5381,-5459,5383,-5451,5387,-5445,5391,-5440,5393,-5469,5393,-5492xe" filled="t" fillcolor="#000000" stroked="f">
              <v:path arrowok="t"/>
              <v:fill/>
            </v:shape>
            <v:shape style="position:absolute;left:4165;top:-5781;width:3946;height:383" coordorigin="4165,-5781" coordsize="3946,383" path="m4597,-5431l4602,-5429,4607,-5427,4613,-5425,4619,-5424,4633,-5424,4639,-5425,4643,-5427,4647,-5429,4654,-5435,4660,-5442,4662,-5446,4663,-5451,4664,-5455,4664,-5467,4662,-5473,4659,-5478,4656,-5483,4650,-5487,4643,-5489,4637,-5491,4632,-5492,4628,-5493,4621,-5495,4617,-5497,4611,-5502,4608,-5508,4608,-5519,4610,-5523,4614,-5527,4618,-5530,4623,-5532,4635,-5532,4641,-5531,4646,-5528,4651,-5525,4656,-5522,4660,-5519,4660,-5538,4655,-5540,4651,-5542,4645,-5543,4640,-5545,4634,-5545,4618,-5545,4610,-5542,4603,-5536,4596,-5529,4593,-5521,4593,-5507,4593,-5503,4596,-5496,4600,-5491,4605,-5486,4610,-5483,4617,-5480,4621,-5479,4625,-5478,4630,-5477,4636,-5475,4641,-5474,4646,-5469,4649,-5462,4649,-5451,4647,-5447,4639,-5439,4634,-5438,4620,-5438,4615,-5439,4609,-5442,4603,-5444,4598,-5448,4593,-5453,4592,-5453,4592,-5433,4597,-5431xe" filled="t" fillcolor="#000000" stroked="f">
              <v:path arrowok="t"/>
              <v:fill/>
            </v:shape>
            <v:shape style="position:absolute;left:4165;top:-5781;width:3946;height:383" coordorigin="4165,-5781" coordsize="3946,383" path="m7679,-5686l7680,-5693,7682,-5699,7683,-5705,7685,-5710,7688,-5714,7691,-5718,7694,-5721,7702,-5725,7706,-5726,7717,-5726,7721,-5725,7725,-5723,7732,-5718,7735,-5714,7738,-5710,7740,-5705,7741,-5699,7743,-5693,7744,-5686,7744,-5663,7741,-5651,7735,-5643,7729,-5635,7721,-5631,7712,-5631,7704,-5618,7718,-5618,7725,-5619,7731,-5622,7736,-5624,7741,-5628,7746,-5634,7750,-5639,7753,-5645,7755,-5653,7757,-5660,7758,-5669,7758,-5688,7757,-5697,7755,-5704,7753,-5712,7750,-5718,7746,-5723,7742,-5728,7737,-5732,7731,-5735,7725,-5738,7719,-5739,7704,-5739,7698,-5738,7692,-5735,7686,-5732,7682,-5729,7677,-5723,7673,-5718,7670,-5712,7668,-5704,7666,-5697,7665,-5688,7665,-5669,7666,-5660,7668,-5653,7670,-5645,7673,-5639,7677,-5634,7679,-5663,7679,-5686xe" filled="t" fillcolor="#000000" stroked="f">
              <v:path arrowok="t"/>
              <v:fill/>
            </v:shape>
            <v:shape style="position:absolute;left:4165;top:-5781;width:3946;height:383" coordorigin="4165,-5781" coordsize="3946,383" path="m6685,-5737l6671,-5737,6671,-5620,6743,-5620,6753,-5653,6793,-5653,6803,-5620,6817,-5620,6782,-5737,6789,-5666,6756,-5666,6764,-5737,6732,-5631,6732,-5634,6685,-5634,6685,-5737xe" filled="t" fillcolor="#000000" stroked="f">
              <v:path arrowok="t"/>
              <v:fill/>
            </v:shape>
            <v:shape style="position:absolute;left:4165;top:-5781;width:3946;height:383" coordorigin="4165,-5781" coordsize="3946,383" path="m6180,-5625l6185,-5622,6190,-5621,6196,-5619,6202,-5618,6216,-5618,6222,-5619,6226,-5621,6230,-5623,6237,-5629,6243,-5635,6244,-5640,6246,-5644,6247,-5649,6247,-5661,6245,-5667,6242,-5672,6239,-5677,6233,-5680,6226,-5683,6220,-5685,6215,-5686,6211,-5687,6204,-5689,6200,-5690,6194,-5695,6190,-5702,6190,-5713,6192,-5717,6196,-5720,6200,-5724,6206,-5725,6218,-5725,6224,-5724,6229,-5722,6234,-5719,6238,-5716,6243,-5713,6243,-5731,6238,-5734,6233,-5736,6228,-5737,6223,-5738,6217,-5739,6201,-5739,6192,-5736,6186,-5729,6179,-5723,6176,-5715,6176,-5701,6176,-5697,6179,-5690,6183,-5684,6187,-5680,6193,-5676,6200,-5674,6204,-5673,6208,-5672,6213,-5671,6219,-5669,6224,-5667,6229,-5662,6232,-5656,6232,-5645,6230,-5640,6222,-5633,6217,-5631,6203,-5631,6198,-5633,6192,-5635,6186,-5638,6181,-5642,6176,-5646,6175,-5646,6175,-5627,6180,-5625xe" filled="t" fillcolor="#000000" stroked="f">
              <v:path arrowok="t"/>
              <v:fill/>
            </v:shape>
            <v:shape style="position:absolute;left:4154;top:-5545;width:3962;height:703" coordorigin="4154,-5545" coordsize="3962,703" path="m6984,-5531l6984,-5543,6943,-5543,6943,-5531,6957,-5531,6957,-5438,6943,-5438,6943,-5426,6984,-5426,6984,-5438,6971,-5438,6971,-5531,6984,-5531xe" filled="t" fillcolor="#000000" stroked="f">
              <v:path arrowok="t"/>
              <v:fill/>
            </v:shape>
            <v:shape style="position:absolute;left:4154;top:-5545;width:3962;height:703" coordorigin="4154,-5545" coordsize="3962,703" path="m7002,-5426l7015,-5426,7015,-5527,7062,-5426,7077,-5426,7077,-5543,7064,-5543,7064,-5451,7022,-5543,7002,-5543,7002,-5426xe" filled="t" fillcolor="#000000" stroked="f">
              <v:path arrowok="t"/>
              <v:fill/>
            </v:shape>
            <v:shape style="position:absolute;left:4154;top:-5545;width:3962;height:703" coordorigin="4154,-5545" coordsize="3962,703" path="m7111,-5459l7115,-5472,7131,-5527,7148,-5472,7152,-5459,7161,-5426,7176,-5426,7140,-5543,7123,-5543,7087,-5426,7102,-5426,7111,-5459xe" filled="t" fillcolor="#000000" stroked="f">
              <v:path arrowok="t"/>
              <v:fill/>
            </v:shape>
            <v:shape style="position:absolute;left:4154;top:-5545;width:3962;height:703" coordorigin="4154,-5545" coordsize="3962,703" path="m7115,-5472l7111,-5459,7152,-5459,7148,-5472,7115,-5472xe" filled="t" fillcolor="#000000" stroked="f">
              <v:path arrowok="t"/>
              <v:fill/>
            </v:shape>
            <v:shape style="position:absolute;left:4154;top:-5545;width:3962;height:703" coordorigin="4154,-5545" coordsize="3962,703" path="m7200,-5440l7200,-5543,7186,-5543,7186,-5426,7247,-5426,7247,-5440,7200,-5440xe" filled="t" fillcolor="#000000" stroked="f">
              <v:path arrowok="t"/>
              <v:fill/>
            </v:shape>
            <v:shape style="position:absolute;left:4154;top:-5545;width:3962;height:703" coordorigin="4154,-5545" coordsize="3962,703" path="m7332,-5469l7330,-5440,7334,-5435,7339,-5431,7345,-5428,7351,-5425,7357,-5424,7364,-5437,7355,-5437,7347,-5441,7341,-5450,7335,-5458,7332,-5469xe" filled="t" fillcolor="#000000" stroked="f">
              <v:path arrowok="t"/>
              <v:fill/>
            </v:shape>
            <v:shape style="position:absolute;left:4154;top:-5545;width:3962;height:703" coordorigin="4154,-5545" coordsize="3962,703" path="m7594,-5527l7610,-5472,7603,-5543,7585,-5543,7577,-5472,7594,-5527xe" filled="t" fillcolor="#000000" stroked="f">
              <v:path arrowok="t"/>
              <v:fill/>
            </v:shape>
            <v:shape style="position:absolute;left:4154;top:-5545;width:3962;height:703" coordorigin="4154,-5545" coordsize="3962,703" path="m7709,-5503l7708,-5494,7708,-5475,7709,-5466,7711,-5458,7713,-5451,7717,-5445,7721,-5440,7725,-5434,7730,-5431,7736,-5428,7742,-5426,7748,-5424,7759,-5424,7763,-5425,7768,-5426,7774,-5428,7779,-5430,7783,-5432,7788,-5434,7788,-5453,7787,-5453,7782,-5448,7778,-5445,7773,-5442,7766,-5439,7759,-5438,7751,-5438,7746,-5439,7742,-5441,7735,-5445,7729,-5453,7727,-5458,7725,-5464,7723,-5470,7722,-5477,7722,-5492,7723,-5499,7725,-5505,7726,-5511,7729,-5516,7732,-5520,7738,-5527,7742,-5529,7746,-5531,7750,-5532,7759,-5532,7766,-5530,7772,-5528,7778,-5525,7782,-5521,7788,-5517,7788,-5535,7783,-5538,7778,-5540,7774,-5542,7768,-5544,7762,-5545,7755,-5545,7748,-5545,7742,-5544,7736,-5541,7730,-5538,7725,-5534,7721,-5529,7716,-5524,7713,-5517,7711,-5510,7709,-5503xe" filled="t" fillcolor="#000000" stroked="f">
              <v:path arrowok="t"/>
              <v:fill/>
            </v:shape>
            <v:shape style="position:absolute;left:4154;top:-5545;width:3962;height:703" coordorigin="4154,-5545" coordsize="3962,703" path="m7810,-5469l7808,-5440,7812,-5435,7817,-5431,7822,-5428,7828,-5425,7835,-5424,7842,-5437,7832,-5437,7824,-5441,7818,-5450,7812,-5458,7810,-5469xe" filled="t" fillcolor="#000000" stroked="f">
              <v:path arrowok="t"/>
              <v:fill/>
            </v:shape>
            <v:shape style="position:absolute;left:4154;top:-5545;width:3962;height:703" coordorigin="4154,-5545" coordsize="3962,703" path="m7933,-5483l7918,-5483,7918,-5530,7934,-5530,7941,-5529,7946,-5527,7951,-5523,7954,-5518,7956,-5511,7956,-5507,7956,-5501,7954,-5495,7954,-5475,7958,-5478,7961,-5482,7967,-5489,7968,-5493,7970,-5498,7971,-5503,7971,-5514,7970,-5520,7967,-5524,7965,-5529,7958,-5536,7951,-5540,7946,-5541,7942,-5542,7937,-5543,7904,-5543,7904,-5426,7918,-5426,7918,-5470,7937,-5470,7933,-5483xe" filled="t" fillcolor="#000000" stroked="f">
              <v:path arrowok="t"/>
              <v:fill/>
            </v:shape>
            <v:shape style="position:absolute;left:4154;top:-5545;width:3962;height:703" coordorigin="4154,-5545" coordsize="3962,703" path="m7933,-5483l7937,-5470,7944,-5471,7949,-5473,7954,-5475,7954,-5495,7950,-5490,7945,-5486,7938,-5484,7933,-5483xe" filled="t" fillcolor="#000000" stroked="f">
              <v:path arrowok="t"/>
              <v:fill/>
            </v:shape>
            <v:shape style="position:absolute;left:4154;top:-5545;width:3962;height:703" coordorigin="4154,-5545" coordsize="3962,703" path="m8021,-5531l8021,-5543,7980,-5543,7980,-5531,7994,-5531,7994,-5438,7980,-5438,7980,-5426,8021,-5426,8021,-5438,8008,-5438,8008,-5531,8021,-5531xe" filled="t" fillcolor="#000000" stroked="f">
              <v:path arrowok="t"/>
              <v:fill/>
            </v:shape>
            <v:shape style="position:absolute;left:4154;top:-5545;width:3962;height:703" coordorigin="4154,-5545" coordsize="3962,703" path="m8051,-5459l8055,-5472,8071,-5527,8087,-5472,8091,-5459,8101,-5426,8116,-5426,8080,-5543,8063,-5543,8027,-5426,8041,-5426,8051,-5459xe" filled="t" fillcolor="#000000" stroked="f">
              <v:path arrowok="t"/>
              <v:fill/>
            </v:shape>
            <v:shape style="position:absolute;left:4154;top:-5545;width:3962;height:703" coordorigin="4154,-5545" coordsize="3962,703" path="m8055,-5472l8051,-5459,8091,-5459,8087,-5472,8055,-5472xe" filled="t" fillcolor="#000000" stroked="f">
              <v:path arrowok="t"/>
              <v:fill/>
            </v:shape>
            <v:shape style="position:absolute;left:4154;top:-5545;width:3962;height:703" coordorigin="4154,-5545" coordsize="3962,703" path="m4215,-5251l4210,-5249,4206,-5248,4201,-5247,4196,-5246,4197,-5233,4205,-5233,4210,-5235,4216,-5236,4221,-5238,4226,-5242,4233,-5247,4238,-5253,4242,-5262,4246,-5271,4248,-5280,4248,-5302,4246,-5312,4242,-5320,4239,-5329,4233,-5335,4226,-5340,4222,-5343,4218,-5345,4212,-5347,4206,-5348,4199,-5349,4165,-5349,4165,-5233,4189,-5233,4179,-5246,4179,-5336,4196,-5336,4201,-5335,4205,-5334,4209,-5333,4213,-5331,4217,-5329,4223,-5325,4227,-5320,4229,-5314,4232,-5308,4233,-5300,4233,-5282,4232,-5274,4230,-5268,4227,-5262,4223,-5257,4219,-5254,4215,-5251xe" filled="t" fillcolor="#000000" stroked="f">
              <v:path arrowok="t"/>
              <v:fill/>
            </v:shape>
            <v:shape style="position:absolute;left:4154;top:-5545;width:3962;height:703" coordorigin="4154,-5545" coordsize="3962,703" path="m4189,-5246l4179,-5246,4189,-5233,4197,-5233,4196,-5246,4189,-5246xe" filled="t" fillcolor="#000000" stroked="f">
              <v:path arrowok="t"/>
              <v:fill/>
            </v:shape>
            <v:shape style="position:absolute;left:4154;top:-5545;width:3962;height:703" coordorigin="4154,-5545" coordsize="3962,703" path="m4277,-5246l4277,-5290,4326,-5290,4326,-5304,4277,-5304,4277,-5336,4329,-5336,4329,-5349,4263,-5349,4263,-5233,4329,-5233,4329,-5246,4277,-5246xe" filled="t" fillcolor="#000000" stroked="f">
              <v:path arrowok="t"/>
              <v:fill/>
            </v:shape>
            <v:shape style="position:absolute;left:4154;top:-5545;width:3962;height:703" coordorigin="4154,-5545" coordsize="3962,703" path="m4359,-5246l4359,-5349,4345,-5349,4345,-5233,4406,-5233,4406,-5246,4359,-5246xe" filled="t" fillcolor="#000000" stroked="f">
              <v:path arrowok="t"/>
              <v:fill/>
            </v:shape>
            <v:shape style="position:absolute;left:4154;top:-5545;width:3962;height:703" coordorigin="4154,-5545" coordsize="3962,703" path="m4444,-5349l4444,-5233,4459,-5233,4459,-5279,4475,-5279,4508,-5233,4526,-5233,4489,-5283,4496,-5286,4501,-5290,4505,-5296,4509,-5302,4511,-5309,4511,-5324,4510,-5329,4508,-5333,4505,-5337,4499,-5343,4493,-5328,4495,-5323,4496,-5316,4496,-5312,4495,-5306,4492,-5300,4488,-5296,4482,-5293,4475,-5292,4459,-5292,4459,-5336,4473,-5336,4478,-5349,4444,-5349xe" filled="t" fillcolor="#000000" stroked="f">
              <v:path arrowok="t"/>
              <v:fill/>
            </v:shape>
            <v:shape style="position:absolute;left:4154;top:-5545;width:3962;height:703" coordorigin="4154,-5545" coordsize="3962,703" path="m4491,-5348l4487,-5348,4483,-5349,4478,-5349,4473,-5336,4476,-5336,4482,-5335,4487,-5333,4493,-5328,4499,-5343,4491,-5348xe" filled="t" fillcolor="#000000" stroked="f">
              <v:path arrowok="t"/>
              <v:fill/>
            </v:shape>
            <v:shape style="position:absolute;left:4154;top:-5545;width:3962;height:703" coordorigin="4154,-5545" coordsize="3962,703" path="m4549,-5246l4549,-5290,4597,-5290,4597,-5304,4549,-5304,4549,-5336,4601,-5336,4601,-5349,4535,-5349,4535,-5233,4601,-5233,4601,-5246,4549,-5246xe" filled="t" fillcolor="#000000" stroked="f">
              <v:path arrowok="t"/>
              <v:fill/>
            </v:shape>
            <v:shape style="position:absolute;left:4154;top:-5545;width:3962;height:703" coordorigin="4154,-5545" coordsize="3962,703" path="m4612,-5309l4610,-5301,4610,-5281,4612,-5272,4614,-5265,4616,-5257,4619,-5251,4624,-5246,4628,-5241,4633,-5237,4639,-5234,4645,-5232,4651,-5231,4662,-5231,4665,-5231,4671,-5232,4677,-5234,4682,-5236,4686,-5238,4691,-5241,4691,-5259,4690,-5259,4685,-5255,4681,-5251,4676,-5248,4669,-5246,4662,-5244,4653,-5244,4649,-5245,4645,-5247,4638,-5252,4632,-5260,4629,-5264,4628,-5270,4626,-5276,4625,-5283,4625,-5298,4626,-5305,4628,-5311,4629,-5317,4632,-5322,4634,-5326,4641,-5333,4645,-5335,4649,-5337,4653,-5338,4662,-5338,4669,-5337,4675,-5334,4680,-5331,4685,-5327,4691,-5323,4691,-5342,4686,-5344,4681,-5347,4677,-5348,4671,-5350,4665,-5351,4658,-5351,4651,-5351,4644,-5350,4639,-5347,4633,-5345,4628,-5341,4624,-5335,4619,-5330,4616,-5324,4614,-5316,4612,-5309xe" filled="t" fillcolor="#000000" stroked="f">
              <v:path arrowok="t"/>
              <v:fill/>
            </v:shape>
            <v:shape style="position:absolute;left:4154;top:-5545;width:3962;height:703" coordorigin="4154,-5545" coordsize="3962,703" path="m4741,-5337l4741,-5349,4700,-5349,4700,-5337,4713,-5337,4713,-5245,4700,-5245,4700,-5233,4741,-5233,4741,-5245,4727,-5245,4727,-5337,4741,-5337xe" filled="t" fillcolor="#000000" stroked="f">
              <v:path arrowok="t"/>
              <v:fill/>
            </v:shape>
            <v:shape style="position:absolute;left:4154;top:-5545;width:3962;height:703" coordorigin="4154,-5545" coordsize="3962,703" path="m4802,-5247l4795,-5246,4790,-5246,4772,-5246,4772,-5289,4793,-5289,4793,-5302,4772,-5302,4772,-5336,4786,-5349,4758,-5349,4758,-5233,4796,-5233,4802,-5247xe" filled="t" fillcolor="#000000" stroked="f">
              <v:path arrowok="t"/>
              <v:fill/>
            </v:shape>
            <v:shape style="position:absolute;left:4154;top:-5545;width:3962;height:703" coordorigin="4154,-5545" coordsize="3962,703" path="m4821,-5308l4824,-5313,4825,-5318,4825,-5328,4824,-5332,4820,-5339,4814,-5345,4807,-5348,4799,-5349,4794,-5349,4786,-5349,4772,-5336,4791,-5336,4797,-5336,4803,-5334,4808,-5330,4810,-5326,4810,-5321,4810,-5317,4809,-5312,4806,-5307,4802,-5304,4798,-5303,4793,-5302,4793,-5289,4799,-5288,4804,-5287,4810,-5284,4814,-5279,4815,-5272,4815,-5264,4815,-5260,4812,-5255,4808,-5251,4802,-5247,4796,-5233,4802,-5233,4806,-5235,4811,-5236,4815,-5239,4819,-5242,4825,-5249,4827,-5253,4829,-5258,4830,-5263,4830,-5276,4828,-5282,4825,-5287,4821,-5292,4816,-5296,4810,-5297,4810,-5298,4815,-5301,4818,-5304,4821,-5308xe" filled="t" fillcolor="#000000" stroked="f">
              <v:path arrowok="t"/>
              <v:fill/>
            </v:shape>
            <v:shape style="position:absolute;left:4154;top:-5545;width:3962;height:703" coordorigin="4154,-5545" coordsize="3962,703" path="m4853,-5276l4851,-5246,4855,-5241,4860,-5237,4866,-5234,4872,-5232,4878,-5230,4885,-5244,4876,-5244,4868,-5248,4862,-5256,4856,-5264,4853,-5276xe" filled="t" fillcolor="#000000" stroked="f">
              <v:path arrowok="t"/>
              <v:fill/>
            </v:shape>
            <v:shape style="position:absolute;left:4154;top:-5545;width:3962;height:703" coordorigin="4154,-5545" coordsize="3962,703" path="m5025,-5251l5021,-5249,5016,-5248,5011,-5247,5006,-5246,5008,-5233,5015,-5233,5020,-5235,5026,-5236,5031,-5238,5037,-5242,5043,-5247,5048,-5253,5052,-5262,5056,-5271,5058,-5280,5058,-5302,5056,-5312,5053,-5320,5049,-5329,5044,-5335,5037,-5340,5033,-5343,5028,-5345,5022,-5347,5017,-5348,5009,-5349,4975,-5349,4975,-5233,4999,-5233,4989,-5246,4989,-5336,5006,-5336,5011,-5335,5015,-5334,5020,-5333,5024,-5331,5027,-5329,5033,-5325,5037,-5320,5039,-5314,5042,-5308,5044,-5300,5044,-5282,5042,-5274,5040,-5268,5037,-5262,5034,-5257,5029,-5254,5025,-5251xe" filled="t" fillcolor="#000000" stroked="f">
              <v:path arrowok="t"/>
              <v:fill/>
            </v:shape>
            <v:shape style="position:absolute;left:4154;top:-5545;width:3962;height:703" coordorigin="4154,-5545" coordsize="3962,703" path="m5000,-5246l4989,-5246,4999,-5233,5008,-5233,5006,-5246,5000,-5246xe" filled="t" fillcolor="#000000" stroked="f">
              <v:path arrowok="t"/>
              <v:fill/>
            </v:shape>
            <v:shape style="position:absolute;left:4154;top:-5545;width:3962;height:703" coordorigin="4154,-5545" coordsize="3962,703" path="m5088,-5246l5088,-5290,5136,-5290,5136,-5304,5088,-5304,5088,-5336,5140,-5336,5140,-5349,5073,-5349,5073,-5233,5140,-5233,5140,-5246,5088,-5246xe" filled="t" fillcolor="#000000" stroked="f">
              <v:path arrowok="t"/>
              <v:fill/>
            </v:shape>
            <v:shape style="position:absolute;left:4154;top:-5545;width:3962;height:703" coordorigin="4154,-5545" coordsize="3962,703" path="m5212,-5289l5196,-5289,5196,-5336,5212,-5336,5219,-5335,5225,-5333,5229,-5330,5233,-5324,5235,-5318,5235,-5314,5234,-5307,5232,-5301,5232,-5281,5236,-5284,5240,-5288,5245,-5295,5247,-5300,5248,-5304,5249,-5309,5249,-5321,5248,-5326,5246,-5331,5244,-5335,5237,-5342,5229,-5346,5225,-5348,5221,-5349,5215,-5349,5182,-5349,5182,-5233,5196,-5233,5196,-5276,5216,-5276,5212,-5289xe" filled="t" fillcolor="#000000" stroked="f">
              <v:path arrowok="t"/>
              <v:fill/>
            </v:shape>
            <v:shape style="position:absolute;left:4154;top:-5545;width:3962;height:703" coordorigin="4154,-5545" coordsize="3962,703" path="m5212,-5289l5216,-5276,5222,-5277,5227,-5279,5232,-5281,5232,-5301,5229,-5296,5223,-5292,5216,-5290,5212,-5289xe" filled="t" fillcolor="#000000" stroked="f">
              <v:path arrowok="t"/>
              <v:fill/>
            </v:shape>
            <v:shape style="position:absolute;left:4154;top:-5545;width:3962;height:703" coordorigin="4154,-5545" coordsize="3962,703" path="m5272,-5265l5276,-5278,5292,-5333,5308,-5278,5312,-5265,5322,-5233,5336,-5233,5301,-5349,5283,-5349,5248,-5233,5262,-5233,5272,-5265xe" filled="t" fillcolor="#000000" stroked="f">
              <v:path arrowok="t"/>
              <v:fill/>
            </v:shape>
            <v:shape style="position:absolute;left:4154;top:-5545;width:3962;height:703" coordorigin="4154,-5545" coordsize="3962,703" path="m5276,-5278l5272,-5265,5312,-5265,5308,-5278,5276,-5278xe" filled="t" fillcolor="#000000" stroked="f">
              <v:path arrowok="t"/>
              <v:fill/>
            </v:shape>
            <v:shape style="position:absolute;left:4154;top:-5545;width:3962;height:703" coordorigin="4154,-5545" coordsize="3962,703" path="m5364,-5345l5359,-5341,5354,-5335,5350,-5330,5346,-5324,5344,-5316,5342,-5309,5340,-5301,5340,-5281,5342,-5272,5344,-5265,5346,-5257,5350,-5251,5354,-5246,5359,-5240,5364,-5237,5370,-5234,5376,-5232,5383,-5230,5391,-5230,5398,-5231,5404,-5232,5410,-5234,5416,-5236,5422,-5238,5426,-5240,5426,-5291,5388,-5291,5388,-5278,5412,-5278,5412,-5248,5409,-5246,5402,-5245,5394,-5244,5385,-5244,5380,-5245,5376,-5247,5371,-5249,5368,-5252,5365,-5256,5362,-5260,5359,-5265,5358,-5271,5356,-5277,5355,-5284,5355,-5306,5358,-5317,5365,-5325,5371,-5334,5379,-5338,5393,-5338,5401,-5336,5408,-5334,5414,-5331,5421,-5326,5425,-5323,5425,-5341,5421,-5344,5416,-5346,5411,-5348,5404,-5350,5398,-5351,5391,-5351,5383,-5351,5377,-5350,5370,-5347,5364,-5345xe" filled="t" fillcolor="#000000" stroked="f">
              <v:path arrowok="t"/>
              <v:fill/>
            </v:shape>
            <v:shape style="position:absolute;left:4154;top:-5545;width:3962;height:703" coordorigin="4154,-5545" coordsize="3962,703" path="m5452,-5276l5450,-5246,5454,-5241,5459,-5237,5465,-5234,5471,-5232,5477,-5230,5484,-5244,5475,-5244,5467,-5248,5461,-5256,5455,-5264,5452,-5276xe" filled="t" fillcolor="#000000" stroked="f">
              <v:path arrowok="t"/>
              <v:fill/>
            </v:shape>
            <v:shape style="position:absolute;left:4154;top:-5545;width:3962;height:703" coordorigin="4154,-5545" coordsize="3962,703" path="m6398,-5440l6398,-5483,6446,-5483,6446,-5497,6398,-5497,6398,-5529,6450,-5529,6450,-5543,6384,-5543,6384,-5426,6450,-5426,6450,-5440,6398,-5440xe" filled="t" fillcolor="#000000" stroked="f">
              <v:path arrowok="t"/>
              <v:fill/>
            </v:shape>
            <v:shape style="position:absolute;left:4154;top:-5545;width:3962;height:703" coordorigin="4154,-5545" coordsize="3962,703" path="m5547,-5255l5547,-5233,5564,-5233,5564,-5255,5547,-5255xe" filled="t" fillcolor="#000000" stroked="f">
              <v:path arrowok="t"/>
              <v:fill/>
            </v:shape>
            <v:shape style="position:absolute;left:4154;top:-5545;width:3962;height:703" coordorigin="4154,-5545" coordsize="3962,703" path="m4189,-4845l4203,-4845,4203,-4948,4239,-4948,4239,-4962,4154,-4962,4154,-4948,4189,-4948,4189,-4845xe" filled="t" fillcolor="#000000" stroked="f">
              <v:path arrowok="t"/>
              <v:fill/>
            </v:shape>
            <v:shape style="position:absolute;left:4154;top:-5545;width:3962;height:703" coordorigin="4154,-5545" coordsize="3962,703" path="m4255,-4888l4253,-4859,4257,-4853,4262,-4849,4268,-4847,4273,-4844,4280,-4843,4287,-4856,4277,-4856,4269,-4860,4263,-4868,4258,-4877,4255,-4888xe" filled="t" fillcolor="#000000" stroked="f">
              <v:path arrowok="t"/>
              <v:fill/>
            </v:shape>
            <v:shape style="position:absolute;left:4154;top:-5545;width:3962;height:703" coordorigin="4154,-5545" coordsize="3962,703" path="m4399,-4863l4395,-4861,4390,-4860,4386,-4859,4380,-4859,4382,-4845,4389,-4846,4395,-4847,4400,-4848,4406,-4851,4411,-4855,4417,-4859,4423,-4866,4427,-4875,4431,-4883,4432,-4893,4432,-4915,4431,-4925,4427,-4933,4423,-4941,4418,-4948,4411,-4953,4407,-4956,4402,-4958,4397,-4959,4391,-4961,4383,-4962,4349,-4962,4349,-4845,4373,-4845,4363,-4859,4363,-4949,4380,-4949,4386,-4948,4390,-4947,4394,-4946,4398,-4944,4402,-4942,4407,-4938,4411,-4933,4414,-4927,4416,-4920,4418,-4913,4418,-4895,4417,-4887,4414,-4881,4412,-4875,4408,-4870,4403,-4866,4399,-4863xe" filled="t" fillcolor="#000000" stroked="f">
              <v:path arrowok="t"/>
              <v:fill/>
            </v:shape>
            <v:shape style="position:absolute;left:4154;top:-5545;width:3962;height:703" coordorigin="4154,-5545" coordsize="3962,703" path="m4374,-4859l4363,-4859,4373,-4845,4382,-4845,4380,-4859,4374,-4859xe" filled="t" fillcolor="#000000" stroked="f">
              <v:path arrowok="t"/>
              <v:fill/>
            </v:shape>
            <v:shape style="position:absolute;left:4154;top:-5545;width:3962;height:703" coordorigin="4154,-5545" coordsize="3962,703" path="m4456,-4888l4454,-4859,4459,-4853,4463,-4849,4469,-4847,4475,-4844,4481,-4843,4489,-4856,4479,-4856,4471,-4860,4465,-4868,4459,-4877,4456,-4888xe" filled="t" fillcolor="#000000" stroked="f">
              <v:path arrowok="t"/>
              <v:fill/>
            </v:shape>
            <v:shape style="position:absolute;left:4154;top:-5545;width:3962;height:703" coordorigin="4154,-5545" coordsize="3962,703" path="m4456,-4911l4457,-4918,4459,-4924,4460,-4930,4462,-4935,4465,-4939,4468,-4943,4471,-4946,4479,-4950,4483,-4951,4493,-4951,4498,-4950,4502,-4948,4509,-4943,4512,-4939,4515,-4935,4517,-4930,4518,-4924,4520,-4918,4521,-4911,4521,-4888,4518,-4877,4512,-4868,4506,-4860,4498,-4856,4489,-4856,4481,-4843,4495,-4843,4502,-4844,4508,-4847,4513,-4849,4518,-4853,4523,-4859,4527,-4864,4530,-4870,4532,-4878,4534,-4886,4535,-4894,4535,-4913,4534,-4922,4532,-4929,4530,-4937,4527,-4943,4523,-4949,4519,-4954,4514,-4957,4508,-4960,4502,-4963,4496,-4964,4481,-4964,4475,-4963,4469,-4960,4463,-4958,4459,-4954,4454,-4949,4450,-4943,4447,-4937,4445,-4929,4443,-4922,4442,-4913,4442,-4894,4443,-4885,4445,-4878,4447,-4870,4450,-4864,4454,-4859,4456,-4888,4456,-4911xe" filled="t" fillcolor="#000000" stroked="f">
              <v:path arrowok="t"/>
              <v:fill/>
            </v:shape>
            <v:shape style="position:absolute;left:4154;top:-5545;width:3962;height:703" coordorigin="4154,-5545" coordsize="3962,703" path="m4255,-4911l4256,-4918,4257,-4924,4258,-4930,4261,-4935,4263,-4939,4266,-4943,4270,-4946,4277,-4950,4282,-4951,4292,-4951,4296,-4950,4300,-4948,4308,-4943,4310,-4939,4313,-4935,4315,-4930,4317,-4924,4318,-4918,4319,-4911,4319,-4888,4316,-4877,4310,-4868,4305,-4860,4297,-4856,4287,-4856,4280,-4843,4294,-4843,4300,-4844,4306,-4847,4312,-4849,4317,-4853,4321,-4859,4325,-4864,4328,-4870,4330,-4878,4333,-4886,4334,-4894,4334,-4913,4333,-4922,4330,-4929,4328,-4937,4325,-4943,4321,-4949,4317,-4954,4312,-4957,4306,-4960,4301,-4963,4294,-4964,4280,-4964,4273,-4963,4268,-4960,4262,-4958,4257,-4954,4253,-4949,4249,-4943,4246,-4937,4243,-4929,4241,-4922,4240,-4913,4240,-4894,4241,-4885,4243,-4878,4246,-4870,4249,-4864,4253,-4859,4255,-4888,4255,-4911xe" filled="t" fillcolor="#000000" stroked="f">
              <v:path arrowok="t"/>
              <v:fill/>
            </v:shape>
            <v:shape style="position:absolute;left:4154;top:-5545;width:3962;height:703" coordorigin="4154,-5545" coordsize="3962,703" path="m5452,-5299l5453,-5305,5454,-5311,5456,-5317,5458,-5322,5461,-5326,5464,-5330,5467,-5333,5475,-5337,5479,-5338,5489,-5338,5494,-5337,5498,-5335,5505,-5330,5508,-5326,5511,-5322,5513,-5317,5514,-5311,5516,-5306,5517,-5299,5517,-5276,5514,-5264,5508,-5256,5502,-5248,5494,-5244,5484,-5244,5477,-5230,5491,-5230,5498,-5232,5503,-5234,5509,-5237,5514,-5241,5518,-5246,5523,-5251,5526,-5258,5528,-5265,5530,-5273,5531,-5282,5531,-5301,5530,-5309,5528,-5317,5526,-5324,5522,-5331,5518,-5336,5514,-5341,5510,-5345,5504,-5348,5498,-5350,5492,-5352,5477,-5352,5471,-5350,5465,-5348,5459,-5345,5454,-5341,5450,-5336,5446,-5331,5443,-5324,5441,-5317,5439,-5309,5438,-5301,5438,-5281,5439,-5273,5441,-5265,5443,-5258,5446,-5251,5450,-5246,5452,-5276,5452,-5299xe" filled="t" fillcolor="#000000" stroked="f">
              <v:path arrowok="t"/>
              <v:fill/>
            </v:shape>
            <v:shape style="position:absolute;left:4154;top:-5545;width:3962;height:703" coordorigin="4154,-5545" coordsize="3962,703" path="m4853,-5299l4854,-5305,4855,-5311,4857,-5317,4859,-5322,4862,-5326,4865,-5330,4868,-5333,4876,-5337,4880,-5338,4890,-5338,4895,-5337,4899,-5335,4906,-5330,4909,-5326,4912,-5322,4914,-5317,4915,-5311,4917,-5306,4917,-5299,4917,-5276,4915,-5264,4909,-5256,4903,-5248,4895,-5244,4885,-5244,4878,-5230,4892,-5230,4899,-5232,4904,-5234,4910,-5237,4915,-5241,4919,-5246,4923,-5251,4927,-5258,4929,-5265,4931,-5273,4932,-5282,4932,-5301,4931,-5309,4929,-5317,4927,-5324,4923,-5331,4919,-5336,4915,-5341,4911,-5345,4905,-5348,4899,-5350,4892,-5352,4878,-5352,4872,-5350,4866,-5348,4860,-5345,4855,-5341,4851,-5336,4847,-5331,4844,-5324,4842,-5317,4840,-5309,4839,-5301,4839,-5281,4840,-5273,4842,-5265,4844,-5258,4847,-5251,4851,-5246,4853,-5276,4853,-5299xe" filled="t" fillcolor="#000000" stroked="f">
              <v:path arrowok="t"/>
              <v:fill/>
            </v:shape>
            <v:shape style="position:absolute;left:4154;top:-5545;width:3962;height:703" coordorigin="4154,-5545" coordsize="3962,703" path="m7810,-5492l7810,-5499,7812,-5505,7813,-5511,7815,-5516,7818,-5520,7821,-5524,7825,-5527,7832,-5531,7837,-5532,7847,-5532,7851,-5531,7855,-5529,7862,-5524,7865,-5520,7868,-5516,7870,-5511,7872,-5505,7873,-5499,7874,-5492,7874,-5469,7871,-5458,7865,-5450,7859,-5441,7852,-5437,7842,-5437,7835,-5424,7849,-5424,7855,-5425,7861,-5428,7866,-5430,7871,-5434,7876,-5440,7880,-5445,7883,-5451,7885,-5459,7887,-5467,7889,-5475,7889,-5494,7887,-5503,7885,-5511,7883,-5518,7880,-5525,7876,-5530,7872,-5535,7867,-5539,7861,-5541,7855,-5544,7849,-5545,7835,-5545,7828,-5544,7822,-5541,7817,-5539,7812,-5535,7808,-5530,7804,-5524,7800,-5518,7798,-5511,7796,-5503,7795,-5494,7795,-5475,7796,-5467,7798,-5459,7800,-5451,7804,-5445,7808,-5440,7810,-5469,7810,-5492xe" filled="t" fillcolor="#000000" stroked="f">
              <v:path arrowok="t"/>
              <v:fill/>
            </v:shape>
            <v:shape style="position:absolute;left:4154;top:-5545;width:3962;height:703" coordorigin="4154,-5545" coordsize="3962,703" path="m7506,-5543l7492,-5543,7492,-5426,7564,-5426,7574,-5459,7614,-5459,7624,-5426,7638,-5426,7603,-5543,7610,-5472,7577,-5472,7585,-5543,7553,-5437,7553,-5440,7506,-5440,7506,-5543xe" filled="t" fillcolor="#000000" stroked="f">
              <v:path arrowok="t"/>
              <v:fill/>
            </v:shape>
            <v:shape style="position:absolute;left:4154;top:-5545;width:3962;height:703" coordorigin="4154,-5545" coordsize="3962,703" path="m7332,-5492l7333,-5499,7334,-5505,7336,-5511,7338,-5516,7341,-5520,7344,-5524,7347,-5527,7355,-5531,7359,-5532,7369,-5532,7374,-5531,7378,-5529,7385,-5524,7388,-5520,7391,-5516,7393,-5511,7394,-5505,7396,-5499,7396,-5492,7396,-5469,7394,-5458,7388,-5450,7382,-5441,7374,-5437,7364,-5437,7357,-5424,7371,-5424,7378,-5425,7383,-5428,7389,-5430,7394,-5434,7398,-5440,7403,-5445,7406,-5451,7408,-5459,7410,-5467,7411,-5475,7411,-5494,7410,-5503,7408,-5511,7406,-5518,7402,-5525,7398,-5530,7394,-5535,7390,-5539,7384,-5541,7378,-5544,7372,-5545,7357,-5545,7351,-5544,7345,-5541,7339,-5539,7334,-5535,7330,-5530,7326,-5524,7323,-5518,7321,-5511,7319,-5503,7318,-5494,7318,-5475,7319,-5467,7321,-5459,7323,-5451,7326,-5445,7330,-5440,7332,-5469,7332,-5492xe" filled="t" fillcolor="#000000" stroked="f">
              <v:path arrowok="t"/>
              <v:fill/>
            </v:shape>
            <v:shape style="position:absolute;left:4154;top:-5545;width:3962;height:703" coordorigin="4154,-5545" coordsize="3962,703" path="m6611,-5492l6612,-5499,6614,-5505,6615,-5511,6617,-5516,6620,-5520,6623,-5524,6626,-5527,6634,-5531,6638,-5532,6648,-5532,6653,-5531,6657,-5529,6664,-5524,6667,-5520,6670,-5516,6672,-5511,6673,-5505,6675,-5499,6676,-5492,6676,-5469,6673,-5458,6667,-5450,6661,-5441,6653,-5437,6644,-5437,6636,-5424,6650,-5424,6657,-5425,6663,-5428,6668,-5430,6673,-5434,6678,-5440,6682,-5445,6685,-5451,6687,-5459,6689,-5467,6690,-5475,6690,-5494,6689,-5503,6687,-5511,6685,-5518,6682,-5525,6678,-5530,6674,-5535,6669,-5539,6663,-5541,6657,-5544,6651,-5545,6636,-5545,6630,-5544,6624,-5541,6618,-5539,6614,-5535,6609,-5530,6605,-5524,6602,-5518,6600,-5511,6598,-5503,6597,-5494,6597,-5475,6598,-5467,6600,-5459,6602,-5451,6605,-5445,6609,-5440,6611,-5469,6611,-5492xe" filled="t" fillcolor="#000000" stroked="f">
              <v:path arrowok="t"/>
              <v:fill/>
            </v:shape>
            <v:shape style="position:absolute;left:4154;top:-5545;width:3962;height:703" coordorigin="4154,-5545" coordsize="3962,703" path="m6228,-5543l6228,-5426,6242,-5426,6242,-5473,6258,-5473,6292,-5426,6310,-5426,6272,-5477,6279,-5480,6285,-5484,6289,-5490,6292,-5496,6294,-5503,6294,-5518,6293,-5523,6291,-5527,6289,-5531,6282,-5537,6277,-5522,6279,-5517,6280,-5510,6280,-5506,6278,-5500,6276,-5494,6271,-5489,6265,-5487,6259,-5486,6242,-5486,6242,-5530,6256,-5530,6262,-5543,6228,-5543xe" filled="t" fillcolor="#000000" stroked="f">
              <v:path arrowok="t"/>
              <v:fill/>
            </v:shape>
            <v:shape style="position:absolute;left:4154;top:-5545;width:3962;height:703" coordorigin="4154,-5545" coordsize="3962,703" path="m6275,-5541l6271,-5542,6267,-5543,6262,-5543,6256,-5530,6260,-5530,6266,-5529,6271,-5527,6277,-5522,6282,-5537,6275,-5541xe" filled="t" fillcolor="#000000" stroked="f">
              <v:path arrowok="t"/>
              <v:fill/>
            </v:shape>
            <v:shape style="position:absolute;left:4154;top:-5545;width:3962;height:703" coordorigin="4154,-5545" coordsize="3962,703" path="m6479,-5440l6479,-5543,6465,-5543,6465,-5426,6527,-5426,6527,-5440,6479,-5440xe" filled="t" fillcolor="#000000" stroked="f">
              <v:path arrowok="t"/>
              <v:fill/>
            </v:shape>
            <v:shape style="position:absolute;left:4154;top:-5545;width:3962;height:703" coordorigin="4154,-5545" coordsize="3962,703" path="m6611,-5469l6609,-5440,6614,-5435,6618,-5431,6624,-5428,6630,-5425,6636,-5424,6644,-5437,6634,-5437,6626,-5441,6620,-5450,6614,-5458,6611,-5469xe" filled="t" fillcolor="#000000" stroked="f">
              <v:path arrowok="t"/>
              <v:fill/>
            </v:shape>
            <v:shape style="position:absolute;left:4154;top:-5545;width:3962;height:703" coordorigin="4154,-5545" coordsize="3962,703" path="m6706,-5543l6706,-5426,6720,-5426,6720,-5473,6736,-5473,6769,-5426,6788,-5426,6750,-5477,6757,-5480,6762,-5484,6766,-5490,6770,-5496,6772,-5503,6772,-5518,6771,-5523,6769,-5527,6767,-5531,6760,-5537,6755,-5522,6757,-5517,6757,-5510,6757,-5506,6756,-5500,6753,-5494,6749,-5489,6743,-5487,6736,-5486,6720,-5486,6720,-5530,6734,-5530,6739,-5543,6706,-5543xe" filled="t" fillcolor="#000000" stroked="f">
              <v:path arrowok="t"/>
              <v:fill/>
            </v:shape>
            <v:shape style="position:absolute;left:4154;top:-5545;width:3962;height:703" coordorigin="4154,-5545" coordsize="3962,703" path="m6752,-5541l6748,-5542,6744,-5543,6739,-5543,6734,-5530,6738,-5530,6744,-5529,6749,-5527,6755,-5522,6760,-5537,6752,-5541xe" filled="t" fillcolor="#000000" stroked="f">
              <v:path arrowok="t"/>
              <v:fill/>
            </v:shape>
            <v:shape style="position:absolute;left:4154;top:-5545;width:3962;height:703" coordorigin="4154,-5545" coordsize="3962,703" path="m6833,-5531l6833,-5543,6792,-5543,6792,-5531,6805,-5531,6805,-5438,6792,-5438,6792,-5426,6833,-5426,6833,-5438,6819,-5438,6819,-5531,6833,-5531xe" filled="t" fillcolor="#000000" stroked="f">
              <v:path arrowok="t"/>
              <v:fill/>
            </v:shape>
            <v:shape style="position:absolute;left:4154;top:-5545;width:3962;height:703" coordorigin="4154,-5545" coordsize="3962,703" path="m6844,-5494l6844,-5475,6845,-5466,6848,-5458,6850,-5451,6854,-5444,6858,-5439,6863,-5434,6868,-5430,6874,-5428,6880,-5425,6887,-5424,6895,-5424,6902,-5424,6908,-5426,6914,-5428,6920,-5429,6926,-5432,6930,-5434,6930,-5485,6891,-5485,6891,-5471,6916,-5471,6916,-5441,6910,-5439,6902,-5438,6894,-5437,6889,-5437,6884,-5439,6880,-5441,6875,-5443,6872,-5446,6869,-5450,6865,-5454,6863,-5459,6861,-5465,6860,-5471,6859,-5477,6859,-5499,6862,-5511,6868,-5519,6875,-5528,6883,-5532,6897,-5532,6905,-5530,6912,-5528,6918,-5524,6925,-5520,6929,-5516,6929,-5535,6925,-5537,6919,-5540,6914,-5542,6908,-5544,6902,-5545,6895,-5545,6887,-5545,6880,-5544,6874,-5541,6868,-5538,6862,-5534,6858,-5529,6854,-5524,6850,-5518,6848,-5510,6845,-5503,6844,-5494xe" filled="t" fillcolor="#000000" stroked="f">
              <v:path arrowok="t"/>
              <v:fill/>
            </v:shape>
            <v:shape style="position:absolute;left:4165;top:-5006;width:3940;height:354" coordorigin="4165,-5006" coordsize="3940,354" path="m6459,-4902l6464,-4889,6470,-4890,6475,-4892,6480,-4894,6480,-4914,6476,-4909,6471,-4904,6464,-4902,6459,-4902xe" filled="t" fillcolor="#000000" stroked="f">
              <v:path arrowok="t"/>
              <v:fill/>
            </v:shape>
            <v:shape style="position:absolute;left:4165;top:-5006;width:3940;height:354" coordorigin="4165,-5006" coordsize="3940,354" path="m6525,-4872l6523,-4879,6523,-4884,6523,-4962,6509,-4962,6509,-4881,6510,-4874,6511,-4868,6513,-4862,6515,-4858,6519,-4854,6526,-4847,6531,-4846,6536,-4844,6541,-4843,6554,-4843,6559,-4844,6564,-4845,6568,-4847,6575,-4854,6579,-4858,6582,-4862,6583,-4868,6585,-4874,6586,-4881,6586,-4962,6571,-4962,6571,-4883,6571,-4879,6571,-4875,6569,-4869,6565,-4862,6559,-4858,6552,-4856,6543,-4856,6539,-4857,6532,-4860,6528,-4866,6525,-4872xe" filled="t" fillcolor="#000000" stroked="f">
              <v:path arrowok="t"/>
              <v:fill/>
            </v:shape>
            <v:shape style="position:absolute;left:4165;top:-5006;width:3940;height:354" coordorigin="4165,-5006" coordsize="3940,354" path="m6649,-4860l6642,-4859,6637,-4858,6620,-4858,6620,-4902,6641,-4902,6640,-4914,6620,-4914,6620,-4949,6634,-4962,6606,-4962,6606,-4845,6643,-4845,6649,-4860xe" filled="t" fillcolor="#000000" stroked="f">
              <v:path arrowok="t"/>
              <v:fill/>
            </v:shape>
            <v:shape style="position:absolute;left:4165;top:-5006;width:3940;height:354" coordorigin="4165,-5006" coordsize="3940,354" path="m6669,-4921l6671,-4925,6673,-4930,6673,-4940,6672,-4945,6668,-4952,6662,-4957,6654,-4961,6647,-4962,6641,-4962,6634,-4962,6620,-4949,6638,-4949,6645,-4948,6650,-4947,6656,-4943,6657,-4939,6658,-4933,6658,-4930,6656,-4924,6654,-4920,6650,-4917,6645,-4915,6640,-4914,6641,-4902,6647,-4901,6652,-4900,6658,-4897,6661,-4891,6663,-4885,6663,-4876,6662,-4873,6660,-4868,6655,-4863,6649,-4860,6643,-4845,6649,-4846,6654,-4847,6658,-4849,6662,-4851,6666,-4855,6673,-4861,6674,-4866,6676,-4870,6677,-4875,6677,-4889,6676,-4895,6672,-4900,6669,-4905,6664,-4908,6658,-4910,6658,-4911,6662,-4913,6666,-4917,6669,-4921xe" filled="t" fillcolor="#000000" stroked="f">
              <v:path arrowok="t"/>
              <v:fill/>
            </v:shape>
            <v:shape style="position:absolute;left:4165;top:-5006;width:3940;height:354" coordorigin="4165,-5006" coordsize="3940,354" path="m6706,-4859l6706,-4962,6691,-4962,6691,-4845,6753,-4845,6753,-4859,6706,-4859xe" filled="t" fillcolor="#000000" stroked="f">
              <v:path arrowok="t"/>
              <v:fill/>
            </v:shape>
            <v:shape style="position:absolute;left:4165;top:-5006;width:3940;height:354" coordorigin="4165,-5006" coordsize="3940,354" path="m6801,-4950l6801,-4962,6760,-4962,6760,-4950,6773,-4950,6773,-4857,6760,-4857,6760,-4845,6801,-4845,6801,-4857,6787,-4857,6787,-4950,6801,-4950xe" filled="t" fillcolor="#000000" stroked="f">
              <v:path arrowok="t"/>
              <v:fill/>
            </v:shape>
            <v:shape style="position:absolute;left:4165;top:-5006;width:3940;height:354" coordorigin="4165,-5006" coordsize="3940,354" path="m6813,-4922l6812,-4913,6812,-4894,6813,-4885,6816,-4877,6818,-4870,6821,-4863,6825,-4858,6830,-4853,6835,-4850,6840,-4847,6846,-4844,6853,-4843,6864,-4843,6867,-4843,6872,-4845,6878,-4847,6884,-4849,6888,-4851,6892,-4853,6892,-4872,6891,-4872,6887,-4867,6883,-4864,6877,-4861,6871,-4858,6864,-4857,6855,-4857,6851,-4858,6847,-4859,6839,-4864,6834,-4872,6831,-4877,6829,-4883,6828,-4889,6827,-4895,6827,-4911,6828,-4918,6829,-4924,6831,-4930,6833,-4935,6836,-4939,6843,-4946,6847,-4948,6851,-4950,6855,-4951,6864,-4951,6871,-4949,6877,-4947,6882,-4944,6886,-4940,6892,-4935,6892,-4954,6888,-4957,6883,-4959,6878,-4961,6873,-4963,6867,-4964,6860,-4964,6853,-4964,6846,-4963,6840,-4960,6835,-4957,6830,-4953,6825,-4948,6821,-4943,6818,-4936,6815,-4929,6813,-4922xe" filled="t" fillcolor="#000000" stroked="f">
              <v:path arrowok="t"/>
              <v:fill/>
            </v:shape>
            <v:shape style="position:absolute;left:4165;top:-5006;width:3940;height:354" coordorigin="4165,-5006" coordsize="3940,354" path="m6918,-4878l6922,-4891,6938,-4946,6954,-4891,6958,-4878,6968,-4845,6983,-4845,6947,-4962,6930,-4962,6894,-4845,6908,-4845,6918,-4878xe" filled="t" fillcolor="#000000" stroked="f">
              <v:path arrowok="t"/>
              <v:fill/>
            </v:shape>
            <v:shape style="position:absolute;left:4165;top:-5006;width:3940;height:354" coordorigin="4165,-5006" coordsize="3940,354" path="m6922,-4891l6918,-4878,6958,-4878,6954,-4891,6922,-4891xe" filled="t" fillcolor="#000000" stroked="f">
              <v:path arrowok="t"/>
              <v:fill/>
            </v:shape>
            <v:shape style="position:absolute;left:4165;top:-5006;width:3940;height:354" coordorigin="4165,-5006" coordsize="3940,354" path="m6993,-4962l6993,-4845,7007,-4845,7007,-4892,7023,-4892,7056,-4845,7075,-4845,7037,-4896,7044,-4899,7049,-4903,7053,-4909,7057,-4914,7059,-4922,7059,-4936,7058,-4941,7056,-4946,7054,-4950,7047,-4956,7042,-4941,7044,-4935,7044,-4929,7044,-4925,7043,-4918,7040,-4913,7036,-4908,7030,-4906,7023,-4905,7007,-4905,7007,-4949,7021,-4949,7026,-4962,6993,-4962xe" filled="t" fillcolor="#000000" stroked="f">
              <v:path arrowok="t"/>
              <v:fill/>
            </v:shape>
            <v:shape style="position:absolute;left:4165;top:-5006;width:3940;height:354" coordorigin="4165,-5006" coordsize="3940,354" path="m7039,-4960l7035,-4961,7031,-4962,7026,-4962,7021,-4949,7025,-4949,7031,-4948,7036,-4946,7042,-4941,7047,-4956,7039,-4960xe" filled="t" fillcolor="#000000" stroked="f">
              <v:path arrowok="t"/>
              <v:fill/>
            </v:shape>
            <v:shape style="position:absolute;left:4165;top:-5006;width:3940;height:354" coordorigin="4165,-5006" coordsize="3940,354" path="m7307,-4859l7307,-4902,7356,-4902,7356,-4916,7307,-4916,7307,-4948,7359,-4948,7359,-4962,7293,-4962,7293,-4845,7359,-4845,7359,-4859,7307,-4859xe" filled="t" fillcolor="#000000" stroked="f">
              <v:path arrowok="t"/>
              <v:fill/>
            </v:shape>
            <v:shape style="position:absolute;left:4165;top:-5006;width:3940;height:354" coordorigin="4165,-5006" coordsize="3940,354" path="m7528,-4949l7534,-4949,7540,-4948,7544,-4947,7548,-4946,7556,-4942,7561,-4938,7565,-4933,7568,-4927,7571,-4920,7572,-4913,7572,-4895,7571,-4887,7568,-4881,7572,-4859,7577,-4866,7581,-4875,7585,-4883,7587,-4893,7587,-4915,7585,-4925,7581,-4933,7577,-4941,7572,-4948,7565,-4953,7561,-4956,7556,-4958,7551,-4959,7545,-4961,7537,-4962,7503,-4962,7503,-4845,7536,-4845,7534,-4859,7517,-4859,7517,-4949,7528,-4949xe" filled="t" fillcolor="#000000" stroked="f">
              <v:path arrowok="t"/>
              <v:fill/>
            </v:shape>
            <v:shape style="position:absolute;left:4165;top:-5006;width:3940;height:354" coordorigin="4165,-5006" coordsize="3940,354" path="m7553,-4863l7549,-4861,7544,-4860,7540,-4859,7534,-4859,7536,-4845,7543,-4846,7549,-4847,7554,-4848,7560,-4851,7565,-4855,7572,-4859,7568,-4881,7566,-4875,7562,-4870,7557,-4866,7553,-4863xe" filled="t" fillcolor="#000000" stroked="f">
              <v:path arrowok="t"/>
              <v:fill/>
            </v:shape>
            <v:shape style="position:absolute;left:4165;top:-5006;width:3940;height:354" coordorigin="4165,-5006" coordsize="3940,354" path="m7616,-4859l7616,-4902,7665,-4902,7665,-4916,7616,-4916,7616,-4948,7668,-4948,7668,-4962,7602,-4962,7602,-4845,7668,-4845,7668,-4859,7616,-4859xe" filled="t" fillcolor="#000000" stroked="f">
              <v:path arrowok="t"/>
              <v:fill/>
            </v:shape>
            <v:shape style="position:absolute;left:4165;top:-5006;width:3940;height:354" coordorigin="4165,-5006" coordsize="3940,354" path="m7727,-4860l7720,-4859,7715,-4858,7698,-4858,7698,-4902,7718,-4902,7718,-4914,7698,-4914,7698,-4949,7712,-4962,7684,-4962,7684,-4845,7721,-4845,7727,-4860xe" filled="t" fillcolor="#000000" stroked="f">
              <v:path arrowok="t"/>
              <v:fill/>
            </v:shape>
            <v:shape style="position:absolute;left:4165;top:-5006;width:3940;height:354" coordorigin="4165,-5006" coordsize="3940,354" path="m7746,-4921l7749,-4925,7750,-4930,7750,-4940,7749,-4945,7746,-4952,7739,-4957,7732,-4961,7725,-4962,7719,-4962,7712,-4962,7698,-4949,7716,-4949,7723,-4948,7728,-4947,7734,-4943,7735,-4939,7736,-4933,7736,-4930,7734,-4924,7732,-4920,7728,-4917,7723,-4915,7718,-4914,7718,-4902,7725,-4901,7730,-4900,7736,-4897,7739,-4891,7741,-4885,7741,-4876,7740,-4873,7738,-4868,7733,-4863,7727,-4860,7721,-4845,7727,-4846,7732,-4847,7736,-4849,7740,-4851,7744,-4855,7750,-4861,7752,-4866,7754,-4870,7755,-4875,7755,-4889,7754,-4895,7750,-4900,7747,-4905,7742,-4908,7736,-4910,7736,-4911,7740,-4913,7744,-4917,7746,-4921xe" filled="t" fillcolor="#000000" stroked="f">
              <v:path arrowok="t"/>
              <v:fill/>
            </v:shape>
            <v:shape style="position:absolute;left:4165;top:-5006;width:3940;height:354" coordorigin="4165,-5006" coordsize="3940,354" path="m7783,-4859l7783,-4902,7832,-4902,7832,-4916,7783,-4916,7783,-4948,7835,-4948,7835,-4962,7769,-4962,7769,-4845,7835,-4845,7835,-4859,7783,-4859xe" filled="t" fillcolor="#000000" stroked="f">
              <v:path arrowok="t"/>
              <v:fill/>
            </v:shape>
            <v:shape style="position:absolute;left:4165;top:-5006;width:3940;height:354" coordorigin="4165,-5006" coordsize="3940,354" path="m7915,-4845l7944,-4845,7954,-4878,7958,-4891,7974,-4946,7990,-4891,7994,-4878,8004,-4845,8018,-4845,7983,-4962,7966,-4962,7931,-4848,7895,-4896,7902,-4899,7902,-4925,7901,-4918,7899,-4913,7894,-4908,7888,-4906,7881,-4905,7865,-4905,7865,-4949,7851,-4962,7851,-4845,7865,-4845,7865,-4892,7881,-4892,7915,-4845xe" filled="t" fillcolor="#000000" stroked="f">
              <v:path arrowok="t"/>
              <v:fill/>
            </v:shape>
            <v:shape style="position:absolute;left:4165;top:-5006;width:3940;height:354" coordorigin="4165,-5006" coordsize="3940,354" path="m7958,-4891l7954,-4878,7994,-4878,7990,-4891,7958,-4891xe" filled="t" fillcolor="#000000" stroked="f">
              <v:path arrowok="t"/>
              <v:fill/>
            </v:shape>
            <v:shape style="position:absolute;left:4165;top:-5006;width:3940;height:354" coordorigin="4165,-5006" coordsize="3940,354" path="m7917,-4930l7917,-4936,7916,-4941,7914,-4946,7912,-4950,7905,-4956,7898,-4960,7893,-4961,7889,-4962,7884,-4962,7851,-4962,7865,-4949,7883,-4949,7889,-4948,7894,-4946,7900,-4941,7902,-4935,7902,-4929,7902,-4925,7902,-4899,7907,-4903,7911,-4909,7915,-4914,7917,-4922,7917,-4930xe" filled="t" fillcolor="#000000" stroked="f">
              <v:path arrowok="t"/>
              <v:fill/>
            </v:shape>
            <v:shape style="position:absolute;left:4165;top:-5006;width:3940;height:354" coordorigin="4165,-5006" coordsize="3940,354" path="m7975,-5006l7962,-4976,7972,-4976,7992,-5006,7975,-5006xe" filled="t" fillcolor="#000000" stroked="f">
              <v:path arrowok="t"/>
              <v:fill/>
            </v:shape>
            <v:shape style="position:absolute;left:4165;top:-5006;width:3940;height:354" coordorigin="4165,-5006" coordsize="3940,354" path="m8028,-4845l8042,-4845,8042,-4946,8088,-4845,8104,-4845,8104,-4962,8091,-4962,8091,-4870,8048,-4962,8028,-4962,8028,-4845xe" filled="t" fillcolor="#000000" stroked="f">
              <v:path arrowok="t"/>
              <v:fill/>
            </v:shape>
            <v:shape style="position:absolute;left:4165;top:-5006;width:3940;height:354" coordorigin="4165,-5006" coordsize="3940,354" path="m4194,-4708l4179,-4708,4179,-4755,4195,-4755,4201,-4754,4207,-4752,4212,-4749,4215,-4743,4217,-4737,4217,-4733,4216,-4726,4214,-4720,4214,-4700,4218,-4703,4222,-4707,4227,-4714,4229,-4719,4231,-4723,4231,-4728,4231,-4739,4230,-4745,4228,-4750,4226,-4754,4219,-4761,4212,-4765,4207,-4766,4203,-4768,4197,-4768,4165,-4768,4165,-4652,4179,-4652,4179,-4695,4198,-4695,4194,-4708xe" filled="t" fillcolor="#000000" stroked="f">
              <v:path arrowok="t"/>
              <v:fill/>
            </v:shape>
            <v:shape style="position:absolute;left:4165;top:-5006;width:3940;height:354" coordorigin="4165,-5006" coordsize="3940,354" path="m4194,-4708l4198,-4695,4204,-4696,4209,-4698,4214,-4700,4214,-4720,4211,-4715,4205,-4711,4198,-4709,4194,-4708xe" filled="t" fillcolor="#000000" stroked="f">
              <v:path arrowok="t"/>
              <v:fill/>
            </v:shape>
            <v:shape style="position:absolute;left:4165;top:-5006;width:3940;height:354" coordorigin="4165,-5006" coordsize="3940,354" path="m4349,-4665l4349,-4709,4398,-4709,4398,-4722,4349,-4722,4349,-4754,4401,-4754,4401,-4768,4335,-4768,4335,-4652,4401,-4652,4401,-4665,4349,-4665xe" filled="t" fillcolor="#000000" stroked="f">
              <v:path arrowok="t"/>
              <v:fill/>
            </v:shape>
            <v:shape style="position:absolute;left:4165;top:-5006;width:3940;height:354" coordorigin="4165,-5006" coordsize="3940,354" path="m4245,-4768l4245,-4652,4259,-4652,4259,-4698,4275,-4698,4308,-4652,4327,-4652,4289,-4702,4296,-4705,4301,-4709,4305,-4715,4309,-4721,4311,-4728,4311,-4743,4310,-4748,4308,-4752,4306,-4756,4299,-4762,4294,-4747,4296,-4742,4296,-4735,4296,-4731,4295,-4725,4292,-4719,4288,-4714,4282,-4712,4275,-4711,4259,-4711,4259,-4755,4273,-4755,4278,-4768,4245,-4768xe" filled="t" fillcolor="#000000" stroked="f">
              <v:path arrowok="t"/>
              <v:fill/>
            </v:shape>
            <v:shape style="position:absolute;left:4165;top:-5006;width:3940;height:354" coordorigin="4165,-5006" coordsize="3940,354" path="m4291,-4766l4287,-4767,4283,-4768,4278,-4768,4273,-4755,4277,-4755,4283,-4754,4288,-4752,4294,-4747,4299,-4762,4291,-4766xe" filled="t" fillcolor="#000000" stroked="f">
              <v:path arrowok="t"/>
              <v:fill/>
            </v:shape>
            <v:shape style="position:absolute;left:4165;top:-5006;width:3940;height:354" coordorigin="4165,-5006" coordsize="3940,354" path="m7211,-4850l7216,-4847,7222,-4846,7227,-4844,7234,-4843,7248,-4843,7253,-4844,7257,-4846,7262,-4848,7269,-4854,7274,-4861,7276,-4865,7278,-4869,7279,-4874,7279,-4886,7277,-4892,7274,-4897,7270,-4902,7265,-4905,7258,-4908,7251,-4910,7247,-4911,7242,-4912,7236,-4914,7231,-4915,7226,-4920,7222,-4927,7222,-4938,7224,-4942,7228,-4946,7232,-4949,7237,-4951,7250,-4951,7255,-4949,7260,-4947,7266,-4944,7270,-4941,7274,-4938,7274,-4957,7270,-4959,7265,-4961,7260,-4962,7254,-4963,7249,-4964,7233,-4964,7224,-4961,7217,-4954,7211,-4948,7207,-4940,7207,-4926,7208,-4922,7210,-4915,7214,-4910,7219,-4905,7225,-4902,7232,-4899,7236,-4898,7239,-4897,7245,-4896,7251,-4894,7255,-4892,7261,-4887,7264,-4881,7264,-4870,7262,-4865,7254,-4858,7248,-4857,7235,-4857,7229,-4858,7223,-4860,7217,-4863,7212,-4867,7208,-4872,7207,-4872,7207,-4852,7211,-4850xe" filled="t" fillcolor="#000000" stroked="f">
              <v:path arrowok="t"/>
              <v:fill/>
            </v:shape>
            <v:shape style="position:absolute;left:4165;top:-5006;width:3940;height:354" coordorigin="4165,-5006" coordsize="3940,354" path="m6004,-4850l6009,-4847,6014,-4846,6020,-4844,6026,-4843,6040,-4843,6046,-4844,6050,-4846,6054,-4848,6061,-4854,6067,-4861,6068,-4865,6070,-4869,6071,-4874,6071,-4886,6069,-4892,6066,-4897,6063,-4902,6057,-4905,6050,-4908,6044,-4910,6039,-4911,6035,-4912,6028,-4914,6024,-4915,6018,-4920,6014,-4927,6014,-4938,6016,-4942,6020,-4946,6025,-4949,6030,-4951,6042,-4951,6048,-4949,6053,-4947,6058,-4944,6062,-4941,6067,-4938,6067,-4957,6062,-4959,6057,-4961,6052,-4962,6047,-4963,6041,-4964,6025,-4964,6017,-4961,6010,-4954,6003,-4948,6000,-4940,6000,-4926,6000,-4922,6003,-4915,6007,-4910,6011,-4905,6017,-4902,6024,-4899,6028,-4898,6032,-4897,6037,-4896,6043,-4894,6048,-4892,6053,-4887,6056,-4881,6056,-4870,6054,-4865,6046,-4858,6041,-4857,6027,-4857,6022,-4858,6016,-4860,6010,-4863,6005,-4867,6000,-4872,5999,-4872,5999,-4852,6004,-4850xe" filled="t" fillcolor="#000000" stroked="f">
              <v:path arrowok="t"/>
              <v:fill/>
            </v:shape>
            <v:shape style="position:absolute;left:4165;top:-5006;width:3940;height:354" coordorigin="4165,-5006" coordsize="3940,354" path="m5910,-4911l5911,-4918,5912,-4924,5914,-4930,5916,-4935,5919,-4939,5922,-4943,5925,-4946,5933,-4950,5937,-4951,5947,-4951,5951,-4950,5955,-4948,5963,-4943,5966,-4939,5968,-4935,5970,-4930,5972,-4924,5973,-4918,5974,-4911,5974,-4888,5971,-4877,5966,-4868,5960,-4860,5952,-4856,5942,-4856,5935,-4843,5949,-4843,5955,-4844,5961,-4847,5967,-4849,5972,-4853,5976,-4859,5980,-4864,5983,-4870,5986,-4878,5988,-4886,5989,-4894,5989,-4913,5988,-4922,5986,-4929,5983,-4937,5980,-4943,5976,-4949,5972,-4954,5967,-4957,5962,-4960,5956,-4963,5949,-4964,5935,-4964,5929,-4963,5923,-4960,5917,-4958,5912,-4954,5908,-4949,5904,-4943,5901,-4937,5899,-4929,5896,-4922,5895,-4913,5895,-4894,5896,-4885,5899,-4878,5901,-4870,5904,-4864,5908,-4859,5910,-4888,5910,-4911xe" filled="t" fillcolor="#000000" stroked="f">
              <v:path arrowok="t"/>
              <v:fill/>
            </v:shape>
            <v:shape style="position:absolute;left:4165;top:-5006;width:3940;height:354" coordorigin="4165,-5006" coordsize="3940,354" path="m5252,-4911l5252,-4918,5254,-4924,5255,-4930,5258,-4935,5260,-4939,5263,-4943,5267,-4946,5274,-4950,5279,-4951,5289,-4951,5293,-4950,5297,-4948,5304,-4943,5307,-4939,5310,-4935,5312,-4930,5314,-4924,5315,-4918,5316,-4911,5316,-4888,5313,-4877,5307,-4868,5301,-4860,5294,-4856,5284,-4856,5277,-4843,5291,-4843,5297,-4844,5303,-4847,5309,-4849,5314,-4853,5318,-4859,5322,-4864,5325,-4870,5327,-4878,5330,-4886,5331,-4894,5331,-4913,5329,-4922,5327,-4929,5325,-4937,5322,-4943,5318,-4949,5314,-4954,5309,-4957,5303,-4960,5297,-4963,5291,-4964,5277,-4964,5270,-4963,5265,-4960,5259,-4958,5254,-4954,5250,-4949,5246,-4943,5243,-4937,5240,-4929,5238,-4922,5237,-4913,5237,-4894,5238,-4885,5240,-4878,5242,-4870,5246,-4864,5250,-4859,5252,-4888,5252,-4911xe" filled="t" fillcolor="#000000" stroked="f">
              <v:path arrowok="t"/>
              <v:fill/>
            </v:shape>
            <v:shape style="position:absolute;left:4165;top:-5006;width:3940;height:354" coordorigin="4165,-5006" coordsize="3940,354" path="m4934,-4850l4939,-4847,4945,-4846,4950,-4844,4956,-4843,4971,-4843,4976,-4844,4980,-4846,4984,-4848,4992,-4854,4997,-4861,4999,-4865,5000,-4869,5001,-4874,5001,-4886,5000,-4892,4996,-4897,4993,-4902,4988,-4905,4980,-4908,4974,-4910,4970,-4911,4965,-4912,4959,-4914,4954,-4915,4948,-4920,4945,-4927,4945,-4938,4947,-4942,4951,-4946,4955,-4949,4960,-4951,4972,-4951,4978,-4949,4983,-4947,4988,-4944,4993,-4941,4997,-4938,4997,-4957,4993,-4959,4988,-4961,4983,-4962,4977,-4963,4972,-4964,4955,-4964,4947,-4961,4940,-4954,4933,-4948,4930,-4940,4930,-4926,4931,-4922,4933,-4915,4937,-4910,4942,-4905,4948,-4902,4954,-4899,4959,-4898,4962,-4897,4967,-4896,4974,-4894,4978,-4892,4984,-4887,4987,-4881,4987,-4870,4985,-4865,4977,-4858,4971,-4857,4958,-4857,4952,-4858,4946,-4860,4940,-4863,4935,-4867,4930,-4872,4929,-4872,4929,-4852,4934,-4850xe" filled="t" fillcolor="#000000" stroked="f">
              <v:path arrowok="t"/>
              <v:fill/>
            </v:shape>
            <v:shape style="position:absolute;left:4165;top:-5006;width:3940;height:354" coordorigin="4165,-5006" coordsize="3940,354" path="m4840,-4911l4841,-4918,4842,-4924,4844,-4930,4846,-4935,4849,-4939,4852,-4943,4855,-4946,4863,-4950,4867,-4951,4877,-4951,4882,-4950,4886,-4948,4893,-4943,4896,-4939,4899,-4935,4901,-4930,4902,-4924,4904,-4918,4905,-4911,4905,-4888,4902,-4877,4896,-4868,4890,-4860,4882,-4856,4872,-4856,4865,-4843,4879,-4843,4886,-4844,4891,-4847,4897,-4849,4902,-4853,4906,-4859,4911,-4864,4914,-4870,4916,-4878,4918,-4886,4919,-4894,4919,-4913,4918,-4922,4916,-4929,4914,-4937,4910,-4943,4906,-4949,4902,-4954,4898,-4957,4892,-4960,4886,-4963,4880,-4964,4865,-4964,4859,-4963,4853,-4960,4847,-4958,4842,-4954,4838,-4949,4834,-4943,4831,-4937,4829,-4929,4827,-4922,4826,-4913,4826,-4894,4827,-4885,4829,-4878,4831,-4870,4834,-4864,4838,-4859,4840,-4888,4840,-4911xe" filled="t" fillcolor="#000000" stroked="f">
              <v:path arrowok="t"/>
              <v:fill/>
            </v:shape>
            <v:shape style="position:absolute;left:4165;top:-5006;width:3940;height:354" coordorigin="4165,-5006" coordsize="3940,354" path="m4550,-4850l4555,-4847,4561,-4846,4566,-4844,4573,-4843,4587,-4843,4592,-4844,4596,-4846,4601,-4848,4608,-4854,4613,-4861,4615,-4865,4617,-4869,4617,-4874,4617,-4886,4616,-4892,4612,-4897,4609,-4902,4604,-4905,4596,-4908,4590,-4910,4586,-4911,4581,-4912,4575,-4914,4570,-4915,4564,-4920,4561,-4927,4561,-4938,4563,-4942,4567,-4946,4571,-4949,4576,-4951,4589,-4951,4594,-4949,4599,-4947,4605,-4944,4609,-4941,4613,-4938,4613,-4957,4609,-4959,4604,-4961,4599,-4962,4593,-4963,4588,-4964,4571,-4964,4563,-4961,4556,-4954,4550,-4948,4546,-4940,4546,-4926,4547,-4922,4549,-4915,4553,-4910,4558,-4905,4564,-4902,4571,-4899,4575,-4898,4578,-4897,4583,-4896,4590,-4894,4594,-4892,4600,-4887,4603,-4881,4603,-4870,4601,-4865,4593,-4858,4587,-4857,4574,-4857,4568,-4858,4562,-4860,4556,-4863,4551,-4867,4546,-4872,4545,-4872,4545,-4852,4550,-4850xe" filled="t" fillcolor="#000000" stroked="f">
              <v:path arrowok="t"/>
              <v:fill/>
            </v:shape>
            <v:shape style="position:absolute;left:4165;top:-5006;width:3940;height:354" coordorigin="4165,-5006" coordsize="3940,354" path="m4775,-4859l4775,-4962,4761,-4962,4761,-4845,4822,-4845,4822,-4859,4775,-4859xe" filled="t" fillcolor="#000000" stroked="f">
              <v:path arrowok="t"/>
              <v:fill/>
            </v:shape>
            <v:shape style="position:absolute;left:4165;top:-5006;width:3940;height:354" coordorigin="4165,-5006" coordsize="3940,354" path="m4840,-4888l4838,-4859,4842,-4853,4847,-4849,4853,-4847,4859,-4844,4865,-4843,4872,-4856,4863,-4856,4855,-4860,4849,-4868,4843,-4877,4840,-4888xe" filled="t" fillcolor="#000000" stroked="f">
              <v:path arrowok="t"/>
              <v:fill/>
            </v:shape>
            <v:shape style="position:absolute;left:4165;top:-5006;width:3940;height:354" coordorigin="4165,-5006" coordsize="3940,354" path="m5169,-4949l5176,-4949,5181,-4948,5185,-4947,5189,-4946,5197,-4942,5202,-4938,5206,-4933,5209,-4927,5212,-4920,5213,-4913,5213,-4895,5212,-4887,5209,-4881,5213,-4859,5218,-4866,5222,-4875,5226,-4883,5228,-4893,5228,-4915,5226,-4925,5222,-4933,5218,-4941,5213,-4948,5206,-4953,5202,-4956,5198,-4958,5192,-4959,5186,-4961,5178,-4962,5144,-4962,5144,-4845,5177,-4845,5175,-4859,5158,-4859,5158,-4949,5169,-4949xe" filled="t" fillcolor="#000000" stroked="f">
              <v:path arrowok="t"/>
              <v:fill/>
            </v:shape>
            <v:shape style="position:absolute;left:4165;top:-5006;width:3940;height:354" coordorigin="4165,-5006" coordsize="3940,354" path="m5195,-4863l5190,-4861,5186,-4860,5181,-4859,5175,-4859,5177,-4845,5184,-4846,5190,-4847,5195,-4848,5201,-4851,5206,-4855,5213,-4859,5209,-4881,5207,-4875,5203,-4870,5198,-4866,5195,-4863xe" filled="t" fillcolor="#000000" stroked="f">
              <v:path arrowok="t"/>
              <v:fill/>
            </v:shape>
            <v:shape style="position:absolute;left:4165;top:-5006;width:3940;height:354" coordorigin="4165,-5006" coordsize="3940,354" path="m5252,-4888l5250,-4859,5254,-4853,5259,-4849,5264,-4847,5270,-4844,5277,-4843,5284,-4856,5274,-4856,5266,-4860,5260,-4868,5255,-4877,5252,-4888xe" filled="t" fillcolor="#000000" stroked="f">
              <v:path arrowok="t"/>
              <v:fill/>
            </v:shape>
            <v:shape style="position:absolute;left:4165;top:-5006;width:3940;height:354" coordorigin="4165,-5006" coordsize="3940,354" path="m5341,-4922l5340,-4913,5340,-4894,5341,-4885,5343,-4877,5346,-4870,5349,-4863,5353,-4858,5357,-4853,5362,-4850,5368,-4847,5374,-4844,5380,-4843,5392,-4843,5395,-4843,5400,-4845,5406,-4847,5412,-4849,5416,-4851,5420,-4853,5420,-4872,5419,-4872,5415,-4867,5411,-4864,5405,-4861,5399,-4858,5392,-4857,5383,-4857,5379,-4858,5375,-4859,5367,-4864,5361,-4872,5359,-4877,5357,-4883,5355,-4889,5355,-4895,5355,-4911,5355,-4918,5357,-4924,5359,-4930,5361,-4935,5364,-4939,5371,-4946,5375,-4948,5379,-4950,5383,-4951,5392,-4951,5398,-4949,5405,-4947,5410,-4944,5414,-4940,5420,-4935,5420,-4954,5416,-4957,5411,-4959,5406,-4961,5401,-4963,5394,-4964,5388,-4964,5380,-4964,5374,-4963,5368,-4960,5362,-4957,5357,-4953,5353,-4948,5349,-4943,5346,-4936,5343,-4929,5341,-4922xe" filled="t" fillcolor="#000000" stroked="f">
              <v:path arrowok="t"/>
              <v:fill/>
            </v:shape>
            <v:shape style="position:absolute;left:4165;top:-5006;width:3940;height:354" coordorigin="4165,-5006" coordsize="3940,354" path="m5448,-4872l5447,-4879,5446,-4884,5446,-4962,5432,-4962,5432,-4881,5433,-4874,5434,-4868,5436,-4862,5439,-4858,5442,-4854,5449,-4847,5454,-4846,5459,-4844,5464,-4843,5477,-4843,5482,-4844,5487,-4845,5491,-4847,5499,-4854,5502,-4858,5505,-4862,5506,-4868,5508,-4874,5509,-4881,5509,-4962,5495,-4962,5495,-4883,5494,-4879,5494,-4875,5492,-4869,5488,-4862,5482,-4858,5475,-4856,5466,-4856,5462,-4857,5455,-4860,5451,-4866,5448,-4872xe" filled="t" fillcolor="#000000" stroked="f">
              <v:path arrowok="t"/>
              <v:fill/>
            </v:shape>
            <v:shape style="position:absolute;left:4165;top:-5006;width:3940;height:354" coordorigin="4165,-5006" coordsize="3940,354" path="m5529,-4845l5542,-4845,5542,-4946,5569,-4877,5578,-4877,5605,-4946,5605,-4845,5620,-4845,5620,-4962,5600,-4962,5574,-4897,5548,-4962,5529,-4962,5529,-4845xe" filled="t" fillcolor="#000000" stroked="f">
              <v:path arrowok="t"/>
              <v:fill/>
            </v:shape>
            <v:shape style="position:absolute;left:4165;top:-5006;width:3940;height:354" coordorigin="4165,-5006" coordsize="3940,354" path="m5655,-4859l5655,-4902,5704,-4902,5704,-4916,5655,-4916,5655,-4948,5707,-4948,5707,-4962,5641,-4962,5641,-4845,5707,-4845,5707,-4859,5655,-4859xe" filled="t" fillcolor="#000000" stroked="f">
              <v:path arrowok="t"/>
              <v:fill/>
            </v:shape>
            <v:shape style="position:absolute;left:4165;top:-5006;width:3940;height:354" coordorigin="4165,-5006" coordsize="3940,354" path="m5723,-4845l5736,-4845,5736,-4946,5782,-4845,5798,-4845,5798,-4962,5785,-4962,5785,-4870,5743,-4962,5723,-4962,5723,-4845xe" filled="t" fillcolor="#000000" stroked="f">
              <v:path arrowok="t"/>
              <v:fill/>
            </v:shape>
            <v:shape style="position:absolute;left:4165;top:-5006;width:3940;height:354" coordorigin="4165,-5006" coordsize="3940,354" path="m5844,-4845l5858,-4845,5858,-4948,5894,-4948,5894,-4962,5809,-4962,5809,-4948,5844,-4948,5844,-4845xe" filled="t" fillcolor="#000000" stroked="f">
              <v:path arrowok="t"/>
              <v:fill/>
            </v:shape>
            <v:shape style="position:absolute;left:4165;top:-5006;width:3940;height:354" coordorigin="4165,-5006" coordsize="3940,354" path="m5910,-4888l5908,-4859,5912,-4853,5917,-4849,5923,-4847,5928,-4844,5935,-4843,5942,-4856,5932,-4856,5925,-4860,5919,-4868,5913,-4877,5910,-4888xe" filled="t" fillcolor="#000000" stroked="f">
              <v:path arrowok="t"/>
              <v:fill/>
            </v:shape>
            <v:shape style="position:absolute;left:4165;top:-5006;width:3940;height:354" coordorigin="4165,-5006" coordsize="3940,354" path="m6226,-4878l6230,-4891,6247,-4946,6263,-4891,6267,-4878,6276,-4845,6291,-4845,6256,-4962,6238,-4962,6203,-4845,6217,-4845,6226,-4878xe" filled="t" fillcolor="#000000" stroked="f">
              <v:path arrowok="t"/>
              <v:fill/>
            </v:shape>
            <v:shape style="position:absolute;left:4165;top:-5006;width:3940;height:354" coordorigin="4165,-5006" coordsize="3940,354" path="m6230,-4891l6226,-4878,6267,-4878,6263,-4891,6230,-4891xe" filled="t" fillcolor="#000000" stroked="f">
              <v:path arrowok="t"/>
              <v:fill/>
            </v:shape>
            <v:shape style="position:absolute;left:4165;top:-5006;width:3940;height:354" coordorigin="4165,-5006" coordsize="3940,354" path="m6459,-4902l6444,-4902,6444,-4949,6460,-4949,6467,-4948,6472,-4946,6477,-4942,6480,-4937,6482,-4930,6482,-4926,6482,-4919,6480,-4914,6480,-4894,6484,-4897,6488,-4901,6493,-4908,6494,-4912,6496,-4917,6497,-4922,6497,-4933,6496,-4939,6494,-4943,6491,-4948,6484,-4955,6477,-4959,6473,-4960,6468,-4961,6463,-4962,6430,-4962,6430,-4845,6444,-4845,6444,-4889,6464,-4889,6459,-4902xe" filled="t" fillcolor="#000000" stroked="f">
              <v:path arrowok="t"/>
              <v:fill/>
            </v:shape>
            <v:shape style="position:absolute;left:4165;top:-4771;width:3953;height:315" coordorigin="4165,-4771" coordsize="3953,315" path="m4579,-4652l4593,-4652,4593,-4752,4639,-4652,4655,-4652,4655,-4768,4642,-4768,4642,-4676,4599,-4768,4579,-4768,4579,-4652xe" filled="t" fillcolor="#000000" stroked="f">
              <v:path arrowok="t"/>
              <v:fill/>
            </v:shape>
            <v:shape style="position:absolute;left:4165;top:-4771;width:3953;height:315" coordorigin="4165,-4771" coordsize="3953,315" path="m4701,-4652l4715,-4652,4715,-4754,4751,-4754,4751,-4768,4666,-4768,4666,-4754,4701,-4754,4701,-4652xe" filled="t" fillcolor="#000000" stroked="f">
              <v:path arrowok="t"/>
              <v:fill/>
            </v:shape>
            <v:shape style="position:absolute;left:4165;top:-4771;width:3953;height:315" coordorigin="4165,-4771" coordsize="3953,315" path="m4766,-4684l4770,-4697,4786,-4752,4802,-4697,4806,-4684,4816,-4652,4831,-4652,4795,-4768,4778,-4768,4742,-4652,4756,-4652,4766,-4684xe" filled="t" fillcolor="#000000" stroked="f">
              <v:path arrowok="t"/>
              <v:fill/>
            </v:shape>
            <v:shape style="position:absolute;left:4165;top:-4771;width:3953;height:315" coordorigin="4165,-4771" coordsize="3953,315" path="m4770,-4697l4766,-4684,4806,-4684,4802,-4697,4770,-4697xe" filled="t" fillcolor="#000000" stroked="f">
              <v:path arrowok="t"/>
              <v:fill/>
            </v:shape>
            <v:shape style="position:absolute;left:4165;top:-4771;width:3953;height:315" coordorigin="4165,-4771" coordsize="3953,315" path="m4841,-4768l4841,-4652,4855,-4652,4855,-4698,4871,-4698,4904,-4652,4923,-4652,4885,-4702,4892,-4705,4897,-4709,4901,-4715,4905,-4721,4907,-4728,4907,-4743,4906,-4748,4904,-4752,4901,-4756,4895,-4762,4889,-4747,4892,-4742,4892,-4735,4892,-4731,4891,-4725,4888,-4719,4884,-4714,4878,-4712,4871,-4711,4855,-4711,4855,-4755,4869,-4755,4874,-4768,4841,-4768xe" filled="t" fillcolor="#000000" stroked="f">
              <v:path arrowok="t"/>
              <v:fill/>
            </v:shape>
            <v:shape style="position:absolute;left:4165;top:-4771;width:3953;height:315" coordorigin="4165,-4771" coordsize="3953,315" path="m4887,-4766l4883,-4767,4879,-4768,4874,-4768,4869,-4755,4873,-4755,4878,-4754,4883,-4752,4889,-4747,4895,-4762,4887,-4766xe" filled="t" fillcolor="#000000" stroked="f">
              <v:path arrowok="t"/>
              <v:fill/>
            </v:shape>
            <v:shape style="position:absolute;left:4165;top:-4771;width:3953;height:315" coordorigin="4165,-4771" coordsize="3953,315" path="m5051,-4652l5064,-4652,5064,-4752,5111,-4652,5127,-4652,5127,-4768,5114,-4768,5114,-4676,5071,-4768,5051,-4768,5051,-4652xe" filled="t" fillcolor="#000000" stroked="f">
              <v:path arrowok="t"/>
              <v:fill/>
            </v:shape>
            <v:shape style="position:absolute;left:4165;top:-4771;width:3953;height:315" coordorigin="4165,-4771" coordsize="3953,315" path="m5196,-4695l5194,-4665,5198,-4660,5203,-4656,5208,-4653,5214,-4650,5221,-4649,5228,-4662,5218,-4662,5210,-4667,5204,-4675,5199,-4683,5196,-4695xe" filled="t" fillcolor="#000000" stroked="f">
              <v:path arrowok="t"/>
              <v:fill/>
            </v:shape>
            <v:shape style="position:absolute;left:4165;top:-4771;width:3953;height:315" coordorigin="4165,-4771" coordsize="3953,315" path="m5290,-4768l5290,-4652,5304,-4652,5304,-4698,5320,-4698,5354,-4652,5372,-4652,5334,-4702,5341,-4705,5346,-4709,5350,-4715,5354,-4721,5356,-4728,5356,-4743,5355,-4748,5353,-4752,5351,-4756,5344,-4762,5339,-4747,5341,-4742,5342,-4735,5342,-4731,5340,-4725,5338,-4719,5333,-4714,5327,-4712,5320,-4711,5304,-4711,5304,-4755,5318,-4755,5323,-4768,5290,-4768xe" filled="t" fillcolor="#000000" stroked="f">
              <v:path arrowok="t"/>
              <v:fill/>
            </v:shape>
            <v:shape style="position:absolute;left:4165;top:-4771;width:3953;height:315" coordorigin="4165,-4771" coordsize="3953,315" path="m5337,-4766l5333,-4767,5328,-4768,5323,-4768,5318,-4755,5322,-4755,5328,-4754,5333,-4752,5339,-4747,5344,-4762,5337,-4766xe" filled="t" fillcolor="#000000" stroked="f">
              <v:path arrowok="t"/>
              <v:fill/>
            </v:shape>
            <v:shape style="position:absolute;left:4165;top:-4771;width:3953;height:315" coordorigin="4165,-4771" coordsize="3953,315" path="m5417,-4756l5417,-4768,5376,-4768,5376,-4756,5390,-4756,5390,-4663,5376,-4663,5376,-4652,5417,-4652,5417,-4663,5404,-4663,5404,-4756,5417,-4756xe" filled="t" fillcolor="#000000" stroked="f">
              <v:path arrowok="t"/>
              <v:fill/>
            </v:shape>
            <v:shape style="position:absolute;left:4165;top:-4771;width:3953;height:315" coordorigin="4165,-4771" coordsize="3953,315" path="m5429,-4719l5429,-4700,5430,-4691,5432,-4684,5434,-4676,5438,-4670,5442,-4664,5447,-4659,5452,-4656,5458,-4653,5465,-4651,5471,-4649,5479,-4649,5486,-4650,5492,-4651,5498,-4653,5504,-4655,5510,-4657,5514,-4659,5514,-4710,5476,-4710,5476,-4697,5500,-4697,5500,-4666,5494,-4664,5486,-4663,5478,-4663,5473,-4663,5468,-4664,5464,-4666,5460,-4668,5456,-4671,5453,-4675,5450,-4679,5447,-4684,5446,-4690,5444,-4696,5443,-4703,5443,-4724,5446,-4736,5453,-4744,5459,-4753,5467,-4757,5482,-4757,5489,-4755,5496,-4753,5502,-4750,5509,-4745,5514,-4742,5514,-4760,5509,-4762,5504,-4765,5499,-4767,5492,-4769,5486,-4770,5479,-4770,5472,-4770,5465,-4769,5458,-4766,5452,-4763,5447,-4759,5442,-4754,5438,-4749,5435,-4743,5432,-4735,5430,-4728,5429,-4719xe" filled="t" fillcolor="#000000" stroked="f">
              <v:path arrowok="t"/>
              <v:fill/>
            </v:shape>
            <v:shape style="position:absolute;left:4165;top:-4771;width:3953;height:315" coordorigin="4165,-4771" coordsize="3953,315" path="m5569,-4756l5569,-4768,5528,-4768,5528,-4756,5541,-4756,5541,-4663,5528,-4663,5528,-4652,5569,-4652,5569,-4663,5555,-4663,5555,-4756,5569,-4756xe" filled="t" fillcolor="#000000" stroked="f">
              <v:path arrowok="t"/>
              <v:fill/>
            </v:shape>
            <v:shape style="position:absolute;left:4165;top:-4771;width:3953;height:315" coordorigin="4165,-4771" coordsize="3953,315" path="m5586,-4652l5599,-4652,5599,-4752,5646,-4652,5662,-4652,5662,-4768,5649,-4768,5649,-4676,5606,-4768,5586,-4768,5586,-4652xe" filled="t" fillcolor="#000000" stroked="f">
              <v:path arrowok="t"/>
              <v:fill/>
            </v:shape>
            <v:shape style="position:absolute;left:4165;top:-4771;width:3953;height:315" coordorigin="4165,-4771" coordsize="3953,315" path="m5695,-4684l5699,-4697,5716,-4752,5732,-4697,5736,-4684,5745,-4652,5760,-4652,5725,-4768,5707,-4768,5672,-4652,5686,-4652,5695,-4684xe" filled="t" fillcolor="#000000" stroked="f">
              <v:path arrowok="t"/>
              <v:fill/>
            </v:shape>
            <v:shape style="position:absolute;left:4165;top:-4771;width:3953;height:315" coordorigin="4165,-4771" coordsize="3953,315" path="m5699,-4697l5695,-4684,5736,-4684,5732,-4697,5699,-4697xe" filled="t" fillcolor="#000000" stroked="f">
              <v:path arrowok="t"/>
              <v:fill/>
            </v:shape>
            <v:shape style="position:absolute;left:4165;top:-4771;width:3953;height:315" coordorigin="4165,-4771" coordsize="3953,315" path="m5784,-4665l5784,-4768,5770,-4768,5770,-4652,5832,-4652,5832,-4665,5784,-4665xe" filled="t" fillcolor="#000000" stroked="f">
              <v:path arrowok="t"/>
              <v:fill/>
            </v:shape>
            <v:shape style="position:absolute;left:4165;top:-4771;width:3953;height:315" coordorigin="4165,-4771" coordsize="3953,315" path="m5940,-4665l5940,-4709,5988,-4709,5988,-4722,5940,-4722,5940,-4754,5992,-4754,5992,-4768,5925,-4768,5925,-4652,5992,-4652,5992,-4665,5940,-4665xe" filled="t" fillcolor="#000000" stroked="f">
              <v:path arrowok="t"/>
              <v:fill/>
            </v:shape>
            <v:shape style="position:absolute;left:4165;top:-4771;width:3953;height:315" coordorigin="4165,-4771" coordsize="3953,315" path="m5850,-4674l5837,-4623,5848,-4623,5868,-4674,5850,-4674xe" filled="t" fillcolor="#000000" stroked="f">
              <v:path arrowok="t"/>
              <v:fill/>
            </v:shape>
            <v:shape style="position:absolute;left:4165;top:-4771;width:3953;height:315" coordorigin="4165,-4771" coordsize="3953,315" path="m6113,-4652l6127,-4652,6127,-4754,6163,-4754,6163,-4768,6077,-4768,6077,-4754,6113,-4754,6113,-4652xe" filled="t" fillcolor="#000000" stroked="f">
              <v:path arrowok="t"/>
              <v:fill/>
            </v:shape>
            <v:shape style="position:absolute;left:4165;top:-4771;width:3953;height:315" coordorigin="4165,-4771" coordsize="3953,315" path="m6177,-4684l6181,-4697,6198,-4752,6214,-4697,6218,-4684,6227,-4652,6242,-4652,6207,-4768,6189,-4768,6154,-4652,6168,-4652,6177,-4684xe" filled="t" fillcolor="#000000" stroked="f">
              <v:path arrowok="t"/>
              <v:fill/>
            </v:shape>
            <v:shape style="position:absolute;left:4165;top:-4771;width:3953;height:315" coordorigin="4165,-4771" coordsize="3953,315" path="m6181,-4697l6177,-4684,6218,-4684,6214,-4697,6181,-4697xe" filled="t" fillcolor="#000000" stroked="f">
              <v:path arrowok="t"/>
              <v:fill/>
            </v:shape>
            <v:shape style="position:absolute;left:4165;top:-4771;width:3953;height:315" coordorigin="4165,-4771" coordsize="3953,315" path="m6305,-4678l6304,-4685,6304,-4690,6304,-4768,6290,-4768,6290,-4687,6290,-4680,6292,-4674,6293,-4669,6296,-4664,6300,-4660,6307,-4654,6312,-4652,6316,-4650,6322,-4649,6334,-4649,6340,-4650,6344,-4652,6349,-4654,6356,-4660,6360,-4664,6362,-4669,6364,-4675,6365,-4680,6366,-4687,6366,-4768,6352,-4768,6352,-4690,6352,-4685,6351,-4682,6349,-4675,6346,-4669,6340,-4665,6332,-4662,6323,-4662,6319,-4663,6313,-4666,6308,-4672,6305,-4678xe" filled="t" fillcolor="#000000" stroked="f">
              <v:path arrowok="t"/>
              <v:fill/>
            </v:shape>
            <v:shape style="position:absolute;left:4165;top:-4771;width:3953;height:315" coordorigin="4165,-4771" coordsize="3953,315" path="m6386,-4652l6400,-4652,6400,-4752,6446,-4652,6462,-4652,6462,-4768,6449,-4768,6449,-4676,6406,-4768,6386,-4768,6386,-4652xe" filled="t" fillcolor="#000000" stroked="f">
              <v:path arrowok="t"/>
              <v:fill/>
            </v:shape>
            <v:shape style="position:absolute;left:4165;top:-4771;width:3953;height:315" coordorigin="4165,-4771" coordsize="3953,315" path="m6520,-4756l6520,-4768,6479,-4768,6479,-4756,6493,-4756,6493,-4663,6479,-4663,6479,-4652,6520,-4652,6520,-4663,6507,-4663,6507,-4756,6520,-4756xe" filled="t" fillcolor="#000000" stroked="f">
              <v:path arrowok="t"/>
              <v:fill/>
            </v:shape>
            <v:shape style="position:absolute;left:4165;top:-4771;width:3953;height:315" coordorigin="4165,-4771" coordsize="3953,315" path="m6588,-4670l6584,-4668,6579,-4666,6574,-4665,6569,-4665,6571,-4652,6578,-4652,6583,-4653,6589,-4655,6594,-4657,6600,-4661,6606,-4666,6611,-4672,6615,-4681,6619,-4689,6621,-4699,6621,-4721,6619,-4731,6616,-4739,6612,-4747,6607,-4754,6600,-4759,6596,-4762,6591,-4764,6585,-4766,6580,-4767,6572,-4768,6538,-4768,6538,-4652,6562,-4652,6552,-4665,6552,-4755,6569,-4755,6574,-4754,6578,-4753,6583,-4752,6587,-4750,6590,-4748,6596,-4744,6600,-4739,6602,-4733,6605,-4727,6607,-4719,6607,-4701,6605,-4693,6603,-4687,6600,-4681,6597,-4676,6592,-4673,6588,-4670xe" filled="t" fillcolor="#000000" stroked="f">
              <v:path arrowok="t"/>
              <v:fill/>
            </v:shape>
            <v:shape style="position:absolute;left:4165;top:-4771;width:3953;height:315" coordorigin="4165,-4771" coordsize="3953,315" path="m6563,-4665l6552,-4665,6562,-4652,6571,-4652,6569,-4665,6563,-4665xe" filled="t" fillcolor="#000000" stroked="f">
              <v:path arrowok="t"/>
              <v:fill/>
            </v:shape>
            <v:shape style="position:absolute;left:4165;top:-4771;width:3953;height:315" coordorigin="4165,-4771" coordsize="3953,315" path="m6649,-4684l6653,-4697,6669,-4752,6685,-4697,6689,-4684,6699,-4652,6714,-4652,6678,-4768,6661,-4768,6625,-4652,6639,-4652,6649,-4684xe" filled="t" fillcolor="#000000" stroked="f">
              <v:path arrowok="t"/>
              <v:fill/>
            </v:shape>
            <v:shape style="position:absolute;left:4165;top:-4771;width:3953;height:315" coordorigin="4165,-4771" coordsize="3953,315" path="m6653,-4697l6649,-4684,6689,-4684,6685,-4697,6653,-4697xe" filled="t" fillcolor="#000000" stroked="f">
              <v:path arrowok="t"/>
              <v:fill/>
            </v:shape>
            <v:shape style="position:absolute;left:4165;top:-4771;width:3953;height:315" coordorigin="4165,-4771" coordsize="3953,315" path="m6774,-4670l6770,-4668,6765,-4666,6760,-4665,6755,-4665,6757,-4652,6764,-4652,6769,-4653,6775,-4655,6780,-4657,6786,-4661,6792,-4666,6797,-4672,6801,-4681,6805,-4689,6807,-4699,6807,-4721,6805,-4731,6801,-4739,6798,-4747,6792,-4754,6786,-4759,6782,-4762,6777,-4764,6771,-4766,6766,-4767,6758,-4768,6724,-4768,6724,-4652,6748,-4652,6738,-4665,6738,-4755,6755,-4755,6760,-4754,6764,-4753,6769,-4752,6773,-4750,6776,-4748,6782,-4744,6786,-4739,6788,-4733,6791,-4727,6792,-4719,6792,-4701,6791,-4693,6789,-4687,6786,-4681,6783,-4676,6778,-4673,6774,-4670xe" filled="t" fillcolor="#000000" stroked="f">
              <v:path arrowok="t"/>
              <v:fill/>
            </v:shape>
            <v:shape style="position:absolute;left:4165;top:-4771;width:3953;height:315" coordorigin="4165,-4771" coordsize="3953,315" path="m6748,-4665l6738,-4665,6748,-4652,6757,-4652,6755,-4665,6748,-4665xe" filled="t" fillcolor="#000000" stroked="f">
              <v:path arrowok="t"/>
              <v:fill/>
            </v:shape>
            <v:shape style="position:absolute;left:4165;top:-4771;width:3953;height:315" coordorigin="4165,-4771" coordsize="3953,315" path="m6861,-4652l6874,-4652,6874,-4752,6921,-4652,6937,-4652,6937,-4768,6924,-4768,6924,-4676,6881,-4768,6861,-4768,6861,-4652xe" filled="t" fillcolor="#000000" stroked="f">
              <v:path arrowok="t"/>
              <v:fill/>
            </v:shape>
            <v:shape style="position:absolute;left:4165;top:-4771;width:3953;height:315" coordorigin="4165,-4771" coordsize="3953,315" path="m6967,-4695l6965,-4665,6969,-4660,6974,-4656,6980,-4653,6985,-4650,6992,-4649,6999,-4662,6989,-4662,6981,-4667,6976,-4675,6970,-4683,6967,-4695xe" filled="t" fillcolor="#000000" stroked="f">
              <v:path arrowok="t"/>
              <v:fill/>
            </v:shape>
            <v:shape style="position:absolute;left:4165;top:-4771;width:3953;height:315" coordorigin="4165,-4771" coordsize="3953,315" path="m7204,-4665l7204,-4709,7253,-4709,7253,-4722,7204,-4722,7204,-4754,7256,-4754,7256,-4768,7190,-4768,7190,-4652,7256,-4652,7256,-4665,7204,-4665xe" filled="t" fillcolor="#000000" stroked="f">
              <v:path arrowok="t"/>
              <v:fill/>
            </v:shape>
            <v:shape style="position:absolute;left:4165;top:-4771;width:3953;height:315" coordorigin="4165,-4771" coordsize="3953,315" path="m7100,-4768l7100,-4652,7114,-4652,7114,-4698,7130,-4698,7164,-4652,7182,-4652,7144,-4702,7151,-4705,7156,-4709,7160,-4715,7164,-4721,7166,-4728,7166,-4743,7165,-4748,7163,-4752,7161,-4756,7154,-4762,7149,-4747,7151,-4742,7151,-4735,7151,-4731,7150,-4725,7147,-4719,7143,-4714,7137,-4712,7130,-4711,7114,-4711,7114,-4755,7128,-4755,7133,-4768,7100,-4768xe" filled="t" fillcolor="#000000" stroked="f">
              <v:path arrowok="t"/>
              <v:fill/>
            </v:shape>
            <v:shape style="position:absolute;left:4165;top:-4771;width:3953;height:315" coordorigin="4165,-4771" coordsize="3953,315" path="m7146,-4766l7142,-4767,7138,-4768,7133,-4768,7128,-4755,7132,-4755,7138,-4754,7143,-4752,7149,-4747,7154,-4762,7146,-4766xe" filled="t" fillcolor="#000000" stroked="f">
              <v:path arrowok="t"/>
              <v:fill/>
            </v:shape>
            <v:shape style="position:absolute;left:4165;top:-4771;width:3953;height:315" coordorigin="4165,-4771" coordsize="3953,315" path="m7382,-4708l7367,-4708,7367,-4755,7383,-4755,7390,-4754,7395,-4752,7400,-4749,7403,-4743,7405,-4737,7405,-4733,7405,-4726,7403,-4720,7403,-4700,7407,-4703,7410,-4707,7416,-4714,7417,-4719,7419,-4723,7420,-4728,7420,-4739,7419,-4745,7416,-4750,7414,-4754,7407,-4761,7400,-4765,7395,-4766,7391,-4768,7386,-4768,7353,-4768,7353,-4652,7367,-4652,7367,-4695,7386,-4695,7382,-4708xe" filled="t" fillcolor="#000000" stroked="f">
              <v:path arrowok="t"/>
              <v:fill/>
            </v:shape>
            <v:shape style="position:absolute;left:4165;top:-4771;width:3953;height:315" coordorigin="4165,-4771" coordsize="3953,315" path="m7382,-4708l7386,-4695,7393,-4696,7398,-4698,7403,-4700,7403,-4720,7399,-4715,7394,-4711,7387,-4709,7382,-4708xe" filled="t" fillcolor="#000000" stroked="f">
              <v:path arrowok="t"/>
              <v:fill/>
            </v:shape>
            <v:shape style="position:absolute;left:4165;top:-4771;width:3953;height:315" coordorigin="4165,-4771" coordsize="3953,315" path="m7442,-4695l7440,-4665,7444,-4660,7449,-4656,7454,-4653,7460,-4650,7467,-4649,7474,-4662,7464,-4662,7456,-4667,7450,-4675,7445,-4683,7442,-4695xe" filled="t" fillcolor="#000000" stroked="f">
              <v:path arrowok="t"/>
              <v:fill/>
            </v:shape>
            <v:shape style="position:absolute;left:4165;top:-4771;width:3953;height:315" coordorigin="4165,-4771" coordsize="3953,315" path="m7536,-4652l7549,-4652,7549,-4752,7596,-4652,7612,-4652,7612,-4768,7599,-4768,7599,-4676,7556,-4768,7536,-4768,7536,-4652xe" filled="t" fillcolor="#000000" stroked="f">
              <v:path arrowok="t"/>
              <v:fill/>
            </v:shape>
            <v:shape style="position:absolute;left:4165;top:-4771;width:3953;height:315" coordorigin="4165,-4771" coordsize="3953,315" path="m7658,-4755l7664,-4755,7670,-4754,7674,-4753,7678,-4752,7686,-4748,7691,-4744,7695,-4739,7698,-4733,7701,-4727,7702,-4719,7702,-4701,7701,-4693,7698,-4687,7702,-4666,7707,-4672,7711,-4681,7715,-4689,7717,-4699,7717,-4721,7715,-4731,7711,-4739,7707,-4747,7702,-4754,7695,-4759,7691,-4762,7686,-4764,7681,-4766,7675,-4767,7667,-4768,7633,-4768,7633,-4652,7666,-4652,7664,-4665,7647,-4665,7647,-4755,7658,-4755xe" filled="t" fillcolor="#000000" stroked="f">
              <v:path arrowok="t"/>
              <v:fill/>
            </v:shape>
            <v:shape style="position:absolute;left:4165;top:-4771;width:3953;height:315" coordorigin="4165,-4771" coordsize="3953,315" path="m7683,-4670l7679,-4668,7674,-4666,7670,-4665,7664,-4665,7666,-4652,7673,-4652,7679,-4653,7684,-4655,7690,-4657,7695,-4661,7702,-4666,7698,-4687,7696,-4681,7692,-4676,7687,-4673,7683,-4670xe" filled="t" fillcolor="#000000" stroked="f">
              <v:path arrowok="t"/>
              <v:fill/>
            </v:shape>
            <v:shape style="position:absolute;left:4165;top:-4771;width:3953;height:315" coordorigin="4165,-4771" coordsize="3953,315" path="m7746,-4665l7746,-4709,7794,-4709,7794,-4722,7746,-4722,7746,-4754,7798,-4754,7798,-4768,7732,-4768,7732,-4652,7798,-4652,7798,-4665,7746,-4665xe" filled="t" fillcolor="#000000" stroked="f">
              <v:path arrowok="t"/>
              <v:fill/>
            </v:shape>
            <v:shape style="position:absolute;left:4165;top:-4771;width:3953;height:315" coordorigin="4165,-4771" coordsize="3953,315" path="m7882,-4708l7866,-4708,7866,-4755,7882,-4755,7889,-4754,7895,-4752,7899,-4749,7902,-4743,7904,-4737,7904,-4733,7904,-4726,7902,-4720,7902,-4700,7906,-4703,7910,-4707,7915,-4714,7917,-4719,7918,-4723,7919,-4728,7919,-4739,7918,-4745,7916,-4750,7913,-4754,7906,-4761,7899,-4765,7895,-4766,7890,-4768,7885,-4768,7852,-4768,7852,-4652,7866,-4652,7866,-4695,7886,-4695,7882,-4708xe" filled="t" fillcolor="#000000" stroked="f">
              <v:path arrowok="t"/>
              <v:fill/>
            </v:shape>
            <v:shape style="position:absolute;left:4165;top:-4771;width:3953;height:315" coordorigin="4165,-4771" coordsize="3953,315" path="m7882,-4708l7886,-4695,7892,-4696,7897,-4698,7902,-4700,7902,-4720,7898,-4715,7893,-4711,7886,-4709,7882,-4708xe" filled="t" fillcolor="#000000" stroked="f">
              <v:path arrowok="t"/>
              <v:fill/>
            </v:shape>
            <v:shape style="position:absolute;left:4165;top:-4771;width:3953;height:315" coordorigin="4165,-4771" coordsize="3953,315" path="m7941,-4695l7939,-4665,7943,-4660,7948,-4656,7954,-4653,7960,-4650,7966,-4649,7973,-4662,7963,-4662,7956,-4667,7950,-4675,7944,-4683,7941,-4695xe" filled="t" fillcolor="#000000" stroked="f">
              <v:path arrowok="t"/>
              <v:fill/>
            </v:shape>
            <v:shape style="position:absolute;left:4165;top:-4771;width:3953;height:315" coordorigin="4165,-4771" coordsize="3953,315" path="m8035,-4768l8035,-4652,8049,-4652,8049,-4698,8066,-4698,8099,-4652,8117,-4652,8080,-4702,8086,-4705,8092,-4709,8096,-4715,8100,-4721,8102,-4728,8102,-4743,8101,-4748,8098,-4752,8096,-4756,8090,-4762,8084,-4747,8086,-4742,8087,-4735,8087,-4731,8085,-4725,8083,-4719,8079,-4714,8073,-4712,8066,-4711,8049,-4711,8049,-4755,8063,-4755,8069,-4768,8035,-4768xe" filled="t" fillcolor="#000000" stroked="f">
              <v:path arrowok="t"/>
              <v:fill/>
            </v:shape>
            <v:shape style="position:absolute;left:4165;top:-4771;width:3953;height:315" coordorigin="4165,-4771" coordsize="3953,315" path="m8082,-4766l8078,-4767,8074,-4768,8069,-4768,8063,-4755,8067,-4755,8073,-4754,8078,-4752,8084,-4747,8090,-4762,8082,-4766xe" filled="t" fillcolor="#000000" stroked="f">
              <v:path arrowok="t"/>
              <v:fill/>
            </v:shape>
            <v:shape style="position:absolute;left:4165;top:-4771;width:3953;height:315" coordorigin="4165,-4771" coordsize="3953,315" path="m4179,-4472l4179,-4515,4227,-4515,4227,-4529,4179,-4529,4179,-4561,4231,-4561,4231,-4574,4165,-4574,4165,-4458,4231,-4458,4231,-4472,4179,-4472xe" filled="t" fillcolor="#000000" stroked="f">
              <v:path arrowok="t"/>
              <v:fill/>
            </v:shape>
            <v:shape style="position:absolute;left:4165;top:-4771;width:3953;height:315" coordorigin="4165,-4771" coordsize="3953,315" path="m4246,-4574l4246,-4458,4260,-4458,4260,-4504,4276,-4504,4310,-4458,4328,-4458,4290,-4509,4297,-4511,4303,-4516,4307,-4521,4310,-4527,4312,-4534,4312,-4549,4311,-4554,4309,-4558,4307,-4562,4300,-4568,4295,-4553,4297,-4548,4298,-4542,4298,-4538,4296,-4531,4294,-4525,4289,-4521,4283,-4518,4277,-4517,4260,-4517,4260,-4561,4274,-4561,4280,-4574,4246,-4574xe" filled="t" fillcolor="#000000" stroked="f">
              <v:path arrowok="t"/>
              <v:fill/>
            </v:shape>
            <v:shape style="position:absolute;left:4165;top:-4771;width:3953;height:315" coordorigin="4165,-4771" coordsize="3953,315" path="m4293,-4573l4289,-4573,4285,-4574,4280,-4574,4274,-4561,4278,-4561,4284,-4560,4289,-4559,4295,-4553,4300,-4568,4293,-4573xe" filled="t" fillcolor="#000000" stroked="f">
              <v:path arrowok="t"/>
              <v:fill/>
            </v:shape>
            <v:shape style="position:absolute;left:4165;top:-4771;width:3953;height:315" coordorigin="4165,-4771" coordsize="3953,315" path="m4336,-4574l4336,-4458,4351,-4458,4351,-4504,4367,-4504,4400,-4458,4418,-4458,4381,-4509,4388,-4511,4393,-4516,4397,-4521,4401,-4527,4403,-4534,4403,-4549,4402,-4554,4399,-4558,4397,-4562,4391,-4568,4385,-4553,4387,-4548,4388,-4542,4388,-4538,4387,-4531,4384,-4525,4380,-4521,4374,-4518,4367,-4517,4351,-4517,4351,-4561,4364,-4561,4370,-4574,4336,-4574xe" filled="t" fillcolor="#000000" stroked="f">
              <v:path arrowok="t"/>
              <v:fill/>
            </v:shape>
            <v:shape style="position:absolute;left:4165;top:-4771;width:3953;height:315" coordorigin="4165,-4771" coordsize="3953,315" path="m4383,-4573l4379,-4573,4375,-4574,4370,-4574,4364,-4561,4368,-4561,4374,-4560,4379,-4559,4385,-4553,4391,-4568,4383,-4573xe" filled="t" fillcolor="#000000" stroked="f">
              <v:path arrowok="t"/>
              <v:fill/>
            </v:shape>
            <v:shape style="position:absolute;left:4165;top:-4771;width:3953;height:315" coordorigin="4165,-4771" coordsize="3953,315" path="m4435,-4501l4433,-4471,4438,-4466,4442,-4462,4448,-4459,4454,-4457,4460,-4455,4468,-4469,4458,-4469,4450,-4473,4444,-4481,4438,-4489,4435,-4501xe" filled="t" fillcolor="#000000" stroked="f">
              <v:path arrowok="t"/>
              <v:fill/>
            </v:shape>
            <v:shape style="position:absolute;left:4165;top:-4771;width:3953;height:315" coordorigin="4165,-4771" coordsize="3953,315" path="m4530,-4574l4530,-4458,4544,-4458,4544,-4504,4560,-4504,4593,-4458,4612,-4458,4574,-4509,4581,-4511,4586,-4516,4590,-4521,4594,-4527,4596,-4534,4596,-4549,4595,-4554,4593,-4558,4591,-4562,4584,-4568,4579,-4553,4581,-4548,4581,-4542,4581,-4538,4580,-4531,4577,-4525,4573,-4521,4567,-4518,4560,-4517,4544,-4517,4544,-4561,4558,-4561,4563,-4574,4530,-4574xe" filled="t" fillcolor="#000000" stroked="f">
              <v:path arrowok="t"/>
              <v:fill/>
            </v:shape>
            <v:shape style="position:absolute;left:4165;top:-4771;width:3953;height:315" coordorigin="4165,-4771" coordsize="3953,315" path="m4576,-4573l4572,-4573,4568,-4574,4563,-4574,4558,-4561,4562,-4561,4568,-4560,4573,-4559,4579,-4553,4584,-4568,4576,-4573xe" filled="t" fillcolor="#000000" stroked="f">
              <v:path arrowok="t"/>
              <v:fill/>
            </v:shape>
            <v:shape style="position:absolute;left:4165;top:-4771;width:3953;height:315" coordorigin="4165,-4771" coordsize="3953,315" path="m4634,-4472l4634,-4515,4683,-4515,4683,-4529,4634,-4529,4634,-4561,4686,-4561,4686,-4574,4620,-4574,4620,-4458,4686,-4458,4686,-4472,4634,-4472xe" filled="t" fillcolor="#000000" stroked="f">
              <v:path arrowok="t"/>
              <v:fill/>
            </v:shape>
            <v:shape style="position:absolute;left:4165;top:-4771;width:3953;height:315" coordorigin="4165,-4771" coordsize="3953,315" path="m4984,-4665l4984,-4709,5032,-4709,5032,-4722,4984,-4722,4984,-4754,5036,-4754,5036,-4768,4970,-4768,4970,-4652,5036,-4652,5036,-4665,4984,-4665xe" filled="t" fillcolor="#000000" stroked="f">
              <v:path arrowok="t"/>
              <v:fill/>
            </v:shape>
            <v:shape style="position:absolute;left:4165;top:-4771;width:3953;height:315" coordorigin="4165,-4771" coordsize="3953,315" path="m4435,-4524l4436,-4530,4438,-4536,4439,-4542,4441,-4547,4444,-4551,4447,-4556,4450,-4559,4458,-4563,4462,-4564,4472,-4564,4477,-4563,4481,-4560,4488,-4555,4491,-4551,4494,-4548,4496,-4543,4497,-4537,4499,-4531,4500,-4524,4500,-4501,4497,-4489,4491,-4481,4485,-4473,4477,-4469,4468,-4469,4460,-4455,4474,-4455,4481,-4457,4487,-4459,4492,-4462,4497,-4466,4502,-4471,4506,-4476,4509,-4483,4511,-4490,4513,-4498,4514,-4507,4514,-4526,4513,-4534,4511,-4542,4509,-4550,4506,-4556,4502,-4561,4498,-4566,4493,-4570,4487,-4573,4481,-4576,4475,-4577,4460,-4577,4454,-4576,4448,-4573,4442,-4570,4438,-4566,4433,-4561,4429,-4556,4426,-4549,4424,-4542,4422,-4535,4421,-4526,4421,-4507,4422,-4498,4424,-4490,4426,-4483,4429,-4476,4433,-4471,4435,-4501,4435,-4524xe" filled="t" fillcolor="#000000" stroked="f">
              <v:path arrowok="t"/>
              <v:fill/>
            </v:shape>
            <v:shape style="position:absolute;left:4165;top:-4771;width:3953;height:315" coordorigin="4165,-4771" coordsize="3953,315" path="m7941,-4717l7942,-4724,7943,-4730,7945,-4736,7947,-4741,7950,-4745,7953,-4749,7956,-4752,7964,-4756,7968,-4757,7978,-4757,7983,-4756,7986,-4754,7994,-4749,7997,-4745,7999,-4741,8002,-4736,8003,-4730,8005,-4724,8005,-4718,8005,-4695,8002,-4683,7997,-4675,7991,-4667,7983,-4662,7973,-4662,7966,-4649,7980,-4649,7986,-4650,7992,-4653,7998,-4656,8003,-4660,8007,-4665,8011,-4670,8014,-4677,8017,-4684,8019,-4692,8020,-4700,8020,-4720,8019,-4728,8017,-4736,8014,-4743,8011,-4750,8007,-4755,8003,-4760,7998,-4764,7993,-4766,7987,-4769,7980,-4771,7966,-4771,7960,-4769,7954,-4767,7948,-4764,7943,-4760,7939,-4755,7935,-4749,7932,-4743,7930,-4736,7927,-4728,7926,-4720,7926,-4700,7927,-4692,7930,-4684,7932,-4677,7935,-4670,7939,-4665,7941,-4695,7941,-4717xe" filled="t" fillcolor="#000000" stroked="f">
              <v:path arrowok="t"/>
              <v:fill/>
            </v:shape>
            <v:shape style="position:absolute;left:4165;top:-4771;width:3953;height:315" coordorigin="4165,-4771" coordsize="3953,315" path="m7442,-4717l7442,-4724,7444,-4730,7445,-4736,7448,-4741,7450,-4745,7453,-4749,7457,-4752,7464,-4756,7469,-4757,7479,-4757,7483,-4756,7487,-4754,7495,-4749,7497,-4745,7500,-4741,7502,-4736,7504,-4730,7505,-4724,7506,-4718,7506,-4695,7503,-4683,7497,-4675,7491,-4667,7484,-4662,7474,-4662,7467,-4649,7481,-4649,7487,-4650,7493,-4653,7499,-4656,7504,-4660,7508,-4665,7512,-4670,7515,-4677,7517,-4684,7520,-4692,7521,-4700,7521,-4720,7520,-4728,7517,-4736,7515,-4743,7512,-4750,7508,-4755,7504,-4760,7499,-4764,7493,-4766,7488,-4769,7481,-4771,7467,-4771,7460,-4769,7455,-4767,7449,-4764,7444,-4760,7440,-4755,7436,-4749,7433,-4743,7430,-4736,7428,-4728,7427,-4720,7427,-4700,7428,-4692,7430,-4684,7433,-4677,7436,-4670,7440,-4665,7442,-4695,7442,-4717xe" filled="t" fillcolor="#000000" stroked="f">
              <v:path arrowok="t"/>
              <v:fill/>
            </v:shape>
            <v:shape style="position:absolute;left:4165;top:-4771;width:3953;height:315" coordorigin="4165,-4771" coordsize="3953,315" path="m7271,-4656l7276,-4654,7282,-4652,7287,-4650,7294,-4649,7308,-4649,7313,-4650,7317,-4652,7322,-4654,7329,-4660,7334,-4667,7336,-4671,7338,-4676,7339,-4680,7339,-4692,7337,-4698,7333,-4703,7330,-4708,7325,-4712,7318,-4714,7311,-4716,7307,-4717,7302,-4718,7296,-4720,7291,-4722,7286,-4727,7282,-4734,7282,-4744,7284,-4748,7288,-4752,7292,-4755,7297,-4757,7310,-4757,7315,-4756,7320,-4753,7326,-4751,7330,-4748,7334,-4744,7334,-4763,7330,-4765,7325,-4767,7320,-4768,7314,-4770,7309,-4770,7293,-4770,7284,-4767,7277,-4761,7271,-4754,7267,-4746,7267,-4732,7268,-4728,7270,-4721,7274,-4716,7279,-4711,7285,-4708,7292,-4706,7296,-4704,7299,-4703,7305,-4702,7311,-4700,7315,-4699,7321,-4694,7324,-4687,7324,-4676,7322,-4672,7314,-4665,7308,-4663,7295,-4663,7289,-4664,7283,-4667,7277,-4669,7272,-4673,7268,-4678,7267,-4678,7267,-4659,7271,-4656xe" filled="t" fillcolor="#000000" stroked="f">
              <v:path arrowok="t"/>
              <v:fill/>
            </v:shape>
            <v:shape style="position:absolute;left:4165;top:-4771;width:3953;height:315" coordorigin="4165,-4771" coordsize="3953,315" path="m6967,-4717l6968,-4724,6969,-4730,6971,-4736,6973,-4741,6975,-4745,6978,-4749,6982,-4752,6989,-4756,6994,-4757,7004,-4757,7008,-4756,7012,-4754,7020,-4749,7022,-4745,7025,-4741,7027,-4736,7029,-4730,7030,-4724,7031,-4718,7031,-4695,7028,-4683,7022,-4675,7017,-4667,7009,-4662,6999,-4662,6992,-4649,7006,-4649,7012,-4650,7018,-4653,7024,-4656,7029,-4660,7033,-4665,7037,-4670,7040,-4677,7042,-4684,7045,-4692,7046,-4700,7046,-4720,7045,-4728,7042,-4736,7040,-4743,7037,-4750,7033,-4755,7029,-4760,7024,-4764,7018,-4766,7013,-4769,7006,-4771,6992,-4771,6985,-4769,6980,-4767,6974,-4764,6969,-4760,6965,-4755,6961,-4749,6958,-4743,6955,-4736,6953,-4728,6952,-4720,6952,-4700,6953,-4692,6955,-4684,6958,-4677,6961,-4670,6965,-4665,6967,-4695,6967,-4717xe" filled="t" fillcolor="#000000" stroked="f">
              <v:path arrowok="t"/>
              <v:fill/>
            </v:shape>
            <v:shape style="position:absolute;left:4165;top:-4771;width:3953;height:315" coordorigin="4165,-4771" coordsize="3953,315" path="m6007,-4656l6012,-4654,6017,-4652,6022,-4650,6029,-4649,6043,-4649,6048,-4650,6053,-4652,6057,-4654,6064,-4660,6070,-4667,6071,-4671,6073,-4676,6074,-4680,6074,-4692,6072,-4698,6069,-4703,6065,-4708,6060,-4712,6053,-4714,6046,-4716,6042,-4717,6038,-4718,6031,-4720,6027,-4722,6021,-4727,6017,-4734,6017,-4744,6019,-4748,6023,-4752,6027,-4755,6033,-4757,6045,-4757,6050,-4756,6056,-4753,6061,-4751,6065,-4748,6070,-4744,6070,-4763,6065,-4765,6060,-4767,6055,-4768,6050,-4770,6044,-4770,6028,-4770,6019,-4767,6013,-4761,6006,-4754,6003,-4746,6003,-4732,6003,-4728,6006,-4721,6010,-4716,6014,-4711,6020,-4708,6027,-4706,6031,-4704,6034,-4703,6040,-4702,6046,-4700,6051,-4699,6056,-4694,6059,-4687,6059,-4676,6057,-4672,6049,-4665,6043,-4663,6030,-4663,6025,-4664,6019,-4667,6013,-4669,6008,-4673,6003,-4678,6002,-4678,6002,-4659,6007,-4656xe" filled="t" fillcolor="#000000" stroked="f">
              <v:path arrowok="t"/>
              <v:fill/>
            </v:shape>
            <v:shape style="position:absolute;left:4165;top:-4771;width:3953;height:315" coordorigin="4165,-4771" coordsize="3953,315" path="m5196,-4717l5196,-4724,5198,-4730,5199,-4736,5202,-4741,5204,-4745,5207,-4749,5211,-4752,5218,-4756,5223,-4757,5233,-4757,5237,-4756,5241,-4754,5248,-4749,5251,-4745,5254,-4741,5256,-4736,5258,-4730,5259,-4724,5260,-4718,5260,-4695,5257,-4683,5251,-4675,5245,-4667,5238,-4662,5228,-4662,5221,-4649,5235,-4649,5241,-4650,5247,-4653,5253,-4656,5258,-4660,5262,-4665,5266,-4670,5269,-4677,5271,-4684,5274,-4692,5275,-4700,5275,-4720,5273,-4728,5271,-4736,5269,-4743,5266,-4750,5262,-4755,5258,-4760,5253,-4764,5247,-4766,5241,-4769,5235,-4771,5221,-4771,5214,-4769,5208,-4767,5203,-4764,5198,-4760,5194,-4755,5190,-4749,5187,-4743,5184,-4736,5182,-4728,5181,-4720,5181,-4700,5182,-4692,5184,-4684,5186,-4677,5190,-4670,5194,-4665,5196,-4695,5196,-4717xe" filled="t" fillcolor="#000000" stroked="f">
              <v:path arrowok="t"/>
              <v:fill/>
            </v:shape>
            <v:shape style="position:absolute;left:4165;top:-4771;width:3953;height:315" coordorigin="4165,-4771" coordsize="3953,315" path="m4416,-4656l4421,-4654,4427,-4652,4432,-4650,4439,-4649,4453,-4649,4458,-4650,4462,-4652,4467,-4654,4474,-4660,4479,-4667,4481,-4671,4483,-4676,4483,-4680,4483,-4692,4482,-4698,4478,-4703,4475,-4708,4470,-4712,4462,-4714,4456,-4716,4452,-4717,4447,-4718,4441,-4720,4436,-4722,4430,-4727,4427,-4734,4427,-4744,4429,-4748,4433,-4752,4437,-4755,4442,-4757,4455,-4757,4460,-4756,4465,-4753,4471,-4751,4475,-4748,4479,-4744,4479,-4763,4475,-4765,4470,-4767,4465,-4768,4459,-4770,4454,-4770,4437,-4770,4429,-4767,4422,-4761,4416,-4754,4412,-4746,4412,-4732,4413,-4728,4415,-4721,4419,-4716,4424,-4711,4430,-4708,4437,-4706,4441,-4704,4444,-4703,4449,-4702,4456,-4700,4460,-4699,4466,-4694,4469,-4687,4469,-4676,4467,-4672,4459,-4665,4453,-4663,4440,-4663,4434,-4664,4428,-4667,4422,-4669,4417,-4673,4412,-4678,4411,-4678,4411,-4659,4416,-4656xe" filled="t" fillcolor="#000000" stroked="f">
              <v:path arrowok="t"/>
              <v:fill/>
            </v:shape>
            <v:shape style="position:absolute;left:4165;top:-4771;width:3953;height:315" coordorigin="4165,-4771" coordsize="3953,315" path="m4512,-4665l4512,-4709,4560,-4709,4560,-4722,4512,-4722,4512,-4754,4564,-4754,4564,-4768,4498,-4768,4498,-4652,4564,-4652,4564,-4665,4512,-4665xe" filled="t" fillcolor="#000000" stroked="f">
              <v:path arrowok="t"/>
              <v:fill/>
            </v:shape>
            <v:shape style="position:absolute;left:4696;top:-4577;width:3151;height:148" coordorigin="4696,-4577" coordsize="3151,148" path="m6219,-4574l6219,-4458,6233,-4458,6233,-4504,6249,-4504,6282,-4458,6301,-4458,6263,-4509,6270,-4511,6275,-4516,6279,-4521,6283,-4527,6285,-4534,6285,-4549,6284,-4554,6282,-4558,6279,-4562,6273,-4568,6267,-4553,6270,-4548,6270,-4542,6270,-4538,6269,-4531,6266,-4525,6262,-4521,6256,-4518,6249,-4517,6233,-4517,6233,-4561,6247,-4561,6252,-4574,6219,-4574xe" filled="t" fillcolor="#000000" stroked="f">
              <v:path arrowok="t"/>
              <v:fill/>
            </v:shape>
            <v:shape style="position:absolute;left:4696;top:-4577;width:3151;height:148" coordorigin="4696,-4577" coordsize="3151,148" path="m6265,-4573l6261,-4573,6257,-4574,6252,-4574,6247,-4561,6251,-4561,6257,-4560,6261,-4559,6267,-4553,6273,-4568,6265,-4573xe" filled="t" fillcolor="#000000" stroked="f">
              <v:path arrowok="t"/>
              <v:fill/>
            </v:shape>
            <v:shape style="position:absolute;left:4696;top:-4577;width:3151;height:148" coordorigin="4696,-4577" coordsize="3151,148" path="m6346,-4563l6346,-4574,6305,-4574,6305,-4563,6318,-4563,6318,-4470,6305,-4470,6305,-4458,6346,-4458,6346,-4470,6332,-4470,6332,-4563,6346,-4563xe" filled="t" fillcolor="#000000" stroked="f">
              <v:path arrowok="t"/>
              <v:fill/>
            </v:shape>
            <v:shape style="position:absolute;left:4696;top:-4577;width:3151;height:148" coordorigin="4696,-4577" coordsize="3151,148" path="m6388,-4458l6402,-4458,6402,-4561,6438,-4561,6438,-4574,6352,-4574,6352,-4561,6388,-4561,6388,-4458xe" filled="t" fillcolor="#000000" stroked="f">
              <v:path arrowok="t"/>
              <v:fill/>
            </v:shape>
            <v:shape style="position:absolute;left:4696;top:-4577;width:3151;height:148" coordorigin="4696,-4577" coordsize="3151,148" path="m6463,-4484l6461,-4492,6461,-4496,6461,-4574,6447,-4574,6447,-4493,6448,-4486,6449,-4481,6451,-4475,6453,-4470,6457,-4466,6464,-4460,6469,-4458,6474,-4456,6479,-4455,6492,-4455,6497,-4456,6502,-4458,6506,-4460,6513,-4466,6517,-4470,6520,-4475,6521,-4481,6523,-4487,6523,-4494,6523,-4574,6509,-4574,6509,-4496,6509,-4492,6508,-4488,6507,-4481,6503,-4475,6497,-4471,6490,-4469,6480,-4469,6476,-4469,6470,-4473,6466,-4478,6463,-4484xe" filled="t" fillcolor="#000000" stroked="f">
              <v:path arrowok="t"/>
              <v:fill/>
            </v:shape>
            <v:shape style="position:absolute;left:4696;top:-4577;width:3151;height:148" coordorigin="4696,-4577" coordsize="3151,148" path="m6607,-4458l6637,-4458,6646,-4490,6650,-4504,6666,-4559,6683,-4504,6687,-4490,6696,-4458,6711,-4458,6675,-4574,6658,-4574,6623,-4461,6588,-4509,6595,-4511,6595,-4538,6594,-4531,6591,-4525,6587,-4521,6581,-4518,6574,-4517,6558,-4517,6558,-4561,6544,-4574,6544,-4458,6558,-4458,6558,-4504,6574,-4504,6607,-4458xe" filled="t" fillcolor="#000000" stroked="f">
              <v:path arrowok="t"/>
              <v:fill/>
            </v:shape>
            <v:shape style="position:absolute;left:4696;top:-4577;width:3151;height:148" coordorigin="4696,-4577" coordsize="3151,148" path="m6650,-4504l6646,-4490,6687,-4490,6683,-4504,6650,-4504xe" filled="t" fillcolor="#000000" stroked="f">
              <v:path arrowok="t"/>
              <v:fill/>
            </v:shape>
            <v:shape style="position:absolute;left:4696;top:-4577;width:3151;height:148" coordorigin="4696,-4577" coordsize="3151,148" path="m6610,-4543l6610,-4549,6609,-4554,6607,-4558,6604,-4562,6598,-4568,6590,-4573,6586,-4573,6582,-4574,6577,-4574,6544,-4574,6558,-4561,6576,-4561,6582,-4560,6586,-4559,6592,-4553,6595,-4548,6595,-4542,6595,-4538,6595,-4511,6600,-4516,6604,-4521,6608,-4527,6610,-4534,6610,-4543xe" filled="t" fillcolor="#000000" stroked="f">
              <v:path arrowok="t"/>
              <v:fill/>
            </v:shape>
            <v:shape style="position:absolute;left:4696;top:-4577;width:3151;height:148" coordorigin="4696,-4577" coordsize="3151,148" path="m6763,-4534l6762,-4526,6762,-4506,6763,-4498,6766,-4490,6768,-4482,6771,-4476,6775,-4471,6780,-4466,6785,-4462,6790,-4460,6796,-4457,6803,-4456,6814,-4456,6817,-4456,6822,-4457,6828,-4459,6834,-4461,6838,-4463,6842,-4466,6842,-4484,6841,-4484,6837,-4480,6833,-4477,6827,-4473,6821,-4471,6814,-4469,6805,-4469,6801,-4470,6797,-4472,6790,-4477,6784,-4485,6781,-4490,6779,-4495,6778,-4501,6777,-4508,6777,-4524,6778,-4530,6779,-4536,6781,-4542,6783,-4547,6786,-4551,6793,-4558,6797,-4560,6801,-4562,6805,-4563,6814,-4563,6821,-4562,6827,-4559,6832,-4556,6837,-4553,6842,-4548,6842,-4567,6838,-4569,6833,-4572,6828,-4574,6823,-4575,6817,-4576,6810,-4577,6803,-4577,6796,-4575,6790,-4572,6785,-4570,6780,-4566,6775,-4561,6771,-4555,6768,-4549,6766,-4542,6763,-4534xe" filled="t" fillcolor="#000000" stroked="f">
              <v:path arrowok="t"/>
              <v:fill/>
            </v:shape>
            <v:shape style="position:absolute;left:4696;top:-4577;width:3151;height:148" coordorigin="4696,-4577" coordsize="3151,148" path="m6864,-4501l6862,-4471,6866,-4466,6871,-4462,6877,-4459,6883,-4457,6889,-4455,6896,-4469,6887,-4469,6879,-4473,6873,-4481,6867,-4489,6864,-4501xe" filled="t" fillcolor="#000000" stroked="f">
              <v:path arrowok="t"/>
              <v:fill/>
            </v:shape>
            <v:shape style="position:absolute;left:4696;top:-4577;width:3151;height:148" coordorigin="4696,-4577" coordsize="3151,148" path="m6959,-4458l6972,-4458,6972,-4558,7018,-4458,7034,-4458,7034,-4574,7021,-4574,7021,-4482,6979,-4574,6959,-4574,6959,-4458xe" filled="t" fillcolor="#000000" stroked="f">
              <v:path arrowok="t"/>
              <v:fill/>
            </v:shape>
            <v:shape style="position:absolute;left:4696;top:-4577;width:3151;height:148" coordorigin="4696,-4577" coordsize="3151,148" path="m7070,-4561l7119,-4561,7119,-4574,7056,-4574,7056,-4458,7070,-4458,7070,-4514,7117,-4514,7117,-4528,7070,-4528,7070,-4561xe" filled="t" fillcolor="#000000" stroked="f">
              <v:path arrowok="t"/>
              <v:fill/>
            </v:shape>
            <v:shape style="position:absolute;left:4696;top:-4577;width:3151;height:148" coordorigin="4696,-4577" coordsize="3151,148" path="m7146,-4484l7145,-4492,7144,-4496,7144,-4574,7130,-4574,7130,-4493,7131,-4486,7133,-4481,7134,-4475,7137,-4470,7140,-4466,7148,-4460,7152,-4458,7157,-4456,7162,-4455,7175,-4455,7180,-4456,7185,-4458,7189,-4460,7197,-4466,7200,-4470,7203,-4475,7205,-4481,7206,-4487,7207,-4494,7207,-4574,7193,-4574,7193,-4496,7192,-4492,7192,-4488,7190,-4481,7186,-4475,7180,-4471,7173,-4469,7164,-4469,7160,-4469,7153,-4473,7149,-4478,7146,-4484xe" filled="t" fillcolor="#000000" stroked="f">
              <v:path arrowok="t"/>
              <v:fill/>
            </v:shape>
            <v:shape style="position:absolute;left:4696;top:-4577;width:3151;height:148" coordorigin="4696,-4577" coordsize="3151,148" path="m7319,-4490l7323,-4504,7340,-4559,7356,-4504,7360,-4490,7369,-4458,7384,-4458,7349,-4574,7331,-4574,7296,-4458,7310,-4458,7319,-4490xe" filled="t" fillcolor="#000000" stroked="f">
              <v:path arrowok="t"/>
              <v:fill/>
            </v:shape>
            <v:shape style="position:absolute;left:4696;top:-4577;width:3151;height:148" coordorigin="4696,-4577" coordsize="3151,148" path="m7323,-4504l7319,-4490,7360,-4490,7356,-4504,7323,-4504xe" filled="t" fillcolor="#000000" stroked="f">
              <v:path arrowok="t"/>
              <v:fill/>
            </v:shape>
            <v:shape style="position:absolute;left:4696;top:-4577;width:3151;height:148" coordorigin="4696,-4577" coordsize="3151,148" path="m7401,-4480l7389,-4429,7399,-4429,7419,-4480,7401,-4480xe" filled="t" fillcolor="#000000" stroked="f">
              <v:path arrowok="t"/>
              <v:fill/>
            </v:shape>
            <v:shape style="position:absolute;left:4696;top:-4577;width:3151;height:148" coordorigin="4696,-4577" coordsize="3151,148" path="m7529,-4473l7522,-4471,7517,-4471,7499,-4471,7499,-4514,7520,-4514,7520,-4527,7499,-4527,7499,-4561,7513,-4574,7485,-4574,7485,-4458,7523,-4458,7529,-4473xe" filled="t" fillcolor="#000000" stroked="f">
              <v:path arrowok="t"/>
              <v:fill/>
            </v:shape>
            <v:shape style="position:absolute;left:4696;top:-4577;width:3151;height:148" coordorigin="4696,-4577" coordsize="3151,148" path="m7548,-4533l7551,-4538,7552,-4543,7552,-4553,7551,-4557,7548,-4565,7541,-4570,7534,-4573,7527,-4574,7521,-4574,7513,-4574,7499,-4561,7518,-4561,7525,-4561,7530,-4560,7535,-4555,7537,-4551,7538,-4546,7538,-4542,7536,-4537,7534,-4532,7529,-4529,7525,-4528,7520,-4527,7520,-4514,7527,-4514,7532,-4512,7537,-4509,7541,-4504,7542,-4497,7542,-4489,7542,-4486,7539,-4480,7535,-4476,7529,-4473,7523,-4458,7529,-4459,7533,-4460,7538,-4461,7542,-4464,7546,-4467,7552,-4474,7554,-4478,7556,-4483,7557,-4488,7557,-4501,7555,-4507,7552,-4512,7548,-4517,7544,-4521,7537,-4523,7537,-4523,7542,-4526,7546,-4529,7548,-4533xe" filled="t" fillcolor="#000000" stroked="f">
              <v:path arrowok="t"/>
              <v:fill/>
            </v:shape>
            <v:shape style="position:absolute;left:4696;top:-4577;width:3151;height:148" coordorigin="4696,-4577" coordsize="3151,148" path="m7580,-4501l7578,-4471,7583,-4466,7587,-4462,7593,-4459,7599,-4457,7605,-4455,7613,-4469,7603,-4469,7595,-4473,7589,-4481,7583,-4489,7580,-4501xe" filled="t" fillcolor="#000000" stroked="f">
              <v:path arrowok="t"/>
              <v:fill/>
            </v:shape>
            <v:shape style="position:absolute;left:4696;top:-4577;width:3151;height:148" coordorigin="4696,-4577" coordsize="3151,148" path="m7675,-4574l7675,-4458,7689,-4458,7689,-4504,7705,-4504,7738,-4458,7757,-4458,7719,-4509,7726,-4511,7731,-4516,7735,-4521,7739,-4527,7741,-4534,7741,-4549,7740,-4554,7738,-4558,7736,-4562,7729,-4568,7724,-4553,7726,-4548,7726,-4542,7726,-4538,7725,-4531,7722,-4525,7718,-4521,7712,-4518,7705,-4517,7689,-4517,7689,-4561,7703,-4561,7708,-4574,7675,-4574xe" filled="t" fillcolor="#000000" stroked="f">
              <v:path arrowok="t"/>
              <v:fill/>
            </v:shape>
            <v:shape style="position:absolute;left:4696;top:-4577;width:3151;height:148" coordorigin="4696,-4577" coordsize="3151,148" path="m7721,-4573l7717,-4573,7713,-4574,7708,-4574,7703,-4561,7707,-4561,7713,-4560,7718,-4559,7724,-4553,7729,-4568,7721,-4573xe" filled="t" fillcolor="#000000" stroked="f">
              <v:path arrowok="t"/>
              <v:fill/>
            </v:shape>
            <v:shape style="position:absolute;left:4696;top:-4577;width:3151;height:148" coordorigin="4696,-4577" coordsize="3151,148" path="m7765,-4574l7765,-4458,7779,-4458,7779,-4504,7795,-4504,7829,-4458,7847,-4458,7809,-4509,7816,-4511,7821,-4516,7825,-4521,7829,-4527,7831,-4534,7831,-4549,7830,-4554,7828,-4558,7826,-4562,7819,-4568,7814,-4553,7816,-4548,7817,-4542,7817,-4538,7815,-4531,7813,-4525,7808,-4521,7802,-4518,7796,-4517,7779,-4517,7779,-4561,7793,-4561,7798,-4574,7765,-4574xe" filled="t" fillcolor="#000000" stroked="f">
              <v:path arrowok="t"/>
              <v:fill/>
            </v:shape>
            <v:shape style="position:absolute;left:4696;top:-4577;width:3151;height:148" coordorigin="4696,-4577" coordsize="3151,148" path="m7812,-4573l7808,-4573,7803,-4574,7798,-4574,7793,-4561,7797,-4561,7803,-4560,7808,-4559,7814,-4553,7819,-4568,7812,-4573xe" filled="t" fillcolor="#000000" stroked="f">
              <v:path arrowok="t"/>
              <v:fill/>
            </v:shape>
            <v:shape style="position:absolute;left:4696;top:-4577;width:3151;height:148" coordorigin="4696,-4577" coordsize="3151,148" path="m7580,-4524l7581,-4530,7583,-4536,7584,-4542,7586,-4547,7589,-4551,7592,-4556,7595,-4559,7603,-4563,7607,-4564,7618,-4564,7622,-4563,7626,-4560,7633,-4555,7636,-4551,7639,-4548,7641,-4543,7642,-4537,7644,-4531,7645,-4524,7645,-4501,7642,-4489,7636,-4481,7630,-4473,7622,-4469,7613,-4469,7605,-4455,7619,-4455,7626,-4457,7632,-4459,7637,-4462,7642,-4466,7647,-4471,7651,-4476,7654,-4483,7656,-4490,7658,-4498,7659,-4507,7659,-4526,7658,-4534,7656,-4542,7654,-4550,7651,-4556,7647,-4561,7643,-4566,7638,-4570,7632,-4573,7626,-4576,7620,-4577,7605,-4577,7599,-4576,7593,-4573,7587,-4570,7583,-4566,7578,-4561,7574,-4556,7571,-4549,7569,-4542,7567,-4535,7566,-4526,7566,-4507,7567,-4498,7569,-4490,7571,-4483,7574,-4476,7578,-4471,7580,-4501,7580,-4524xe" filled="t" fillcolor="#000000" stroked="f">
              <v:path arrowok="t"/>
              <v:fill/>
            </v:shape>
            <v:shape style="position:absolute;left:4696;top:-4577;width:3151;height:148" coordorigin="4696,-4577" coordsize="3151,148" path="m7226,-4462l7232,-4460,7237,-4458,7242,-4457,7249,-4456,7263,-4456,7268,-4457,7273,-4458,7277,-4460,7284,-4466,7290,-4473,7291,-4478,7293,-4482,7294,-4486,7294,-4498,7292,-4504,7289,-4509,7285,-4514,7280,-4518,7273,-4521,7266,-4522,7262,-4524,7258,-4525,7251,-4527,7247,-4528,7241,-4533,7237,-4540,7237,-4550,7239,-4555,7243,-4558,7247,-4562,7253,-4563,7265,-4563,7270,-4562,7276,-4559,7281,-4557,7285,-4554,7290,-4550,7290,-4569,7285,-4571,7280,-4573,7275,-4575,7270,-4576,7264,-4577,7248,-4577,7239,-4573,7233,-4567,7226,-4561,7223,-4553,7223,-4539,7223,-4535,7226,-4528,7229,-4522,7234,-4517,7240,-4514,7247,-4512,7251,-4511,7254,-4510,7260,-4508,7266,-4506,7271,-4505,7276,-4500,7279,-4493,7279,-4483,7277,-4478,7269,-4471,7263,-4469,7250,-4469,7244,-4470,7238,-4473,7233,-4476,7227,-4479,7223,-4484,7222,-4484,7222,-4465,7226,-4462xe" filled="t" fillcolor="#000000" stroked="f">
              <v:path arrowok="t"/>
              <v:fill/>
            </v:shape>
            <v:shape style="position:absolute;left:4696;top:-4577;width:3151;height:148" coordorigin="4696,-4577" coordsize="3151,148" path="m6864,-4524l6865,-4530,6866,-4536,6868,-4542,6870,-4547,6873,-4551,6876,-4556,6879,-4559,6887,-4563,6891,-4564,6901,-4564,6906,-4563,6910,-4560,6917,-4555,6920,-4551,6923,-4548,6925,-4543,6926,-4537,6928,-4531,6929,-4524,6929,-4501,6926,-4489,6920,-4481,6914,-4473,6906,-4469,6896,-4469,6889,-4455,6903,-4455,6910,-4457,6915,-4459,6921,-4462,6926,-4466,6930,-4471,6935,-4476,6938,-4483,6940,-4490,6942,-4498,6943,-4507,6943,-4526,6942,-4534,6940,-4542,6938,-4550,6934,-4556,6930,-4561,6926,-4566,6922,-4570,6916,-4573,6910,-4576,6904,-4577,6889,-4577,6883,-4576,6877,-4573,6871,-4570,6866,-4566,6862,-4561,6858,-4556,6855,-4549,6853,-4542,6851,-4535,6850,-4526,6850,-4507,6851,-4498,6853,-4490,6855,-4483,6858,-4476,6862,-4471,6864,-4501,6864,-4524xe" filled="t" fillcolor="#000000" stroked="f">
              <v:path arrowok="t"/>
              <v:fill/>
            </v:shape>
            <v:shape style="position:absolute;left:4696;top:-4577;width:3151;height:148" coordorigin="4696,-4577" coordsize="3151,148" path="m6050,-4462l6055,-4460,6060,-4458,6065,-4457,6072,-4456,6086,-4456,6091,-4457,6096,-4458,6100,-4460,6107,-4466,6113,-4473,6114,-4478,6116,-4482,6117,-4486,6117,-4498,6115,-4504,6112,-4509,6108,-4514,6103,-4518,6096,-4521,6089,-4522,6085,-4524,6081,-4525,6074,-4527,6070,-4528,6064,-4533,6060,-4540,6060,-4550,6062,-4555,6066,-4558,6070,-4562,6076,-4563,6088,-4563,6094,-4562,6099,-4559,6104,-4557,6108,-4554,6113,-4550,6113,-4569,6108,-4571,6103,-4573,6098,-4575,6093,-4576,6087,-4577,6071,-4577,6062,-4573,6056,-4567,6049,-4561,6046,-4553,6046,-4539,6046,-4535,6049,-4528,6053,-4522,6057,-4517,6063,-4514,6070,-4512,6074,-4511,6078,-4510,6083,-4508,6089,-4506,6094,-4505,6099,-4500,6102,-4493,6102,-4483,6100,-4478,6092,-4471,6086,-4469,6073,-4469,6068,-4470,6062,-4473,6056,-4476,6051,-4479,6046,-4484,6045,-4484,6045,-4465,6050,-4462xe" filled="t" fillcolor="#000000" stroked="f">
              <v:path arrowok="t"/>
              <v:fill/>
            </v:shape>
            <v:shape style="position:absolute;left:4696;top:-4577;width:3151;height:148" coordorigin="4696,-4577" coordsize="3151,148" path="m5614,-4462l5619,-4460,5625,-4458,5630,-4457,5636,-4456,5651,-4456,5656,-4457,5660,-4458,5665,-4460,5672,-4466,5677,-4473,5679,-4478,5681,-4482,5681,-4486,5681,-4498,5680,-4504,5676,-4509,5673,-4514,5668,-4518,5660,-4521,5654,-4522,5650,-4524,5645,-4525,5639,-4527,5634,-4528,5628,-4533,5625,-4540,5625,-4550,5627,-4555,5631,-4558,5635,-4562,5640,-4563,5653,-4563,5658,-4562,5663,-4559,5669,-4557,5673,-4554,5677,-4550,5677,-4569,5673,-4571,5668,-4573,5663,-4575,5657,-4576,5652,-4577,5635,-4577,5627,-4573,5620,-4567,5614,-4561,5610,-4553,5610,-4539,5611,-4535,5613,-4528,5617,-4522,5622,-4517,5628,-4514,5635,-4512,5639,-4511,5642,-4510,5647,-4508,5654,-4506,5658,-4505,5664,-4500,5667,-4493,5667,-4483,5665,-4478,5657,-4471,5651,-4469,5638,-4469,5632,-4470,5626,-4473,5620,-4476,5615,-4479,5610,-4484,5609,-4484,5609,-4465,5614,-4462xe" filled="t" fillcolor="#000000" stroked="f">
              <v:path arrowok="t"/>
              <v:fill/>
            </v:shape>
            <v:shape style="position:absolute;left:4696;top:-4577;width:3151;height:148" coordorigin="4696,-4577" coordsize="3151,148" path="m5520,-4524l5521,-4530,5523,-4536,5524,-4542,5526,-4547,5529,-4551,5532,-4556,5535,-4559,5543,-4563,5547,-4564,5557,-4564,5562,-4563,5566,-4560,5573,-4555,5576,-4551,5579,-4548,5581,-4543,5582,-4537,5584,-4531,5585,-4524,5585,-4501,5582,-4489,5576,-4481,5570,-4473,5562,-4469,5553,-4469,5545,-4455,5559,-4455,5566,-4457,5571,-4459,5577,-4462,5582,-4466,5587,-4471,5591,-4476,5594,-4483,5596,-4490,5598,-4498,5599,-4507,5599,-4526,5598,-4534,5596,-4542,5594,-4550,5591,-4556,5587,-4561,5583,-4566,5578,-4570,5572,-4573,5566,-4576,5560,-4577,5545,-4577,5539,-4576,5533,-4573,5527,-4570,5522,-4566,5518,-4561,5514,-4556,5511,-4549,5509,-4542,5507,-4535,5506,-4526,5506,-4507,5507,-4498,5509,-4490,5511,-4483,5514,-4476,5518,-4471,5520,-4501,5520,-4524xe" filled="t" fillcolor="#000000" stroked="f">
              <v:path arrowok="t"/>
              <v:fill/>
            </v:shape>
            <v:shape style="position:absolute;left:4696;top:-4577;width:3151;height:148" coordorigin="4696,-4577" coordsize="3151,148" path="m4838,-4524l4839,-4530,4841,-4536,4842,-4542,4844,-4547,4847,-4551,4850,-4556,4853,-4559,4861,-4563,4865,-4564,4875,-4564,4880,-4563,4884,-4560,4891,-4555,4894,-4551,4897,-4548,4899,-4543,4900,-4537,4902,-4531,4903,-4524,4903,-4501,4900,-4489,4894,-4481,4888,-4473,4880,-4469,4871,-4469,4863,-4455,4877,-4455,4884,-4457,4889,-4459,4895,-4462,4900,-4466,4905,-4471,4909,-4476,4912,-4483,4914,-4490,4916,-4498,4917,-4507,4917,-4526,4916,-4534,4914,-4542,4912,-4550,4909,-4556,4905,-4561,4901,-4566,4896,-4570,4890,-4573,4884,-4576,4878,-4577,4863,-4577,4857,-4576,4851,-4573,4845,-4570,4840,-4566,4836,-4561,4832,-4556,4829,-4549,4827,-4542,4825,-4535,4824,-4526,4824,-4507,4825,-4498,4827,-4490,4829,-4483,4832,-4476,4836,-4471,4838,-4501,4838,-4524xe" filled="t" fillcolor="#000000" stroked="f">
              <v:path arrowok="t"/>
              <v:fill/>
            </v:shape>
            <v:shape style="position:absolute;left:4696;top:-4577;width:3151;height:148" coordorigin="4696,-4577" coordsize="3151,148" path="m4701,-4462l4706,-4460,4712,-4458,4717,-4457,4723,-4456,4738,-4456,4743,-4457,4747,-4458,4752,-4460,4759,-4466,4764,-4473,4766,-4478,4768,-4482,4768,-4486,4768,-4498,4767,-4504,4763,-4509,4760,-4514,4755,-4518,4747,-4521,4741,-4522,4737,-4524,4732,-4525,4726,-4527,4721,-4528,4715,-4533,4712,-4540,4712,-4550,4714,-4555,4718,-4558,4722,-4562,4727,-4563,4740,-4563,4745,-4562,4750,-4559,4756,-4557,4760,-4554,4764,-4550,4764,-4569,4760,-4571,4755,-4573,4750,-4575,4744,-4576,4739,-4577,4722,-4577,4714,-4573,4707,-4567,4701,-4561,4697,-4553,4697,-4539,4698,-4535,4700,-4528,4704,-4522,4709,-4517,4715,-4514,4722,-4512,4726,-4511,4729,-4510,4734,-4508,4741,-4506,4745,-4505,4751,-4500,4754,-4493,4754,-4483,4752,-4478,4744,-4471,4738,-4469,4725,-4469,4719,-4470,4713,-4473,4707,-4476,4702,-4479,4697,-4484,4696,-4484,4696,-4465,4701,-4462xe" filled="t" fillcolor="#000000" stroked="f">
              <v:path arrowok="t"/>
              <v:fill/>
            </v:shape>
            <v:shape style="position:absolute;left:4696;top:-4577;width:3151;height:148" coordorigin="4696,-4577" coordsize="3151,148" path="m4838,-4501l4836,-4471,4840,-4466,4845,-4462,4851,-4459,4857,-4457,4863,-4455,4871,-4469,4861,-4469,4853,-4473,4847,-4481,4841,-4489,4838,-4501xe" filled="t" fillcolor="#000000" stroked="f">
              <v:path arrowok="t"/>
              <v:fill/>
            </v:shape>
            <v:shape style="position:absolute;left:4696;top:-4577;width:3151;height:148" coordorigin="4696,-4577" coordsize="3151,148" path="m4933,-4574l4933,-4458,4947,-4458,4947,-4504,4963,-4504,4996,-4458,5015,-4458,4977,-4509,4984,-4511,4989,-4516,4993,-4521,4997,-4527,4999,-4534,4999,-4549,4998,-4554,4996,-4558,4994,-4562,4987,-4568,4982,-4553,4984,-4548,4984,-4542,4984,-4538,4983,-4531,4980,-4525,4976,-4521,4970,-4518,4963,-4517,4947,-4517,4947,-4561,4961,-4561,4966,-4574,4933,-4574xe" filled="t" fillcolor="#000000" stroked="f">
              <v:path arrowok="t"/>
              <v:fill/>
            </v:shape>
            <v:shape style="position:absolute;left:4696;top:-4577;width:3151;height:148" coordorigin="4696,-4577" coordsize="3151,148" path="m4979,-4573l4975,-4573,4971,-4574,4966,-4574,4961,-4561,4965,-4561,4971,-4560,4976,-4559,4982,-4553,4987,-4568,4979,-4573xe" filled="t" fillcolor="#000000" stroked="f">
              <v:path arrowok="t"/>
              <v:fill/>
            </v:shape>
            <v:shape style="position:absolute;left:4696;top:-4577;width:3151;height:148" coordorigin="4696,-4577" coordsize="3151,148" path="m5060,-4563l5060,-4574,5019,-4574,5019,-4563,5032,-4563,5032,-4470,5019,-4470,5019,-4458,5060,-4458,5060,-4470,5046,-4470,5046,-4563,5060,-4563xe" filled="t" fillcolor="#000000" stroked="f">
              <v:path arrowok="t"/>
              <v:fill/>
            </v:shape>
            <v:shape style="position:absolute;left:4696;top:-4577;width:3151;height:148" coordorigin="4696,-4577" coordsize="3151,148" path="m5095,-4570l5089,-4566,5085,-4561,5081,-4555,5077,-4549,5075,-4542,5072,-4534,5071,-4526,5071,-4506,5072,-4498,5075,-4490,5077,-4482,5081,-4476,5085,-4471,5089,-4466,5095,-4462,5101,-4459,5107,-4457,5114,-4456,5122,-4456,5129,-4456,5135,-4457,5141,-4459,5147,-4461,5153,-4464,5157,-4466,5157,-4516,5118,-4516,5118,-4503,5143,-4503,5143,-4473,5140,-4471,5133,-4470,5125,-4469,5116,-4469,5111,-4470,5107,-4472,5102,-4474,5099,-4477,5096,-4481,5092,-4485,5090,-4490,5088,-4496,5087,-4502,5086,-4509,5086,-4531,5089,-4542,5095,-4550,5102,-4559,5110,-4563,5124,-4563,5132,-4562,5139,-4559,5145,-4556,5152,-4551,5156,-4548,5156,-4567,5152,-4569,5146,-4572,5141,-4573,5135,-4575,5129,-4576,5122,-4577,5114,-4577,5107,-4575,5101,-4572,5095,-4570xe" filled="t" fillcolor="#000000" stroked="f">
              <v:path arrowok="t"/>
              <v:fill/>
            </v:shape>
            <v:shape style="position:absolute;left:4696;top:-4577;width:3151;height:148" coordorigin="4696,-4577" coordsize="3151,148" path="m5211,-4563l5211,-4574,5170,-4574,5170,-4563,5184,-4563,5184,-4470,5170,-4470,5170,-4458,5211,-4458,5211,-4470,5198,-4470,5198,-4563,5211,-4563xe" filled="t" fillcolor="#000000" stroked="f">
              <v:path arrowok="t"/>
              <v:fill/>
            </v:shape>
            <v:shape style="position:absolute;left:4696;top:-4577;width:3151;height:148" coordorigin="4696,-4577" coordsize="3151,148" path="m5229,-4458l5242,-4458,5242,-4558,5289,-4458,5304,-4458,5304,-4574,5291,-4574,5291,-4482,5249,-4574,5229,-4574,5229,-4458xe" filled="t" fillcolor="#000000" stroked="f">
              <v:path arrowok="t"/>
              <v:fill/>
            </v:shape>
            <v:shape style="position:absolute;left:4696;top:-4577;width:3151;height:148" coordorigin="4696,-4577" coordsize="3151,148" path="m5338,-4490l5342,-4504,5358,-4559,5375,-4504,5379,-4490,5388,-4458,5403,-4458,5367,-4574,5350,-4574,5314,-4458,5329,-4458,5338,-4490xe" filled="t" fillcolor="#000000" stroked="f">
              <v:path arrowok="t"/>
              <v:fill/>
            </v:shape>
            <v:shape style="position:absolute;left:4696;top:-4577;width:3151;height:148" coordorigin="4696,-4577" coordsize="3151,148" path="m5342,-4504l5338,-4490,5379,-4490,5375,-4504,5342,-4504xe" filled="t" fillcolor="#000000" stroked="f">
              <v:path arrowok="t"/>
              <v:fill/>
            </v:shape>
            <v:shape style="position:absolute;left:4696;top:-4577;width:3151;height:148" coordorigin="4696,-4577" coordsize="3151,148" path="m5463,-4476l5459,-4474,5454,-4473,5450,-4472,5444,-4471,5446,-4458,5453,-4458,5459,-4460,5464,-4461,5469,-4463,5475,-4467,5481,-4472,5487,-4479,5491,-4487,5494,-4496,5496,-4505,5496,-4527,5495,-4537,5491,-4545,5487,-4554,5482,-4560,5475,-4565,5471,-4568,5466,-4570,5461,-4572,5455,-4574,5447,-4574,5413,-4574,5413,-4458,5437,-4458,5427,-4471,5427,-4561,5444,-4561,5449,-4561,5454,-4559,5458,-4558,5462,-4557,5466,-4554,5471,-4551,5475,-4546,5478,-4539,5480,-4533,5482,-4525,5482,-4507,5481,-4500,5478,-4493,5476,-4487,5472,-4483,5467,-4479,5463,-4476xe" filled="t" fillcolor="#000000" stroked="f">
              <v:path arrowok="t"/>
              <v:fill/>
            </v:shape>
            <v:shape style="position:absolute;left:4696;top:-4577;width:3151;height:148" coordorigin="4696,-4577" coordsize="3151,148" path="m5438,-4471l5427,-4471,5437,-4458,5446,-4458,5444,-4471,5438,-4471xe" filled="t" fillcolor="#000000" stroked="f">
              <v:path arrowok="t"/>
              <v:fill/>
            </v:shape>
            <v:shape style="position:absolute;left:4696;top:-4577;width:3151;height:148" coordorigin="4696,-4577" coordsize="3151,148" path="m5520,-4501l5518,-4471,5522,-4466,5527,-4462,5533,-4459,5539,-4457,5545,-4455,5553,-4469,5543,-4469,5535,-4473,5529,-4481,5523,-4489,5520,-4501xe" filled="t" fillcolor="#000000" stroked="f">
              <v:path arrowok="t"/>
              <v:fill/>
            </v:shape>
            <v:shape style="position:absolute;left:4696;top:-4577;width:3151;height:148" coordorigin="4696,-4577" coordsize="3151,148" path="m5757,-4472l5757,-4515,5805,-4515,5805,-4529,5757,-4529,5757,-4561,5809,-4561,5809,-4574,5743,-4574,5743,-4458,5809,-4458,5809,-4472,5757,-4472xe" filled="t" fillcolor="#000000" stroked="f">
              <v:path arrowok="t"/>
              <v:fill/>
            </v:shape>
            <v:shape style="position:absolute;left:4696;top:-4577;width:3151;height:148" coordorigin="4696,-4577" coordsize="3151,148" path="m5824,-4458l5838,-4458,5838,-4558,5884,-4458,5900,-4458,5900,-4574,5887,-4574,5887,-4482,5844,-4574,5824,-4574,5824,-4458xe" filled="t" fillcolor="#000000" stroked="f">
              <v:path arrowok="t"/>
              <v:fill/>
            </v:shape>
            <v:shape style="position:absolute;left:4696;top:-4577;width:3151;height:148" coordorigin="4696,-4577" coordsize="3151,148" path="m5983,-4472l5983,-4515,6031,-4515,6031,-4529,5983,-4529,5983,-4561,6035,-4561,6035,-4574,5969,-4574,5969,-4458,6035,-4458,6035,-4472,5983,-4472xe" filled="t" fillcolor="#000000" stroked="f">
              <v:path arrowok="t"/>
              <v:fill/>
            </v:shape>
            <v:shape style="position:absolute;left:4696;top:-4577;width:3151;height:148" coordorigin="4696,-4577" coordsize="3151,148" path="m6126,-4534l6125,-4526,6125,-4506,6126,-4498,6129,-4490,6131,-4482,6134,-4476,6138,-4471,6143,-4466,6148,-4462,6154,-4460,6159,-4457,6166,-4456,6177,-4456,6180,-4456,6185,-4457,6191,-4459,6197,-4461,6201,-4463,6205,-4466,6205,-4484,6204,-4484,6200,-4480,6196,-4477,6191,-4473,6184,-4471,6177,-4469,6168,-4469,6164,-4470,6160,-4472,6153,-4477,6147,-4485,6144,-4490,6142,-4495,6141,-4501,6140,-4508,6140,-4524,6141,-4530,6142,-4536,6144,-4542,6146,-4547,6149,-4551,6156,-4558,6160,-4560,6164,-4562,6168,-4563,6177,-4563,6184,-4562,6190,-4559,6195,-4556,6200,-4553,6205,-4548,6205,-4567,6201,-4569,6196,-4572,6191,-4574,6186,-4575,6180,-4576,6173,-4577,6166,-4577,6159,-4575,6153,-4572,6148,-4570,6143,-4566,6138,-4561,6134,-4555,6131,-4549,6129,-4542,6126,-4534xe" filled="t" fillcolor="#000000" stroked="f">
              <v:path arrowok="t"/>
              <v:fill/>
            </v:shape>
            <v:shape style="position:absolute;left:4158;top:-4577;width:3957;height:703" coordorigin="4158,-4577" coordsize="3957,703" path="m5011,-4264l5025,-4264,5025,-4367,5060,-4367,5060,-4381,4975,-4381,4975,-4367,5011,-4367,5011,-4264xe" filled="t" fillcolor="#000000" stroked="f">
              <v:path arrowok="t"/>
              <v:fill/>
            </v:shape>
            <v:shape style="position:absolute;left:4158;top:-4577;width:3957;height:703" coordorigin="4158,-4577" coordsize="3957,703" path="m5075,-4297l5079,-4310,5095,-4365,5112,-4310,5116,-4297,5125,-4264,5140,-4264,5104,-4381,5087,-4381,5052,-4264,5066,-4264,5075,-4297xe" filled="t" fillcolor="#000000" stroked="f">
              <v:path arrowok="t"/>
              <v:fill/>
            </v:shape>
            <v:shape style="position:absolute;left:4158;top:-4577;width:3957;height:703" coordorigin="4158,-4577" coordsize="3957,703" path="m5079,-4310l5075,-4297,5116,-4297,5112,-4310,5079,-4310xe" filled="t" fillcolor="#000000" stroked="f">
              <v:path arrowok="t"/>
              <v:fill/>
            </v:shape>
            <v:shape style="position:absolute;left:4158;top:-4577;width:3957;height:703" coordorigin="4158,-4577" coordsize="3957,703" path="m5153,-4286l5153,-4264,5170,-4264,5170,-4286,5153,-4286xe" filled="t" fillcolor="#000000" stroked="f">
              <v:path arrowok="t"/>
              <v:fill/>
            </v:shape>
            <v:shape style="position:absolute;left:4158;top:-4577;width:3957;height:703" coordorigin="4158,-4577" coordsize="3957,703" path="m4267,-3978l4283,-3923,4276,-3993,4258,-3993,4250,-3923,4267,-3978xe" filled="t" fillcolor="#000000" stroked="f">
              <v:path arrowok="t"/>
              <v:fill/>
            </v:shape>
            <v:shape style="position:absolute;left:4158;top:-4577;width:3957;height:703" coordorigin="4158,-4577" coordsize="3957,703" path="m4831,-4278l4831,-4321,4880,-4321,4880,-4335,4831,-4335,4831,-4367,4883,-4367,4883,-4381,4817,-4381,4817,-4264,4883,-4264,4883,-4278,4831,-4278xe" filled="t" fillcolor="#000000" stroked="f">
              <v:path arrowok="t"/>
              <v:fill/>
            </v:shape>
            <v:shape style="position:absolute;left:4158;top:-4577;width:3957;height:703" coordorigin="4158,-4577" coordsize="3957,703" path="m4472,-3981l4472,-3993,4431,-3993,4431,-3981,4445,-3981,4445,-3889,4431,-3889,4431,-3877,4472,-3877,4472,-3889,4459,-3889,4459,-3981,4472,-3981xe" filled="t" fillcolor="#000000" stroked="f">
              <v:path arrowok="t"/>
              <v:fill/>
            </v:shape>
            <v:shape style="position:absolute;left:4158;top:-4577;width:3957;height:703" coordorigin="4158,-4577" coordsize="3957,703" path="m4490,-3877l4503,-3877,4503,-3977,4550,-3877,4565,-3877,4565,-3993,4552,-3993,4552,-3901,4510,-3993,4490,-3993,4490,-3877xe" filled="t" fillcolor="#000000" stroked="f">
              <v:path arrowok="t"/>
              <v:fill/>
            </v:shape>
            <v:shape style="position:absolute;left:4158;top:-4577;width:3957;height:703" coordorigin="4158,-4577" coordsize="3957,703" path="m4682,-3890l4682,-3934,4730,-3934,4730,-3948,4682,-3948,4682,-3980,4734,-3980,4734,-3993,4668,-3993,4668,-3877,4734,-3877,4734,-3890,4682,-3890xe" filled="t" fillcolor="#000000" stroked="f">
              <v:path arrowok="t"/>
              <v:fill/>
            </v:shape>
            <v:shape style="position:absolute;left:4158;top:-4577;width:3957;height:703" coordorigin="4158,-4577" coordsize="3957,703" path="m4749,-3993l4749,-3877,4763,-3877,4763,-3923,4780,-3923,4813,-3877,4831,-3877,4794,-3927,4800,-3930,4806,-3934,4810,-3940,4814,-3946,4816,-3953,4816,-3968,4815,-3973,4812,-3977,4810,-3981,4804,-3987,4798,-3972,4800,-3967,4801,-3961,4801,-3956,4800,-3950,4797,-3944,4793,-3940,4787,-3937,4780,-3936,4763,-3936,4763,-3980,4777,-3980,4783,-3993,4749,-3993xe" filled="t" fillcolor="#000000" stroked="f">
              <v:path arrowok="t"/>
              <v:fill/>
            </v:shape>
            <v:shape style="position:absolute;left:4158;top:-4577;width:3957;height:703" coordorigin="4158,-4577" coordsize="3957,703" path="m4796,-3992l4792,-3992,4788,-3993,4783,-3993,4777,-3980,4781,-3980,4787,-3979,4792,-3977,4798,-3972,4804,-3987,4796,-3992xe" filled="t" fillcolor="#000000" stroked="f">
              <v:path arrowok="t"/>
              <v:fill/>
            </v:shape>
            <v:shape style="position:absolute;left:4158;top:-4577;width:3957;height:703" coordorigin="4158,-4577" coordsize="3957,703" path="m4835,-3953l4834,-3945,4834,-3925,4835,-3916,4837,-3909,4840,-3901,4843,-3895,4847,-3890,4851,-3885,4856,-3881,4862,-3878,4868,-3876,4874,-3875,4885,-3875,4889,-3875,4894,-3876,4900,-3878,4905,-3880,4909,-3882,4914,-3885,4914,-3903,4913,-3903,4908,-3899,4904,-3895,4899,-3892,4892,-3890,4885,-3888,4877,-3888,4873,-3889,4869,-3891,4861,-3896,4855,-3904,4853,-3908,4851,-3914,4849,-3920,4848,-3927,4848,-3942,4849,-3949,4851,-3955,4852,-3961,4855,-3966,4858,-3970,4864,-3977,4868,-3979,4872,-3981,4877,-3982,4885,-3982,4892,-3981,4898,-3978,4904,-3975,4908,-3971,4914,-3967,4914,-3986,4909,-3988,4905,-3991,4900,-3992,4894,-3994,4888,-3995,4881,-3995,4874,-3995,4868,-3994,4862,-3991,4856,-3989,4851,-3985,4847,-3979,4843,-3974,4839,-3968,4837,-3960,4835,-3953xe" filled="t" fillcolor="#000000" stroked="f">
              <v:path arrowok="t"/>
              <v:fill/>
            </v:shape>
            <v:shape style="position:absolute;left:4158;top:-4577;width:3957;height:703" coordorigin="4158,-4577" coordsize="3957,703" path="m4964,-3981l4964,-3993,4923,-3993,4923,-3981,4937,-3981,4937,-3889,4923,-3889,4923,-3877,4964,-3877,4964,-3889,4951,-3889,4951,-3981,4964,-3981xe" filled="t" fillcolor="#000000" stroked="f">
              <v:path arrowok="t"/>
              <v:fill/>
            </v:shape>
            <v:shape style="position:absolute;left:4158;top:-4577;width:3957;height:703" coordorigin="4158,-4577" coordsize="3957,703" path="m4990,-3920l4988,-3890,4992,-3885,4997,-3881,5003,-3878,5009,-3876,5015,-3874,5022,-3888,5012,-3888,5005,-3892,4999,-3900,4993,-3908,4990,-3920xe" filled="t" fillcolor="#000000" stroked="f">
              <v:path arrowok="t"/>
              <v:fill/>
            </v:shape>
            <v:shape style="position:absolute;left:4158;top:-4577;width:3957;height:703" coordorigin="4158,-4577" coordsize="3957,703" path="m5084,-3877l5097,-3877,5097,-3977,5144,-3877,5160,-3877,5160,-3993,5147,-3993,5147,-3901,5104,-3993,5084,-3993,5084,-3877xe" filled="t" fillcolor="#000000" stroked="f">
              <v:path arrowok="t"/>
              <v:fill/>
            </v:shape>
            <v:shape style="position:absolute;left:4158;top:-4577;width:3957;height:703" coordorigin="4158,-4577" coordsize="3957,703" path="m5196,-3890l5196,-3934,5244,-3934,5244,-3948,5196,-3948,5196,-3980,5248,-3980,5248,-3993,5181,-3993,5181,-3877,5248,-3877,5248,-3890,5196,-3890xe" filled="t" fillcolor="#000000" stroked="f">
              <v:path arrowok="t"/>
              <v:fill/>
            </v:shape>
            <v:shape style="position:absolute;left:4158;top:-4577;width:3957;height:703" coordorigin="4158,-4577" coordsize="3957,703" path="m5373,-3953l5371,-3945,5371,-3925,5373,-3916,5375,-3909,5377,-3901,5381,-3895,5385,-3890,5389,-3885,5394,-3881,5400,-3878,5406,-3876,5412,-3875,5423,-3875,5426,-3875,5432,-3876,5438,-3878,5443,-3880,5447,-3882,5452,-3885,5452,-3903,5451,-3903,5446,-3899,5442,-3895,5437,-3892,5430,-3890,5423,-3888,5414,-3888,5410,-3889,5406,-3891,5399,-3896,5393,-3904,5390,-3908,5389,-3914,5387,-3920,5386,-3927,5386,-3942,5387,-3949,5389,-3955,5390,-3961,5393,-3966,5396,-3970,5402,-3977,5406,-3979,5410,-3981,5414,-3982,5423,-3982,5430,-3981,5436,-3978,5442,-3975,5446,-3971,5452,-3967,5452,-3986,5447,-3988,5442,-3991,5438,-3992,5432,-3994,5426,-3995,5419,-3995,5412,-3995,5405,-3994,5400,-3991,5394,-3989,5389,-3985,5385,-3979,5380,-3974,5377,-3968,5375,-3960,5373,-3953xe" filled="t" fillcolor="#000000" stroked="f">
              <v:path arrowok="t"/>
              <v:fill/>
            </v:shape>
            <v:shape style="position:absolute;left:4158;top:-4577;width:3957;height:703" coordorigin="4158,-4577" coordsize="3957,703" path="m5479,-3903l5478,-3911,5478,-3915,5478,-3993,5464,-3993,5464,-3912,5464,-3905,5466,-3900,5467,-3894,5470,-3889,5474,-3885,5481,-3879,5486,-3877,5490,-3875,5496,-3874,5508,-3874,5514,-3875,5518,-3877,5523,-3879,5530,-3885,5534,-3889,5536,-3894,5538,-3900,5539,-3906,5540,-3912,5540,-3993,5526,-3993,5526,-3915,5526,-3911,5525,-3907,5523,-3900,5520,-3894,5514,-3890,5506,-3887,5497,-3887,5493,-3888,5487,-3892,5482,-3897,5479,-3903xe" filled="t" fillcolor="#000000" stroked="f">
              <v:path arrowok="t"/>
              <v:fill/>
            </v:shape>
            <v:shape style="position:absolute;left:4158;top:-4577;width:3957;height:703" coordorigin="4158,-4577" coordsize="3957,703" path="m5585,-3927l5585,-3877,5599,-3877,5599,-3928,5634,-3993,5619,-3993,5592,-3942,5564,-3993,5549,-3993,5585,-3927xe" filled="t" fillcolor="#000000" stroked="f">
              <v:path arrowok="t"/>
              <v:fill/>
            </v:shape>
            <v:shape style="position:absolute;left:4158;top:-4577;width:3957;height:703" coordorigin="4158,-4577" coordsize="3957,703" path="m5651,-3909l5655,-3923,5671,-3978,5688,-3923,5692,-3909,5701,-3877,5716,-3877,5680,-3993,5663,-3993,5627,-3877,5642,-3877,5651,-3909xe" filled="t" fillcolor="#000000" stroked="f">
              <v:path arrowok="t"/>
              <v:fill/>
            </v:shape>
            <v:shape style="position:absolute;left:4158;top:-4577;width:3957;height:703" coordorigin="4158,-4577" coordsize="3957,703" path="m5655,-3923l5651,-3909,5692,-3909,5688,-3923,5655,-3923xe" filled="t" fillcolor="#000000" stroked="f">
              <v:path arrowok="t"/>
              <v:fill/>
            </v:shape>
            <v:shape style="position:absolute;left:4158;top:-4577;width:3957;height:703" coordorigin="4158,-4577" coordsize="3957,703" path="m5849,-3920l5847,-3890,5851,-3885,5856,-3881,5862,-3878,5867,-3876,5874,-3874,5881,-3888,5871,-3888,5864,-3892,5858,-3900,5852,-3908,5849,-3920xe" filled="t" fillcolor="#000000" stroked="f">
              <v:path arrowok="t"/>
              <v:fill/>
            </v:shape>
            <v:shape style="position:absolute;left:4158;top:-4577;width:3957;height:703" coordorigin="4158,-4577" coordsize="3957,703" path="m5957,-3890l5957,-3993,5943,-3993,5943,-3877,6005,-3877,6005,-3890,5957,-3890xe" filled="t" fillcolor="#000000" stroked="f">
              <v:path arrowok="t"/>
              <v:fill/>
            </v:shape>
            <v:shape style="position:absolute;left:4158;top:-4577;width:3957;height:703" coordorigin="4158,-4577" coordsize="3957,703" path="m6053,-3981l6053,-3993,6012,-3993,6012,-3981,6025,-3981,6025,-3889,6012,-3889,6012,-3877,6053,-3877,6053,-3889,6039,-3889,6039,-3981,6053,-3981xe" filled="t" fillcolor="#000000" stroked="f">
              <v:path arrowok="t"/>
              <v:fill/>
            </v:shape>
            <v:shape style="position:absolute;left:4158;top:-4577;width:3957;height:703" coordorigin="4158,-4577" coordsize="3957,703" path="m5849,-3943l5850,-3949,5851,-3955,5853,-3961,5855,-3966,5858,-3970,5861,-3974,5864,-3977,5872,-3981,5876,-3982,5886,-3982,5891,-3981,5894,-3979,5902,-3974,5907,-3966,5909,-3961,5911,-3956,5912,-3950,5913,-3943,5913,-3920,5910,-3908,5905,-3900,5899,-3892,5891,-3888,5881,-3888,5874,-3874,5888,-3874,5894,-3876,5900,-3878,5906,-3881,5911,-3885,5915,-3890,5919,-3895,5922,-3902,5925,-3909,5927,-3917,5928,-3926,5928,-3945,5927,-3953,5925,-3961,5922,-3968,5919,-3975,5915,-3980,5911,-3985,5906,-3989,5901,-3992,5895,-3994,5888,-3996,5874,-3996,5868,-3994,5862,-3992,5856,-3989,5851,-3985,5847,-3980,5843,-3975,5840,-3968,5838,-3961,5835,-3953,5834,-3945,5834,-3925,5835,-3917,5838,-3909,5840,-3902,5843,-3895,5847,-3890,5849,-3920,5849,-3943xe" filled="t" fillcolor="#000000" stroked="f">
              <v:path arrowok="t"/>
              <v:fill/>
            </v:shape>
            <v:shape style="position:absolute;left:4158;top:-4577;width:3957;height:703" coordorigin="4158,-4577" coordsize="3957,703" path="m5759,-3881l5764,-3879,5769,-3877,5775,-3875,5781,-3875,5795,-3875,5801,-3875,5805,-3877,5809,-3879,5816,-3885,5822,-3892,5823,-3896,5825,-3901,5826,-3905,5826,-3917,5824,-3923,5821,-3928,5818,-3933,5812,-3937,5805,-3939,5799,-3941,5794,-3942,5790,-3944,5783,-3945,5779,-3947,5773,-3952,5769,-3959,5769,-3969,5771,-3974,5776,-3977,5780,-3980,5785,-3982,5797,-3982,5803,-3981,5808,-3978,5813,-3976,5817,-3973,5822,-3969,5822,-3988,5817,-3990,5813,-3992,5807,-3994,5802,-3995,5796,-3995,5780,-3995,5772,-3992,5765,-3986,5758,-3979,5755,-3972,5755,-3958,5755,-3954,5758,-3947,5762,-3941,5767,-3936,5772,-3933,5779,-3931,5783,-3930,5787,-3929,5792,-3927,5798,-3925,5803,-3924,5808,-3919,5811,-3912,5811,-3902,5809,-3897,5801,-3890,5796,-3888,5782,-3888,5777,-3889,5771,-3892,5765,-3895,5760,-3898,5755,-3903,5754,-3903,5754,-3884,5759,-3881xe" filled="t" fillcolor="#000000" stroked="f">
              <v:path arrowok="t"/>
              <v:fill/>
            </v:shape>
            <v:shape style="position:absolute;left:4158;top:-4577;width:3957;height:703" coordorigin="4158,-4577" coordsize="3957,703" path="m5263,-3881l5268,-3879,5273,-3877,5278,-3875,5285,-3875,5299,-3875,5304,-3875,5309,-3877,5313,-3879,5320,-3885,5326,-3892,5327,-3896,5329,-3901,5330,-3905,5330,-3917,5328,-3923,5325,-3928,5321,-3933,5316,-3937,5309,-3939,5302,-3941,5298,-3942,5294,-3944,5287,-3945,5283,-3947,5277,-3952,5273,-3959,5273,-3969,5275,-3974,5279,-3977,5283,-3980,5289,-3982,5301,-3982,5306,-3981,5312,-3978,5317,-3976,5321,-3973,5326,-3969,5326,-3988,5321,-3990,5316,-3992,5311,-3994,5306,-3995,5300,-3995,5284,-3995,5275,-3992,5269,-3986,5262,-3979,5259,-3972,5259,-3958,5259,-3954,5262,-3947,5266,-3941,5270,-3936,5276,-3933,5283,-3931,5287,-3930,5290,-3929,5296,-3927,5302,-3925,5307,-3924,5312,-3919,5315,-3912,5315,-3902,5313,-3897,5305,-3890,5299,-3888,5286,-3888,5280,-3889,5275,-3892,5269,-3895,5263,-3898,5259,-3903,5258,-3903,5258,-3884,5263,-3881xe" filled="t" fillcolor="#000000" stroked="f">
              <v:path arrowok="t"/>
              <v:fill/>
            </v:shape>
            <v:shape style="position:absolute;left:4158;top:-4577;width:3957;height:703" coordorigin="4158,-4577" coordsize="3957,703" path="m4990,-3943l4991,-3949,4992,-3955,4994,-3961,4996,-3966,4999,-3970,5002,-3974,5005,-3977,5013,-3981,5017,-3982,5027,-3982,5032,-3981,5036,-3979,5043,-3974,5048,-3966,5051,-3961,5052,-3956,5054,-3950,5054,-3943,5054,-3920,5051,-3908,5046,-3900,5040,-3892,5032,-3888,5022,-3888,5015,-3874,5029,-3874,5035,-3876,5041,-3878,5047,-3881,5052,-3885,5056,-3890,5060,-3895,5064,-3902,5066,-3909,5068,-3917,5069,-3926,5069,-3945,5068,-3953,5066,-3961,5063,-3968,5060,-3975,5056,-3980,5052,-3985,5047,-3989,5042,-3992,5036,-3994,5029,-3996,5015,-3996,5009,-3994,5003,-3992,4997,-3989,4992,-3985,4988,-3980,4984,-3975,4981,-3968,4979,-3961,4976,-3953,4975,-3945,4975,-3925,4976,-3917,4979,-3909,4981,-3902,4984,-3895,4988,-3890,4990,-3920,4990,-3943xe" filled="t" fillcolor="#000000" stroked="f">
              <v:path arrowok="t"/>
              <v:fill/>
            </v:shape>
            <v:shape style="position:absolute;left:4158;top:-4577;width:3957;height:703" coordorigin="4158,-4577" coordsize="3957,703" path="m4586,-3881l4591,-3879,4597,-3877,4602,-3875,4609,-3875,4623,-3875,4628,-3875,4632,-3877,4637,-3879,4644,-3885,4649,-3892,4651,-3896,4653,-3901,4653,-3905,4653,-3917,4652,-3923,4648,-3928,4645,-3933,4640,-3937,4632,-3939,4626,-3941,4622,-3942,4617,-3944,4611,-3945,4606,-3947,4600,-3952,4597,-3959,4597,-3969,4599,-3974,4603,-3977,4607,-3980,4612,-3982,4625,-3982,4630,-3981,4635,-3978,4641,-3976,4645,-3973,4649,-3969,4649,-3988,4645,-3990,4640,-3992,4635,-3994,4629,-3995,4624,-3995,4608,-3995,4599,-3992,4592,-3986,4586,-3979,4582,-3972,4582,-3958,4583,-3954,4585,-3947,4589,-3941,4594,-3936,4600,-3933,4607,-3931,4611,-3930,4614,-3929,4620,-3927,4626,-3925,4630,-3924,4636,-3919,4639,-3912,4639,-3902,4637,-3897,4629,-3890,4623,-3888,4610,-3888,4604,-3889,4598,-3892,4592,-3895,4587,-3898,4582,-3903,4582,-3903,4582,-3884,4586,-3881xe" filled="t" fillcolor="#000000" stroked="f">
              <v:path arrowok="t"/>
              <v:fill/>
            </v:shape>
            <v:shape style="position:absolute;left:4158;top:-4577;width:3957;height:703" coordorigin="4158,-4577" coordsize="3957,703" path="m4320,-3881l4326,-3879,4331,-3877,4336,-3875,4343,-3875,4357,-3875,4362,-3875,4367,-3877,4371,-3879,4378,-3885,4384,-3892,4385,-3896,4387,-3901,4388,-3905,4388,-3917,4386,-3923,4383,-3928,4379,-3933,4374,-3937,4367,-3939,4360,-3941,4356,-3942,4352,-3944,4345,-3945,4341,-3947,4335,-3952,4331,-3959,4331,-3969,4333,-3974,4337,-3977,4341,-3980,4347,-3982,4359,-3982,4364,-3981,4370,-3978,4375,-3976,4379,-3973,4384,-3969,4384,-3988,4379,-3990,4374,-3992,4369,-3994,4364,-3995,4358,-3995,4342,-3995,4333,-3992,4327,-3986,4320,-3979,4317,-3972,4317,-3958,4317,-3954,4320,-3947,4323,-3941,4328,-3936,4334,-3933,4341,-3931,4345,-3930,4348,-3929,4354,-3927,4360,-3925,4365,-3924,4370,-3919,4373,-3912,4373,-3902,4371,-3897,4363,-3890,4357,-3888,4344,-3888,4338,-3889,4332,-3892,4327,-3895,4321,-3898,4317,-3903,4316,-3903,4316,-3884,4320,-3881xe" filled="t" fillcolor="#000000" stroked="f">
              <v:path arrowok="t"/>
              <v:fill/>
            </v:shape>
            <v:shape style="position:absolute;left:4158;top:-4577;width:3957;height:703" coordorigin="4158,-4577" coordsize="3957,703" path="m4179,-3993l4165,-3993,4165,-3877,4237,-3877,4246,-3909,4287,-3909,4296,-3877,4311,-3877,4276,-3993,4283,-3923,4250,-3923,4258,-3993,4226,-3887,4226,-3890,4179,-3890,4179,-3993xe" filled="t" fillcolor="#000000" stroked="f">
              <v:path arrowok="t"/>
              <v:fill/>
            </v:shape>
            <v:shape style="position:absolute;left:4158;top:-4577;width:3957;height:703" coordorigin="4158,-4577" coordsize="3957,703" path="m4542,-4330l4543,-4337,4544,-4343,4546,-4349,4548,-4354,4551,-4358,4554,-4362,4557,-4365,4565,-4369,4569,-4370,4579,-4370,4584,-4369,4588,-4367,4595,-4362,4598,-4358,4601,-4354,4603,-4349,4604,-4343,4606,-4337,4606,-4330,4606,-4307,4604,-4295,4598,-4287,4592,-4279,4584,-4275,4574,-4275,4567,-4262,4581,-4262,4588,-4263,4593,-4266,4599,-4268,4604,-4272,4608,-4278,4612,-4283,4616,-4289,4618,-4297,4620,-4304,4621,-4313,4621,-4332,4620,-4341,4618,-4348,4616,-4356,4612,-4362,4608,-4367,4604,-4372,4600,-4376,4594,-4379,4588,-4382,4581,-4383,4567,-4383,4561,-4382,4555,-4379,4549,-4377,4544,-4373,4540,-4367,4536,-4362,4533,-4356,4531,-4348,4529,-4341,4528,-4332,4528,-4313,4529,-4304,4531,-4297,4533,-4289,4536,-4283,4540,-4278,4542,-4307,4542,-4330xe" filled="t" fillcolor="#000000" stroked="f">
              <v:path arrowok="t"/>
              <v:fill/>
            </v:shape>
            <v:shape style="position:absolute;left:4158;top:-4577;width:3957;height:703" coordorigin="4158,-4577" coordsize="3957,703" path="m4173,-4330l4174,-4337,4175,-4343,4177,-4349,4179,-4354,4182,-4358,4185,-4362,4188,-4365,4196,-4369,4200,-4370,4210,-4370,4215,-4369,4219,-4367,4226,-4362,4229,-4358,4232,-4354,4234,-4349,4235,-4343,4237,-4337,4237,-4330,4237,-4307,4235,-4295,4229,-4287,4223,-4279,4215,-4275,4205,-4275,4198,-4262,4212,-4262,4219,-4263,4224,-4266,4230,-4268,4235,-4272,4239,-4278,4243,-4283,4247,-4289,4249,-4297,4251,-4304,4252,-4313,4252,-4332,4251,-4341,4249,-4348,4246,-4356,4243,-4362,4239,-4367,4235,-4372,4230,-4376,4225,-4379,4219,-4382,4212,-4383,4198,-4383,4192,-4382,4186,-4379,4180,-4377,4175,-4373,4171,-4367,4167,-4362,4164,-4356,4162,-4348,4160,-4341,4158,-4332,4158,-4313,4160,-4304,4162,-4297,4164,-4289,4167,-4283,4171,-4278,4173,-4307,4173,-4330xe" filled="t" fillcolor="#000000" stroked="f">
              <v:path arrowok="t"/>
              <v:fill/>
            </v:shape>
            <v:shape style="position:absolute;left:4158;top:-4577;width:3957;height:703" coordorigin="4158,-4577" coordsize="3957,703" path="m7958,-4462l7963,-4460,7968,-4458,7974,-4457,7980,-4456,7994,-4456,8000,-4457,8004,-4458,8008,-4460,8015,-4466,8021,-4473,8023,-4478,8024,-4482,8025,-4486,8025,-4498,8023,-4504,8020,-4509,8017,-4514,8011,-4518,8004,-4521,7998,-4522,7993,-4524,7989,-4525,7982,-4527,7978,-4528,7972,-4533,7968,-4540,7968,-4550,7971,-4555,7975,-4558,7979,-4562,7984,-4563,7996,-4563,8002,-4562,8007,-4559,8012,-4557,8016,-4554,8021,-4551,8021,-4569,8016,-4572,8012,-4573,8006,-4575,8001,-4576,7995,-4577,7979,-4577,7971,-4573,7964,-4567,7957,-4561,7954,-4553,7954,-4539,7954,-4535,7957,-4528,7961,-4522,7966,-4517,7971,-4514,7978,-4512,7982,-4511,7986,-4510,7991,-4508,7997,-4506,8002,-4505,8007,-4500,8010,-4493,8010,-4483,8008,-4478,8000,-4471,7995,-4469,7981,-4469,7976,-4470,7970,-4473,7964,-4476,7959,-4479,7954,-4484,7953,-4484,7953,-4465,7958,-4462xe" filled="t" fillcolor="#000000" stroked="f">
              <v:path arrowok="t"/>
              <v:fill/>
            </v:shape>
            <v:shape style="position:absolute;left:4158;top:-4577;width:3957;height:703" coordorigin="4158,-4577" coordsize="3957,703" path="m7864,-4524l7865,-4530,7866,-4536,7868,-4543,7870,-4547,7873,-4551,7876,-4556,7879,-4559,7887,-4563,7891,-4564,7901,-4564,7906,-4563,7909,-4561,7917,-4555,7922,-4548,7924,-4543,7926,-4537,7928,-4531,7928,-4524,7928,-4501,7925,-4489,7920,-4481,7914,-4473,7906,-4469,7896,-4469,7889,-4455,7903,-4455,7909,-4457,7915,-4459,7921,-4462,7926,-4466,7930,-4471,7934,-4476,7937,-4483,7940,-4491,7942,-4498,7943,-4507,7943,-4526,7942,-4534,7940,-4542,7937,-4550,7934,-4556,7930,-4561,7926,-4566,7921,-4570,7916,-4573,7910,-4576,7903,-4577,7889,-4577,7883,-4576,7877,-4573,7871,-4570,7866,-4566,7862,-4561,7858,-4556,7855,-4549,7853,-4542,7850,-4535,7849,-4526,7849,-4507,7850,-4498,7853,-4490,7855,-4483,7858,-4476,7862,-4471,7864,-4501,7864,-4524xe" filled="t" fillcolor="#000000" stroked="f">
              <v:path arrowok="t"/>
              <v:fill/>
            </v:shape>
            <v:shape style="position:absolute;left:4158;top:-4577;width:3957;height:703" coordorigin="4158,-4577" coordsize="3957,703" path="m7864,-4501l7862,-4471,7866,-4466,7871,-4462,7877,-4459,7882,-4457,7889,-4455,7896,-4469,7886,-4469,7879,-4473,7873,-4481,7867,-4489,7864,-4501xe" filled="t" fillcolor="#000000" stroked="f">
              <v:path arrowok="t"/>
              <v:fill/>
            </v:shape>
            <v:shape style="position:absolute;left:4158;top:-4577;width:3957;height:703" coordorigin="4158,-4577" coordsize="3957,703" path="m8051,-4490l8055,-4504,8071,-4559,8087,-4504,8091,-4490,8101,-4458,8116,-4458,8080,-4574,8063,-4574,8027,-4458,8041,-4458,8051,-4490xe" filled="t" fillcolor="#000000" stroked="f">
              <v:path arrowok="t"/>
              <v:fill/>
            </v:shape>
            <v:shape style="position:absolute;left:4158;top:-4577;width:3957;height:703" coordorigin="4158,-4577" coordsize="3957,703" path="m8055,-4504l8051,-4490,8091,-4490,8087,-4504,8055,-4504xe" filled="t" fillcolor="#000000" stroked="f">
              <v:path arrowok="t"/>
              <v:fill/>
            </v:shape>
            <v:shape style="position:absolute;left:4158;top:-4577;width:3957;height:703" coordorigin="4158,-4577" coordsize="3957,703" path="m4173,-4307l4171,-4278,4175,-4272,4180,-4268,4186,-4266,4192,-4263,4198,-4262,4205,-4275,4196,-4275,4188,-4279,4182,-4287,4176,-4295,4173,-4307xe" filled="t" fillcolor="#000000" stroked="f">
              <v:path arrowok="t"/>
              <v:fill/>
            </v:shape>
            <v:shape style="position:absolute;left:4158;top:-4577;width:3957;height:703" coordorigin="4158,-4577" coordsize="3957,703" path="m4332,-4369l4332,-4381,4291,-4381,4291,-4369,4304,-4369,4304,-4276,4291,-4276,4291,-4264,4332,-4264,4332,-4276,4318,-4276,4318,-4369,4332,-4369xe" filled="t" fillcolor="#000000" stroked="f">
              <v:path arrowok="t"/>
              <v:fill/>
            </v:shape>
            <v:shape style="position:absolute;left:4158;top:-4577;width:3957;height:703" coordorigin="4158,-4577" coordsize="3957,703" path="m4349,-4264l4362,-4264,4362,-4365,4409,-4264,4425,-4264,4425,-4381,4412,-4381,4412,-4288,4369,-4381,4349,-4381,4349,-4264xe" filled="t" fillcolor="#000000" stroked="f">
              <v:path arrowok="t"/>
              <v:fill/>
            </v:shape>
            <v:shape style="position:absolute;left:4158;top:-4577;width:3957;height:703" coordorigin="4158,-4577" coordsize="3957,703" path="m4441,-4341l4440,-4332,4440,-4312,4441,-4304,4444,-4296,4446,-4289,4449,-4282,4453,-4277,4458,-4272,4463,-4268,4468,-4266,4474,-4263,4481,-4262,4492,-4262,4495,-4262,4500,-4263,4506,-4265,4512,-4267,4516,-4270,4520,-4272,4520,-4291,4519,-4291,4515,-4286,4511,-4283,4505,-4280,4499,-4277,4492,-4275,4483,-4275,4479,-4276,4475,-4278,4467,-4283,4462,-4291,4459,-4296,4457,-4302,4456,-4307,4455,-4314,4455,-4330,4456,-4337,4457,-4343,4459,-4349,4461,-4354,4464,-4358,4471,-4365,4475,-4367,4479,-4369,4483,-4370,4492,-4370,4499,-4368,4505,-4366,4510,-4362,4515,-4359,4520,-4354,4520,-4373,4516,-4376,4511,-4378,4506,-4380,4501,-4381,4495,-4383,4488,-4383,4481,-4383,4474,-4382,4468,-4379,4463,-4376,4458,-4372,4453,-4367,4449,-4361,4446,-4355,4443,-4348,4441,-4341xe" filled="t" fillcolor="#000000" stroked="f">
              <v:path arrowok="t"/>
              <v:fill/>
            </v:shape>
            <v:shape style="position:absolute;left:4158;top:-4577;width:3957;height:703" coordorigin="4158,-4577" coordsize="3957,703" path="m4542,-4307l4540,-4278,4544,-4272,4549,-4268,4555,-4266,4561,-4263,4567,-4262,4574,-4275,4565,-4275,4557,-4279,4551,-4287,4545,-4295,4542,-4307xe" filled="t" fillcolor="#000000" stroked="f">
              <v:path arrowok="t"/>
              <v:fill/>
            </v:shape>
            <v:shape style="position:absolute;left:4158;top:-4577;width:3957;height:703" coordorigin="4158,-4577" coordsize="3957,703" path="m4636,-4381l4636,-4264,4651,-4264,4651,-4310,4667,-4310,4700,-4264,4718,-4264,4681,-4315,4688,-4318,4693,-4322,4697,-4328,4701,-4333,4703,-4341,4703,-4355,4702,-4360,4699,-4364,4697,-4369,4691,-4375,4685,-4360,4687,-4354,4688,-4348,4688,-4344,4687,-4337,4684,-4332,4680,-4327,4674,-4325,4667,-4323,4651,-4323,4651,-4367,4665,-4367,4670,-4381,4636,-4381xe" filled="t" fillcolor="#000000" stroked="f">
              <v:path arrowok="t"/>
              <v:fill/>
            </v:shape>
            <v:shape style="position:absolute;left:4158;top:-4577;width:3957;height:703" coordorigin="4158,-4577" coordsize="3957,703" path="m4683,-4379l4679,-4380,4675,-4380,4670,-4381,4665,-4367,4668,-4367,4674,-4367,4679,-4365,4685,-4360,4691,-4375,4683,-4379xe" filled="t" fillcolor="#000000" stroked="f">
              <v:path arrowok="t"/>
              <v:fill/>
            </v:shape>
            <v:shape style="position:absolute;left:4158;top:-4577;width:3957;height:703" coordorigin="4158,-4577" coordsize="3957,703" path="m4727,-4381l4727,-4264,4741,-4264,4741,-4310,4757,-4310,4790,-4264,4809,-4264,4771,-4315,4778,-4318,4783,-4322,4787,-4328,4791,-4333,4793,-4341,4793,-4355,4792,-4360,4790,-4364,4788,-4369,4781,-4375,4776,-4360,4778,-4354,4778,-4348,4778,-4344,4777,-4337,4774,-4332,4770,-4327,4764,-4325,4757,-4323,4741,-4323,4741,-4367,4755,-4367,4760,-4381,4727,-4381xe" filled="t" fillcolor="#000000" stroked="f">
              <v:path arrowok="t"/>
              <v:fill/>
            </v:shape>
            <v:shape style="position:absolute;left:4158;top:-4577;width:3957;height:703" coordorigin="4158,-4577" coordsize="3957,703" path="m4773,-4379l4769,-4380,4765,-4380,4760,-4381,4755,-4367,4759,-4367,4765,-4367,4770,-4365,4776,-4360,4781,-4375,4773,-4379xe" filled="t" fillcolor="#000000" stroked="f">
              <v:path arrowok="t"/>
              <v:fill/>
            </v:shape>
            <v:shape style="position:absolute;left:4158;top:-4577;width:3957;height:703" coordorigin="4158,-4577" coordsize="3957,703" path="m4894,-4341l4893,-4332,4893,-4312,4894,-4304,4896,-4296,4898,-4289,4902,-4282,4906,-4277,4910,-4272,4915,-4268,4921,-4266,4927,-4263,4933,-4262,4944,-4262,4948,-4262,4953,-4263,4959,-4265,4964,-4267,4968,-4270,4973,-4272,4973,-4291,4972,-4291,4967,-4286,4963,-4283,4958,-4280,4951,-4277,4944,-4275,4936,-4275,4931,-4276,4928,-4278,4920,-4283,4914,-4291,4912,-4296,4910,-4302,4908,-4307,4907,-4314,4907,-4330,4908,-4337,4910,-4343,4911,-4349,4914,-4354,4917,-4358,4923,-4365,4927,-4367,4931,-4369,4936,-4370,4944,-4370,4951,-4368,4957,-4366,4963,-4362,4967,-4359,4973,-4354,4973,-4373,4968,-4376,4964,-4378,4959,-4380,4953,-4381,4947,-4383,4940,-4383,4933,-4383,4927,-4382,4921,-4379,4915,-4376,4910,-4372,4906,-4367,4902,-4361,4898,-4355,4896,-4348,4894,-4341xe" filled="t" fillcolor="#000000" stroked="f">
              <v:path arrowok="t"/>
              <v:fill/>
            </v:shape>
            <v:shape type="#_x0000_t75" style="position:absolute;left:5378;top:-4057;width:2757;height:423">
              <v:imagedata o:title="" r:id="rId63"/>
            </v:shape>
            <v:shape style="position:absolute;left:4165;top:-3800;width:91;height:117" coordorigin="4165,-3800" coordsize="91,117" path="m4165,-3683l4178,-3683,4178,-3783,4205,-3715,4214,-3715,4241,-3783,4241,-3683,4255,-3683,4255,-3800,4236,-3800,4210,-3735,4184,-3800,4165,-3800,4165,-3683xe" filled="t" fillcolor="#000000" stroked="f">
              <v:path arrowok="t"/>
              <v:fill/>
            </v:shape>
            <v:shape style="position:absolute;left:4277;top:-3800;width:66;height:117" coordorigin="4277,-3800" coordsize="66,117" path="m4291,-3697l4291,-3740,4339,-3740,4339,-3754,4291,-3754,4291,-3786,4343,-3786,4343,-3800,4277,-3800,4277,-3683,4343,-3683,4343,-3697,4291,-3697xe" filled="t" fillcolor="#000000" stroked="f">
              <v:path arrowok="t"/>
              <v:fill/>
            </v:shape>
            <v:shape style="position:absolute;left:4358;top:-3800;width:83;height:117" coordorigin="4358,-3800" coordsize="83,117" path="m4408,-3701l4404,-3699,4399,-3698,4395,-3697,4389,-3696,4391,-3683,4398,-3684,4404,-3685,4409,-3686,4415,-3689,4420,-3692,4427,-3697,4432,-3704,4436,-3712,4440,-3721,4442,-3730,4442,-3753,4440,-3762,4436,-3771,4432,-3779,4427,-3785,4420,-3790,4416,-3793,4411,-3795,4406,-3797,4400,-3799,4392,-3800,4358,-3800,4358,-3683,4383,-3683,4372,-3696,4372,-3786,4389,-3786,4395,-3786,4399,-3785,4403,-3784,4407,-3782,4411,-3779,4416,-3776,4420,-3771,4423,-3764,4426,-3758,4427,-3750,4427,-3732,4426,-3725,4423,-3719,4421,-3713,4417,-3708,4412,-3704,4408,-3701xe" filled="t" fillcolor="#000000" stroked="f">
              <v:path arrowok="t"/>
              <v:fill/>
            </v:shape>
            <v:shape style="position:absolute;left:4372;top:-3696;width:19;height:13" coordorigin="4372,-3696" coordsize="19,13" path="m4383,-3696l4372,-3696,4383,-3683,4391,-3683,4389,-3696,4383,-3696xe" filled="t" fillcolor="#000000" stroked="f">
              <v:path arrowok="t"/>
              <v:fill/>
            </v:shape>
            <v:shape style="position:absolute;left:4453;top:-3800;width:41;height:117" coordorigin="4453,-3800" coordsize="41,117" path="m4494,-3788l4494,-3800,4453,-3800,4453,-3788,4466,-3788,4466,-3695,4453,-3695,4453,-3683,4494,-3683,4494,-3695,4480,-3695,4480,-3788,4494,-3788xe" filled="t" fillcolor="#000000" stroked="f">
              <v:path arrowok="t"/>
              <v:fill/>
            </v:shape>
            <v:shape style="position:absolute;left:4518;top:-3726;width:34;height:45" coordorigin="4518,-3726" coordsize="34,45" path="m4520,-3726l4518,-3696,4522,-3691,4527,-3687,4533,-3684,4538,-3682,4545,-3681,4552,-3694,4542,-3694,4534,-3698,4529,-3706,4523,-3714,4520,-3726xe" filled="t" fillcolor="#000000" stroked="f">
              <v:path arrowok="t"/>
              <v:fill/>
            </v:shape>
            <v:shape style="position:absolute;left:4735;top:-3800;width:83;height:117" coordorigin="4735,-3800" coordsize="83,117" path="m4785,-3701l4781,-3699,4776,-3698,4772,-3697,4766,-3696,4768,-3683,4775,-3684,4781,-3685,4786,-3686,4792,-3689,4797,-3692,4804,-3697,4809,-3704,4813,-3712,4817,-3721,4819,-3730,4819,-3753,4817,-3762,4813,-3771,4809,-3779,4804,-3785,4797,-3790,4793,-3793,4788,-3795,4783,-3797,4777,-3799,4769,-3800,4735,-3800,4735,-3683,4760,-3683,4749,-3696,4749,-3786,4766,-3786,4772,-3786,4776,-3785,4780,-3784,4784,-3782,4788,-3779,4793,-3776,4797,-3771,4800,-3764,4803,-3758,4804,-3750,4804,-3732,4803,-3725,4800,-3719,4798,-3713,4794,-3708,4789,-3704,4785,-3701xe" filled="t" fillcolor="#000000" stroked="f">
              <v:path arrowok="t"/>
              <v:fill/>
            </v:shape>
            <v:shape style="position:absolute;left:4749;top:-3696;width:19;height:13" coordorigin="4749,-3696" coordsize="19,13" path="m4760,-3696l4749,-3696,4760,-3683,4768,-3683,4766,-3696,4760,-3696xe" filled="t" fillcolor="#000000" stroked="f">
              <v:path arrowok="t"/>
              <v:fill/>
            </v:shape>
            <v:shape style="position:absolute;left:4830;top:-3800;width:41;height:117" coordorigin="4830,-3800" coordsize="41,117" path="m4871,-3788l4871,-3800,4830,-3800,4830,-3788,4843,-3788,4843,-3695,4830,-3695,4830,-3683,4871,-3683,4871,-3695,4857,-3695,4857,-3788,4871,-3788xe" filled="t" fillcolor="#000000" stroked="f">
              <v:path arrowok="t"/>
              <v:fill/>
            </v:shape>
            <v:shape style="position:absolute;left:4840;top:-3844;width:30;height:29" coordorigin="4840,-3844" coordsize="30,29" path="m4852,-3844l4840,-3814,4850,-3814,4870,-3844,4852,-3844xe" filled="t" fillcolor="#000000" stroked="f">
              <v:path arrowok="t"/>
              <v:fill/>
            </v:shape>
            <v:shape style="position:absolute;left:4877;top:-3800;width:89;height:117" coordorigin="4877,-3800" coordsize="89,117" path="m4900,-3716l4904,-3729,4921,-3784,4937,-3729,4941,-3716,4951,-3683,4965,-3683,4930,-3800,4912,-3800,4877,-3683,4891,-3683,4900,-3716xe" filled="t" fillcolor="#000000" stroked="f">
              <v:path arrowok="t"/>
              <v:fill/>
            </v:shape>
            <v:shape style="position:absolute;left:4900;top:-3729;width:40;height:13" coordorigin="4900,-3729" coordsize="40,13" path="m4904,-3729l4900,-3716,4941,-3716,4937,-3729,4904,-3729xe" filled="t" fillcolor="#000000" stroked="f">
              <v:path arrowok="t"/>
              <v:fill/>
            </v:shape>
            <v:shape style="position:absolute;left:5096;top:-3800;width:83;height:117" coordorigin="5096,-3800" coordsize="83,117" path="m5121,-3786l5128,-3786,5133,-3786,5137,-3785,5141,-3784,5149,-3779,5154,-3776,5158,-3771,5161,-3764,5164,-3758,5165,-3750,5165,-3732,5164,-3725,5161,-3719,5165,-3697,5170,-3704,5174,-3712,5178,-3721,5180,-3730,5180,-3753,5178,-3762,5174,-3771,5170,-3779,5165,-3785,5158,-3790,5154,-3793,5150,-3795,5144,-3797,5138,-3799,5130,-3800,5096,-3800,5096,-3683,5129,-3683,5127,-3696,5110,-3696,5110,-3786,5121,-3786xe" filled="t" fillcolor="#000000" stroked="f">
              <v:path arrowok="t"/>
              <v:fill/>
            </v:shape>
            <v:shape style="position:absolute;left:5127;top:-3719;width:37;height:36" coordorigin="5127,-3719" coordsize="37,36" path="m5147,-3701l5142,-3699,5138,-3698,5133,-3697,5127,-3696,5129,-3683,5136,-3684,5142,-3685,5147,-3686,5153,-3689,5158,-3692,5165,-3697,5161,-3719,5159,-3713,5155,-3708,5150,-3704,5147,-3701xe" filled="t" fillcolor="#000000" stroked="f">
              <v:path arrowok="t"/>
              <v:fill/>
            </v:shape>
            <v:shape style="position:absolute;left:5195;top:-3800;width:66;height:117" coordorigin="5195,-3800" coordsize="66,117" path="m5209,-3697l5209,-3740,5258,-3740,5258,-3754,5209,-3754,5209,-3786,5261,-3786,5261,-3800,5195,-3800,5195,-3683,5261,-3683,5261,-3697,5209,-3697xe" filled="t" fillcolor="#000000" stroked="f">
              <v:path arrowok="t"/>
              <v:fill/>
            </v:shape>
            <v:shape style="position:absolute;left:4505;top:-3802;width:94;height:122" coordorigin="4505,-3802" coordsize="94,122" path="m4520,-3749l4521,-3756,4522,-3762,4524,-3768,4526,-3773,4528,-3777,4531,-3781,4535,-3784,4542,-3788,4547,-3789,4557,-3789,4561,-3788,4565,-3786,4573,-3781,4575,-3777,4578,-3773,4580,-3768,4582,-3762,4583,-3756,4584,-3749,4584,-3726,4581,-3714,4575,-3706,4570,-3698,4562,-3694,4552,-3694,4545,-3680,4559,-3680,4565,-3682,4571,-3684,4577,-3687,4582,-3691,4586,-3696,4590,-3702,4593,-3708,4595,-3716,4598,-3723,4599,-3732,4599,-3751,4598,-3760,4595,-3767,4593,-3775,4590,-3781,4586,-3786,4582,-3791,4577,-3795,4571,-3798,4566,-3801,4559,-3802,4545,-3802,4538,-3801,4533,-3798,4527,-3795,4522,-3791,4518,-3786,4514,-3781,4511,-3775,4508,-3767,4506,-3760,4505,-3751,4505,-3732,4506,-3723,4508,-3716,4511,-3708,4514,-3702,4518,-3696,4520,-3726,4520,-3749xe" filled="t" fillcolor="#000000" stroked="f">
              <v:path arrowok="t"/>
              <v:fill/>
            </v:shape>
            <v:shape style="position:absolute;left:4165;top:-3844;width:3950;height:744" coordorigin="4165,-3844" coordsize="3950,744" path="m4993,-3606l4979,-3606,4979,-3489,5051,-3489,5061,-3522,5101,-3522,5111,-3489,5126,-3489,5090,-3606,5097,-3535,5065,-3535,5073,-3606,5040,-3500,5040,-3503,4993,-3503,4993,-3606xe" filled="t" fillcolor="#000000" stroked="f">
              <v:path arrowok="t"/>
              <v:fill/>
            </v:shape>
            <v:shape style="position:absolute;left:4165;top:-3844;width:3950;height:744" coordorigin="4165,-3844" coordsize="3950,744" path="m4650,-3555l4650,-3562,4652,-3568,4653,-3574,4656,-3579,4658,-3583,4661,-3587,4665,-3590,4672,-3594,4677,-3595,4687,-3595,4691,-3594,4695,-3592,4703,-3587,4708,-3579,4710,-3574,4712,-3568,4713,-3562,4714,-3555,4714,-3532,4711,-3521,4705,-3512,4700,-3504,4692,-3500,4682,-3500,4675,-3487,4689,-3487,4695,-3488,4701,-3491,4707,-3493,4712,-3497,4716,-3503,4720,-3508,4723,-3514,4725,-3522,4728,-3530,4729,-3538,4729,-3557,4728,-3566,4725,-3573,4723,-3581,4720,-3587,4716,-3593,4712,-3598,4707,-3601,4701,-3604,4696,-3607,4689,-3608,4675,-3608,4668,-3607,4663,-3604,4657,-3602,4652,-3598,4648,-3593,4644,-3587,4641,-3581,4638,-3573,4636,-3566,4635,-3557,4635,-3538,4636,-3529,4638,-3522,4641,-3514,4644,-3508,4648,-3503,4650,-3532,4650,-3555xe" filled="t" fillcolor="#000000" stroked="f">
              <v:path arrowok="t"/>
              <v:fill/>
            </v:shape>
            <v:shape style="position:absolute;left:4165;top:-3844;width:3950;height:744" coordorigin="4165,-3844" coordsize="3950,744" path="m7605,-3687l7610,-3685,7615,-3683,7621,-3682,7627,-3681,7641,-3681,7647,-3682,7651,-3684,7655,-3685,7663,-3691,7668,-3698,7670,-3703,7671,-3707,7672,-3712,7672,-3723,7671,-3730,7667,-3735,7664,-3739,7659,-3743,7651,-3746,7645,-3748,7640,-3749,7636,-3750,7630,-3752,7625,-3753,7619,-3758,7616,-3765,7616,-3776,7618,-3780,7622,-3783,7626,-3787,7631,-3788,7643,-3788,7649,-3787,7654,-3785,7659,-3782,7664,-3779,7668,-3776,7668,-3794,7664,-3797,7659,-3798,7653,-3800,7648,-3801,7643,-3802,7626,-3802,7618,-3799,7611,-3792,7604,-3786,7601,-3778,7601,-3764,7602,-3760,7604,-3753,7608,-3747,7613,-3743,7618,-3739,7625,-3737,7629,-3736,7633,-3735,7638,-3734,7645,-3732,7649,-3730,7654,-3725,7658,-3718,7658,-3708,7656,-3703,7648,-3696,7642,-3694,7629,-3694,7623,-3696,7617,-3698,7611,-3701,7606,-3705,7601,-3709,7600,-3709,7600,-3690,7605,-3687xe" filled="t" fillcolor="#000000" stroked="f">
              <v:path arrowok="t"/>
              <v:fill/>
            </v:shape>
            <v:shape style="position:absolute;left:4165;top:-3844;width:3950;height:744" coordorigin="4165,-3844" coordsize="3950,744" path="m6549,-3740l6534,-3740,6534,-3786,6550,-3786,6556,-3785,6562,-3783,6567,-3780,6570,-3775,6572,-3768,6572,-3764,6571,-3757,6569,-3752,6569,-3732,6573,-3735,6577,-3739,6582,-3746,6584,-3750,6585,-3755,6586,-3759,6586,-3771,6585,-3776,6583,-3781,6581,-3786,6574,-3792,6566,-3797,6562,-3798,6558,-3799,6552,-3800,6520,-3800,6520,-3683,6534,-3683,6534,-3726,6553,-3726,6549,-3740xe" filled="t" fillcolor="#000000" stroked="f">
              <v:path arrowok="t"/>
              <v:fill/>
            </v:shape>
            <v:shape style="position:absolute;left:4165;top:-3844;width:3950;height:744" coordorigin="4165,-3844" coordsize="3950,744" path="m6549,-3740l6553,-3726,6559,-3727,6564,-3729,6569,-3732,6569,-3752,6566,-3747,6560,-3742,6553,-3740,6549,-3740xe" filled="t" fillcolor="#000000" stroked="f">
              <v:path arrowok="t"/>
              <v:fill/>
            </v:shape>
            <v:shape style="position:absolute;left:4165;top:-3844;width:3950;height:744" coordorigin="4165,-3844" coordsize="3950,744" path="m6609,-3716l6613,-3729,6629,-3784,6645,-3729,6649,-3716,6659,-3683,6674,-3683,6638,-3800,6621,-3800,6585,-3683,6599,-3683,6609,-3716xe" filled="t" fillcolor="#000000" stroked="f">
              <v:path arrowok="t"/>
              <v:fill/>
            </v:shape>
            <v:shape style="position:absolute;left:4165;top:-3844;width:3950;height:744" coordorigin="4165,-3844" coordsize="3950,744" path="m6613,-3729l6609,-3716,6649,-3716,6645,-3729,6613,-3729xe" filled="t" fillcolor="#000000" stroked="f">
              <v:path arrowok="t"/>
              <v:fill/>
            </v:shape>
            <v:shape style="position:absolute;left:4165;top:-3844;width:3950;height:744" coordorigin="4165,-3844" coordsize="3950,744" path="m6684,-3800l6684,-3683,6698,-3683,6698,-3729,6714,-3729,6747,-3683,6766,-3683,6728,-3734,6735,-3737,6740,-3741,6744,-3747,6748,-3752,6750,-3759,6750,-3774,6749,-3779,6747,-3783,6744,-3787,6738,-3793,6732,-3778,6735,-3773,6735,-3767,6735,-3763,6734,-3756,6731,-3750,6727,-3746,6721,-3743,6714,-3742,6698,-3742,6698,-3786,6712,-3786,6717,-3800,6684,-3800xe" filled="t" fillcolor="#000000" stroked="f">
              <v:path arrowok="t"/>
              <v:fill/>
            </v:shape>
            <v:shape style="position:absolute;left:4165;top:-3844;width:3950;height:744" coordorigin="4165,-3844" coordsize="3950,744" path="m6730,-3798l6726,-3799,6722,-3799,6717,-3800,6712,-3786,6716,-3786,6722,-3785,6726,-3784,6732,-3778,6738,-3793,6730,-3798xe" filled="t" fillcolor="#000000" stroked="f">
              <v:path arrowok="t"/>
              <v:fill/>
            </v:shape>
            <v:shape style="position:absolute;left:4165;top:-3844;width:3950;height:744" coordorigin="4165,-3844" coordsize="3950,744" path="m6851,-3759l6850,-3751,6850,-3731,6851,-3723,6853,-3715,6855,-3708,6859,-3701,6863,-3696,6867,-3691,6872,-3687,6878,-3685,6884,-3682,6890,-3681,6901,-3681,6905,-3681,6910,-3682,6916,-3684,6921,-3686,6925,-3689,6930,-3691,6930,-3709,6929,-3709,6924,-3705,6920,-3702,6915,-3698,6908,-3696,6901,-3694,6893,-3694,6888,-3695,6880,-3699,6874,-3706,6871,-3710,6869,-3715,6867,-3721,6865,-3726,6864,-3733,6864,-3749,6865,-3755,6867,-3761,6868,-3767,6871,-3772,6874,-3776,6880,-3783,6884,-3785,6888,-3787,6892,-3789,6901,-3789,6908,-3787,6914,-3785,6920,-3781,6924,-3778,6930,-3773,6930,-3792,6925,-3795,6920,-3797,6916,-3799,6910,-3800,6904,-3801,6897,-3802,6890,-3802,6884,-3800,6878,-3798,6872,-3795,6867,-3791,6863,-3786,6858,-3780,6855,-3774,6853,-3767,6851,-3759xe" filled="t" fillcolor="#000000" stroked="f">
              <v:path arrowok="t"/>
              <v:fill/>
            </v:shape>
            <v:shape style="position:absolute;left:4165;top:-3844;width:3950;height:744" coordorigin="4165,-3844" coordsize="3950,744" path="m6957,-3697l6957,-3740,7006,-3740,7006,-3754,6957,-3754,6957,-3786,7009,-3786,7009,-3800,6943,-3800,6943,-3683,7009,-3683,7009,-3697,6957,-3697xe" filled="t" fillcolor="#000000" stroked="f">
              <v:path arrowok="t"/>
              <v:fill/>
            </v:shape>
            <v:shape style="position:absolute;left:4165;top:-3844;width:3950;height:744" coordorigin="4165,-3844" coordsize="3950,744" path="m7088,-3683l7118,-3683,7127,-3716,7131,-3729,7147,-3784,7164,-3729,7168,-3716,7177,-3683,7192,-3683,7156,-3800,7139,-3800,7104,-3686,7069,-3734,7076,-3737,7076,-3763,7075,-3756,7072,-3750,7068,-3746,7062,-3743,7055,-3742,7039,-3742,7039,-3786,7025,-3800,7025,-3683,7039,-3683,7039,-3729,7055,-3729,7088,-3683xe" filled="t" fillcolor="#000000" stroked="f">
              <v:path arrowok="t"/>
              <v:fill/>
            </v:shape>
            <v:shape style="position:absolute;left:4165;top:-3844;width:3950;height:744" coordorigin="4165,-3844" coordsize="3950,744" path="m7131,-3729l7127,-3716,7168,-3716,7164,-3729,7131,-3729xe" filled="t" fillcolor="#000000" stroked="f">
              <v:path arrowok="t"/>
              <v:fill/>
            </v:shape>
            <v:shape style="position:absolute;left:4165;top:-3844;width:3950;height:744" coordorigin="4165,-3844" coordsize="3950,744" path="m7091,-3768l7091,-3774,7090,-3779,7088,-3783,7085,-3787,7079,-3793,7071,-3798,7067,-3799,7063,-3799,7058,-3800,7025,-3800,7039,-3786,7057,-3786,7062,-3785,7067,-3784,7073,-3778,7076,-3773,7076,-3767,7076,-3763,7076,-3737,7081,-3741,7085,-3747,7089,-3752,7091,-3759,7091,-3768xe" filled="t" fillcolor="#000000" stroked="f">
              <v:path arrowok="t"/>
              <v:fill/>
            </v:shape>
            <v:shape style="position:absolute;left:4165;top:-3844;width:3950;height:744" coordorigin="4165,-3844" coordsize="3950,744" path="m7148,-3844l7135,-3814,7146,-3814,7165,-3844,7148,-3844xe" filled="t" fillcolor="#000000" stroked="f">
              <v:path arrowok="t"/>
              <v:fill/>
            </v:shape>
            <v:shape style="position:absolute;left:4165;top:-3844;width:3950;height:744" coordorigin="4165,-3844" coordsize="3950,744" path="m7202,-3683l7215,-3683,7215,-3784,7262,-3683,7278,-3683,7278,-3800,7265,-3800,7265,-3707,7222,-3800,7202,-3800,7202,-3683xe" filled="t" fillcolor="#000000" stroked="f">
              <v:path arrowok="t"/>
              <v:fill/>
            </v:shape>
            <v:shape style="position:absolute;left:4165;top:-3844;width:3950;height:744" coordorigin="4165,-3844" coordsize="3950,744" path="m7497,-3800l7483,-3800,7483,-3754,7434,-3754,7434,-3800,7420,-3800,7420,-3683,7434,-3683,7434,-3740,7483,-3740,7483,-3683,7497,-3683,7497,-3800xe" filled="t" fillcolor="#000000" stroked="f">
              <v:path arrowok="t"/>
              <v:fill/>
            </v:shape>
            <v:shape style="position:absolute;left:4165;top:-3844;width:3950;height:744" coordorigin="4165,-3844" coordsize="3950,744" path="m7531,-3716l7535,-3729,7551,-3784,7567,-3729,7571,-3716,7581,-3683,7596,-3683,7560,-3800,7543,-3800,7507,-3683,7521,-3683,7531,-3716xe" filled="t" fillcolor="#000000" stroked="f">
              <v:path arrowok="t"/>
              <v:fill/>
            </v:shape>
            <v:shape style="position:absolute;left:4165;top:-3844;width:3950;height:744" coordorigin="4165,-3844" coordsize="3950,744" path="m7535,-3729l7531,-3716,7571,-3716,7567,-3729,7535,-3729xe" filled="t" fillcolor="#000000" stroked="f">
              <v:path arrowok="t"/>
              <v:fill/>
            </v:shape>
            <v:shape style="position:absolute;left:4165;top:-3844;width:3950;height:744" coordorigin="4165,-3844" coordsize="3950,744" path="m7986,-3697l7986,-3740,8034,-3740,8034,-3754,7986,-3754,7986,-3786,8038,-3786,8038,-3800,7972,-3800,7972,-3683,8038,-3683,8038,-3697,7986,-3697xe" filled="t" fillcolor="#000000" stroked="f">
              <v:path arrowok="t"/>
              <v:fill/>
            </v:shape>
            <v:shape style="position:absolute;left:4165;top:-3844;width:3950;height:744" coordorigin="4165,-3844" coordsize="3950,744" path="m7711,-3683l7725,-3683,7725,-3786,7761,-3786,7761,-3800,7676,-3800,7676,-3786,7711,-3786,7711,-3683xe" filled="t" fillcolor="#000000" stroked="f">
              <v:path arrowok="t"/>
              <v:fill/>
            </v:shape>
            <v:shape style="position:absolute;left:4165;top:-3844;width:3950;height:744" coordorigin="4165,-3844" coordsize="3950,744" path="m7776,-3716l7780,-3729,7796,-3784,7812,-3729,7816,-3716,7826,-3683,7841,-3683,7805,-3800,7788,-3800,7752,-3683,7766,-3683,7776,-3716xe" filled="t" fillcolor="#000000" stroked="f">
              <v:path arrowok="t"/>
              <v:fill/>
            </v:shape>
            <v:shape style="position:absolute;left:4165;top:-3844;width:3950;height:744" coordorigin="4165,-3844" coordsize="3950,744" path="m7780,-3729l7776,-3716,7816,-3716,7812,-3729,7780,-3729xe" filled="t" fillcolor="#000000" stroked="f">
              <v:path arrowok="t"/>
              <v:fill/>
            </v:shape>
            <v:shape style="position:absolute;left:4165;top:-3844;width:3950;height:744" coordorigin="4165,-3844" coordsize="3950,744" path="m8067,-3697l8067,-3800,8053,-3800,8053,-3683,8115,-3683,8115,-3697,8067,-3697xe" filled="t" fillcolor="#000000" stroked="f">
              <v:path arrowok="t"/>
              <v:fill/>
            </v:shape>
            <v:shape style="position:absolute;left:4165;top:-3844;width:3950;height:744" coordorigin="4165,-3844" coordsize="3950,744" path="m4165,-3489l4178,-3489,4178,-3590,4224,-3489,4240,-3489,4240,-3606,4227,-3606,4227,-3514,4184,-3606,4165,-3606,4165,-3489xe" filled="t" fillcolor="#000000" stroked="f">
              <v:path arrowok="t"/>
              <v:fill/>
            </v:shape>
            <v:shape style="position:absolute;left:4165;top:-3844;width:3950;height:744" coordorigin="4165,-3844" coordsize="3950,744" path="m4276,-3516l4275,-3523,4274,-3528,4274,-3606,4260,-3606,4260,-3525,4261,-3518,4263,-3512,4264,-3506,4267,-3502,4270,-3498,4278,-3491,4282,-3490,4287,-3488,4292,-3487,4305,-3487,4311,-3488,4315,-3489,4320,-3491,4327,-3498,4331,-3502,4333,-3506,4335,-3512,4336,-3518,4337,-3525,4337,-3606,4323,-3606,4323,-3527,4323,-3523,4322,-3519,4320,-3513,4316,-3506,4310,-3502,4303,-3500,4294,-3500,4290,-3501,4283,-3504,4279,-3510,4276,-3516xe" filled="t" fillcolor="#000000" stroked="f">
              <v:path arrowok="t"/>
              <v:fill/>
            </v:shape>
            <v:shape style="position:absolute;left:4165;top:-3844;width:3950;height:744" coordorigin="4165,-3844" coordsize="3950,744" path="m4357,-3489l4370,-3489,4370,-3590,4398,-3521,4406,-3521,4434,-3590,4434,-3489,4448,-3489,4448,-3606,4428,-3606,4403,-3541,4376,-3606,4357,-3606,4357,-3489xe" filled="t" fillcolor="#000000" stroked="f">
              <v:path arrowok="t"/>
              <v:fill/>
            </v:shape>
            <v:shape style="position:absolute;left:4165;top:-3844;width:3950;height:744" coordorigin="4165,-3844" coordsize="3950,744" path="m4483,-3503l4483,-3546,4532,-3546,4532,-3560,4483,-3560,4483,-3592,4535,-3592,4535,-3606,4469,-3606,4469,-3489,4535,-3489,4535,-3503,4483,-3503xe" filled="t" fillcolor="#000000" stroked="f">
              <v:path arrowok="t"/>
              <v:fill/>
            </v:shape>
            <v:shape style="position:absolute;left:4165;top:-3844;width:3950;height:744" coordorigin="4165,-3844" coordsize="3950,744" path="m4551,-3606l4551,-3489,4565,-3489,4565,-3536,4581,-3536,4615,-3489,4633,-3489,4595,-3540,4602,-3543,4607,-3547,4611,-3553,4615,-3559,4617,-3566,4617,-3580,4616,-3585,4614,-3590,4612,-3594,4605,-3600,4600,-3585,4602,-3579,4602,-3573,4602,-3569,4601,-3562,4598,-3557,4594,-3552,4588,-3550,4581,-3549,4565,-3549,4565,-3593,4579,-3593,4584,-3606,4551,-3606xe" filled="t" fillcolor="#000000" stroked="f">
              <v:path arrowok="t"/>
              <v:fill/>
            </v:shape>
            <v:shape style="position:absolute;left:4165;top:-3844;width:3950;height:744" coordorigin="4165,-3844" coordsize="3950,744" path="m4597,-3604l4593,-3605,4589,-3606,4584,-3606,4579,-3593,4583,-3593,4589,-3592,4594,-3590,4600,-3585,4605,-3600,4597,-3604xe" filled="t" fillcolor="#000000" stroked="f">
              <v:path arrowok="t"/>
              <v:fill/>
            </v:shape>
            <v:shape style="position:absolute;left:4165;top:-3844;width:3950;height:744" coordorigin="4165,-3844" coordsize="3950,744" path="m4650,-3532l4648,-3503,4652,-3497,4657,-3493,4663,-3491,4668,-3488,4675,-3487,4682,-3500,4672,-3500,4664,-3504,4658,-3512,4653,-3521,4650,-3532xe" filled="t" fillcolor="#000000" stroked="f">
              <v:path arrowok="t"/>
              <v:fill/>
            </v:shape>
            <v:shape style="position:absolute;left:4165;top:-3844;width:3950;height:744" coordorigin="4165,-3844" coordsize="3950,744" path="m4822,-3507l4817,-3505,4813,-3504,4808,-3503,4802,-3503,4804,-3489,4811,-3490,4817,-3491,4822,-3492,4828,-3495,4833,-3499,4840,-3503,4845,-3510,4849,-3519,4853,-3527,4855,-3537,4855,-3559,4853,-3569,4849,-3577,4845,-3585,4840,-3592,4833,-3597,4829,-3600,4825,-3602,4819,-3603,4813,-3605,4805,-3606,4771,-3606,4771,-3489,4796,-3489,4785,-3503,4785,-3593,4802,-3593,4808,-3592,4812,-3591,4816,-3590,4820,-3588,4824,-3586,4829,-3582,4833,-3577,4836,-3571,4839,-3564,4840,-3557,4840,-3539,4839,-3531,4836,-3525,4834,-3519,4830,-3514,4825,-3510,4822,-3507xe" filled="t" fillcolor="#000000" stroked="f">
              <v:path arrowok="t"/>
              <v:fill/>
            </v:shape>
            <v:shape style="position:absolute;left:4165;top:-3844;width:3950;height:744" coordorigin="4165,-3844" coordsize="3950,744" path="m4796,-3503l4785,-3503,4796,-3489,4804,-3489,4802,-3503,4796,-3503xe" filled="t" fillcolor="#000000" stroked="f">
              <v:path arrowok="t"/>
              <v:fill/>
            </v:shape>
            <v:shape style="position:absolute;left:4165;top:-3844;width:3950;height:744" coordorigin="4165,-3844" coordsize="3950,744" path="m5081,-3590l5097,-3535,5090,-3606,5073,-3606,5065,-3535,5081,-3590xe" filled="t" fillcolor="#000000" stroked="f">
              <v:path arrowok="t"/>
              <v:fill/>
            </v:shape>
            <v:shape style="position:absolute;left:4165;top:-3844;width:3950;height:744" coordorigin="4165,-3844" coordsize="3950,744" path="m5281,-3594l5281,-3606,5240,-3606,5240,-3594,5253,-3594,5253,-3501,5240,-3501,5240,-3489,5281,-3489,5281,-3501,5267,-3501,5267,-3594,5281,-3594xe" filled="t" fillcolor="#000000" stroked="f">
              <v:path arrowok="t"/>
              <v:fill/>
            </v:shape>
            <v:shape style="position:absolute;left:4165;top:-3844;width:3950;height:744" coordorigin="4165,-3844" coordsize="3950,744" path="m5316,-3601l5310,-3597,5306,-3592,5302,-3587,5298,-3580,5296,-3573,5293,-3566,5292,-3557,5292,-3538,5293,-3529,5296,-3521,5298,-3514,5302,-3507,5306,-3502,5310,-3497,5316,-3493,5322,-3491,5328,-3488,5335,-3487,5343,-3487,5350,-3487,5356,-3488,5362,-3490,5368,-3492,5374,-3495,5378,-3497,5378,-3548,5339,-3548,5339,-3534,5364,-3534,5364,-3504,5361,-3503,5354,-3501,5346,-3500,5337,-3500,5332,-3501,5328,-3504,5323,-3506,5320,-3509,5317,-3513,5313,-3517,5311,-3522,5309,-3528,5308,-3533,5307,-3540,5307,-3562,5310,-3573,5316,-3582,5323,-3590,5331,-3595,5345,-3595,5353,-3593,5360,-3591,5366,-3587,5373,-3583,5377,-3579,5377,-3598,5373,-3600,5367,-3603,5362,-3605,5356,-3607,5350,-3608,5343,-3608,5335,-3608,5328,-3607,5322,-3604,5316,-3601xe" filled="t" fillcolor="#000000" stroked="f">
              <v:path arrowok="t"/>
              <v:fill/>
            </v:shape>
            <v:shape style="position:absolute;left:4165;top:-3844;width:3950;height:744" coordorigin="4165,-3844" coordsize="3950,744" path="m5410,-3516l5409,-3523,5408,-3528,5408,-3606,5394,-3606,5394,-3525,5395,-3518,5396,-3512,5398,-3506,5401,-3502,5404,-3498,5411,-3491,5416,-3490,5421,-3488,5426,-3487,5439,-3487,5444,-3488,5449,-3489,5453,-3491,5461,-3498,5464,-3502,5467,-3506,5468,-3512,5470,-3518,5471,-3525,5471,-3606,5457,-3606,5457,-3527,5456,-3523,5456,-3519,5454,-3513,5450,-3506,5444,-3502,5437,-3500,5428,-3500,5424,-3501,5417,-3504,5413,-3510,5410,-3516xe" filled="t" fillcolor="#000000" stroked="f">
              <v:path arrowok="t"/>
              <v:fill/>
            </v:shape>
            <v:shape style="position:absolute;left:4165;top:-3844;width:3950;height:744" coordorigin="4165,-3844" coordsize="3950,744" path="m5528,-3594l5528,-3606,5487,-3606,5487,-3594,5500,-3594,5500,-3501,5487,-3501,5487,-3489,5528,-3489,5528,-3501,5514,-3501,5514,-3594,5528,-3594xe" filled="t" fillcolor="#000000" stroked="f">
              <v:path arrowok="t"/>
              <v:fill/>
            </v:shape>
            <v:shape style="position:absolute;left:4165;top:-3844;width:3950;height:744" coordorigin="4165,-3844" coordsize="3950,744" path="m5559,-3503l5559,-3546,5608,-3546,5608,-3560,5559,-3560,5559,-3592,5611,-3592,5611,-3606,5545,-3606,5545,-3489,5611,-3489,5611,-3503,5559,-3503xe" filled="t" fillcolor="#000000" stroked="f">
              <v:path arrowok="t"/>
              <v:fill/>
            </v:shape>
            <v:shape style="position:absolute;left:4165;top:-3844;width:3950;height:744" coordorigin="4165,-3844" coordsize="3950,744" path="m5627,-3489l5640,-3489,5640,-3590,5687,-3489,5702,-3489,5702,-3606,5689,-3606,5689,-3514,5647,-3606,5627,-3606,5627,-3489xe" filled="t" fillcolor="#000000" stroked="f">
              <v:path arrowok="t"/>
              <v:fill/>
            </v:shape>
            <v:shape style="position:absolute;left:4165;top:-3844;width:3950;height:744" coordorigin="4165,-3844" coordsize="3950,744" path="m5749,-3489l5763,-3489,5763,-3592,5798,-3592,5798,-3606,5713,-3606,5713,-3592,5749,-3592,5749,-3489xe" filled="t" fillcolor="#000000" stroked="f">
              <v:path arrowok="t"/>
              <v:fill/>
            </v:shape>
            <v:shape style="position:absolute;left:4165;top:-3844;width:3950;height:744" coordorigin="4165,-3844" coordsize="3950,744" path="m6013,-3503l6013,-3546,6061,-3546,6061,-3560,6013,-3560,6013,-3592,6065,-3592,6065,-3606,5999,-3606,5999,-3489,6065,-3489,6065,-3503,6013,-3503xe" filled="t" fillcolor="#000000" stroked="f">
              <v:path arrowok="t"/>
              <v:fill/>
            </v:shape>
            <v:shape style="position:absolute;left:4165;top:-3844;width:3950;height:744" coordorigin="4165,-3844" coordsize="3950,744" path="m6080,-3489l6094,-3489,6094,-3590,6121,-3521,6129,-3521,6157,-3590,6157,-3489,6171,-3489,6171,-3606,6152,-3606,6126,-3541,6100,-3606,6080,-3606,6080,-3489xe" filled="t" fillcolor="#000000" stroked="f">
              <v:path arrowok="t"/>
              <v:fill/>
            </v:shape>
            <v:shape style="position:absolute;left:4165;top:-3844;width:3950;height:744" coordorigin="4165,-3844" coordsize="3950,744" path="m6205,-3522l6209,-3535,6225,-3590,6241,-3535,6245,-3522,6255,-3489,6270,-3489,6234,-3606,6217,-3606,6181,-3489,6195,-3489,6205,-3522xe" filled="t" fillcolor="#000000" stroked="f">
              <v:path arrowok="t"/>
              <v:fill/>
            </v:shape>
            <v:shape style="position:absolute;left:4165;top:-3844;width:3950;height:744" coordorigin="4165,-3844" coordsize="3950,744" path="m6209,-3535l6205,-3522,6245,-3522,6241,-3535,6209,-3535xe" filled="t" fillcolor="#000000" stroked="f">
              <v:path arrowok="t"/>
              <v:fill/>
            </v:shape>
            <v:shape style="position:absolute;left:4165;top:-3844;width:3950;height:744" coordorigin="4165,-3844" coordsize="3950,744" path="m6280,-3489l6293,-3489,6293,-3590,6340,-3489,6355,-3489,6355,-3606,6342,-3606,6342,-3514,6300,-3606,6280,-3606,6280,-3489xe" filled="t" fillcolor="#000000" stroked="f">
              <v:path arrowok="t"/>
              <v:fill/>
            </v:shape>
            <v:shape style="position:absolute;left:4165;top:-3844;width:3950;height:744" coordorigin="4165,-3844" coordsize="3950,744" path="m6389,-3522l6393,-3535,6409,-3590,6426,-3535,6430,-3522,6439,-3489,6454,-3489,6418,-3606,6401,-3606,6365,-3489,6380,-3489,6389,-3522xe" filled="t" fillcolor="#000000" stroked="f">
              <v:path arrowok="t"/>
              <v:fill/>
            </v:shape>
            <v:shape style="position:absolute;left:4165;top:-3844;width:3950;height:744" coordorigin="4165,-3844" coordsize="3950,744" path="m6393,-3535l6389,-3522,6430,-3522,6426,-3535,6393,-3535xe" filled="t" fillcolor="#000000" stroked="f">
              <v:path arrowok="t"/>
              <v:fill/>
            </v:shape>
            <v:shape style="position:absolute;left:4165;top:-3844;width:3950;height:744" coordorigin="4165,-3844" coordsize="3950,744" path="m6788,-3697l6788,-3740,6837,-3740,6837,-3754,6788,-3754,6788,-3786,6840,-3786,6840,-3800,6774,-3800,6774,-3683,6840,-3683,6840,-3697,6788,-3697xe" filled="t" fillcolor="#000000" stroked="f">
              <v:path arrowok="t"/>
              <v:fill/>
            </v:shape>
            <v:shape style="position:absolute;left:4165;top:-3844;width:3950;height:744" coordorigin="4165,-3844" coordsize="3950,744" path="m6467,-3512l6467,-3489,6484,-3489,6484,-3512,6467,-3512xe" filled="t" fillcolor="#000000" stroked="f">
              <v:path arrowok="t"/>
              <v:fill/>
            </v:shape>
            <v:shape style="position:absolute;left:4165;top:-3844;width:3950;height:744" coordorigin="4165,-3844" coordsize="3950,744" path="m4179,-3116l4179,-3218,4165,-3218,4165,-3102,4226,-3102,4226,-3116,4179,-3116xe" filled="t" fillcolor="#000000" stroked="f">
              <v:path arrowok="t"/>
              <v:fill/>
            </v:shape>
            <v:shape style="position:absolute;left:4165;top:-3844;width:3950;height:744" coordorigin="4165,-3844" coordsize="3950,744" path="m4244,-3145l4242,-3115,4246,-3110,4251,-3106,4257,-3103,4263,-3101,4269,-3099,4276,-3113,4267,-3113,4259,-3117,4253,-3125,4247,-3133,4244,-3145xe" filled="t" fillcolor="#000000" stroked="f">
              <v:path arrowok="t"/>
              <v:fill/>
            </v:shape>
            <v:shape style="position:absolute;left:4165;top:-3844;width:3950;height:744" coordorigin="4165,-3844" coordsize="3950,744" path="m4480,-3116l4480,-3159,4529,-3159,4529,-3173,4480,-3173,4480,-3205,4532,-3205,4532,-3218,4466,-3218,4466,-3102,4532,-3102,4532,-3116,4480,-3116xe" filled="t" fillcolor="#000000" stroked="f">
              <v:path arrowok="t"/>
              <v:fill/>
            </v:shape>
            <v:shape style="position:absolute;left:4165;top:-3844;width:3950;height:744" coordorigin="4165,-3844" coordsize="3950,744" path="m4538,-3117l4538,-3102,4543,-3101,4551,-3100,4556,-3100,4566,-3100,4574,-3103,4579,-3108,4585,-3114,4588,-3122,4588,-3218,4551,-3218,4551,-3206,4574,-3206,4574,-3134,4573,-3127,4572,-3122,4569,-3118,4565,-3115,4559,-3113,4555,-3113,4549,-3114,4543,-3116,4538,-3117xe" filled="t" fillcolor="#000000" stroked="f">
              <v:path arrowok="t"/>
              <v:fill/>
            </v:shape>
            <v:shape style="position:absolute;left:4165;top:-3844;width:3950;height:744" coordorigin="4165,-3844" coordsize="3950,744" path="m4623,-3116l4623,-3159,4671,-3159,4671,-3173,4623,-3173,4623,-3205,4675,-3205,4675,-3218,4608,-3218,4608,-3102,4675,-3102,4675,-3116,4623,-3116xe" filled="t" fillcolor="#000000" stroked="f">
              <v:path arrowok="t"/>
              <v:fill/>
            </v:shape>
            <v:shape style="position:absolute;left:4165;top:-3844;width:3950;height:744" coordorigin="4165,-3844" coordsize="3950,744" path="m4884,-3503l4884,-3546,4933,-3546,4933,-3560,4884,-3560,4884,-3592,4936,-3592,4936,-3606,4870,-3606,4870,-3489,4936,-3489,4936,-3503,4884,-3503xe" filled="t" fillcolor="#000000" stroked="f">
              <v:path arrowok="t"/>
              <v:fill/>
            </v:shape>
            <v:shape style="position:absolute;left:4165;top:-3844;width:3950;height:744" coordorigin="4165,-3844" coordsize="3950,744" path="m4690,-3102l4703,-3102,4703,-3202,4731,-3134,4739,-3134,4767,-3202,4767,-3102,4781,-3102,4781,-3218,4761,-3218,4736,-3154,4709,-3218,4690,-3218,4690,-3102xe" filled="t" fillcolor="#000000" stroked="f">
              <v:path arrowok="t"/>
              <v:fill/>
            </v:shape>
            <v:shape style="position:absolute;left:4165;top:-3844;width:3950;height:744" coordorigin="4165,-3844" coordsize="3950,744" path="m4832,-3159l4816,-3159,4816,-3205,4832,-3205,4839,-3204,4845,-3202,4849,-3199,4852,-3193,4854,-3187,4854,-3183,4854,-3176,4852,-3170,4852,-3150,4856,-3153,4860,-3157,4865,-3164,4867,-3169,4868,-3173,4869,-3178,4869,-3190,4868,-3195,4866,-3200,4863,-3204,4856,-3211,4849,-3216,4845,-3217,4840,-3218,4835,-3218,4802,-3218,4802,-3102,4816,-3102,4816,-3145,4836,-3145,4832,-3159xe" filled="t" fillcolor="#000000" stroked="f">
              <v:path arrowok="t"/>
              <v:fill/>
            </v:shape>
            <v:shape style="position:absolute;left:4165;top:-3844;width:3950;height:744" coordorigin="4165,-3844" coordsize="3950,744" path="m4832,-3159l4836,-3145,4842,-3146,4847,-3148,4852,-3150,4852,-3170,4848,-3166,4843,-3161,4836,-3159,4832,-3159xe" filled="t" fillcolor="#000000" stroked="f">
              <v:path arrowok="t"/>
              <v:fill/>
            </v:shape>
            <v:shape style="position:absolute;left:4165;top:-3844;width:3950;height:744" coordorigin="4165,-3844" coordsize="3950,744" path="m4984,-3203l5001,-3148,4993,-3218,4976,-3218,4968,-3148,4984,-3203xe" filled="t" fillcolor="#000000" stroked="f">
              <v:path arrowok="t"/>
              <v:fill/>
            </v:shape>
            <v:shape style="position:absolute;left:4165;top:-3844;width:3950;height:744" coordorigin="4165,-3844" coordsize="3950,744" path="m5039,-3218l5039,-3102,5053,-3102,5053,-3148,5069,-3148,5103,-3102,5121,-3102,5083,-3153,5090,-3155,5096,-3160,5099,-3165,5103,-3171,5105,-3178,5105,-3193,5104,-3198,5102,-3202,5100,-3206,5093,-3212,5088,-3197,5090,-3192,5091,-3186,5091,-3182,5089,-3175,5087,-3169,5082,-3165,5076,-3162,5070,-3161,5053,-3161,5053,-3205,5067,-3205,5072,-3218,5039,-3218xe" filled="t" fillcolor="#000000" stroked="f">
              <v:path arrowok="t"/>
              <v:fill/>
            </v:shape>
            <v:shape style="position:absolute;left:4165;top:-3844;width:3950;height:744" coordorigin="4165,-3844" coordsize="3950,744" path="m5086,-3217l5082,-3217,5078,-3218,5072,-3218,5067,-3205,5071,-3205,5077,-3204,5082,-3203,5088,-3197,5093,-3212,5086,-3217xe" filled="t" fillcolor="#000000" stroked="f">
              <v:path arrowok="t"/>
              <v:fill/>
            </v:shape>
            <v:shape style="position:absolute;left:4165;top:-3844;width:3950;height:744" coordorigin="4165,-3844" coordsize="3950,744" path="m5143,-3116l5143,-3159,5192,-3159,5192,-3173,5143,-3173,5143,-3205,5196,-3205,5196,-3218,5129,-3218,5129,-3102,5196,-3102,5196,-3116,5143,-3116xe" filled="t" fillcolor="#000000" stroked="f">
              <v:path arrowok="t"/>
              <v:fill/>
            </v:shape>
            <v:shape style="position:absolute;left:4165;top:-3844;width:3950;height:744" coordorigin="4165,-3844" coordsize="3950,744" path="m5389,-3120l5385,-3118,5380,-3117,5375,-3116,5370,-3115,5372,-3102,5379,-3102,5384,-3104,5390,-3105,5395,-3107,5401,-3111,5407,-3116,5412,-3123,5416,-3131,5420,-3140,5422,-3149,5422,-3171,5420,-3181,5416,-3189,5413,-3198,5407,-3204,5401,-3209,5397,-3212,5392,-3214,5386,-3216,5381,-3218,5373,-3218,5339,-3218,5339,-3102,5363,-3102,5353,-3115,5353,-3205,5370,-3205,5375,-3205,5379,-3204,5384,-3202,5388,-3201,5391,-3198,5397,-3195,5401,-3190,5403,-3183,5406,-3177,5407,-3169,5407,-3151,5406,-3144,5404,-3137,5401,-3131,5398,-3127,5393,-3123,5389,-3120xe" filled="t" fillcolor="#000000" stroked="f">
              <v:path arrowok="t"/>
              <v:fill/>
            </v:shape>
            <v:shape style="position:absolute;left:4165;top:-3844;width:3950;height:744" coordorigin="4165,-3844" coordsize="3950,744" path="m5363,-3115l5353,-3115,5363,-3102,5372,-3102,5370,-3115,5363,-3115xe" filled="t" fillcolor="#000000" stroked="f">
              <v:path arrowok="t"/>
              <v:fill/>
            </v:shape>
            <v:shape style="position:absolute;left:4165;top:-3844;width:3950;height:744" coordorigin="4165,-3844" coordsize="3950,744" path="m5451,-3116l5451,-3159,5500,-3159,5500,-3173,5451,-3173,5451,-3205,5504,-3205,5504,-3218,5437,-3218,5437,-3102,5504,-3102,5504,-3116,5451,-3116xe" filled="t" fillcolor="#000000" stroked="f">
              <v:path arrowok="t"/>
              <v:fill/>
            </v:shape>
            <v:shape style="position:absolute;left:4165;top:-3844;width:3950;height:744" coordorigin="4165,-3844" coordsize="3950,744" path="m5595,-3159l5580,-3159,5580,-3205,5596,-3205,5602,-3204,5608,-3202,5613,-3199,5616,-3193,5618,-3187,5618,-3183,5617,-3176,5615,-3170,5615,-3150,5619,-3153,5623,-3157,5628,-3164,5630,-3169,5632,-3173,5632,-3178,5632,-3190,5631,-3195,5629,-3200,5627,-3204,5620,-3211,5613,-3216,5608,-3217,5604,-3218,5598,-3218,5566,-3218,5566,-3102,5580,-3102,5580,-3145,5599,-3145,5595,-3159xe" filled="t" fillcolor="#000000" stroked="f">
              <v:path arrowok="t"/>
              <v:fill/>
            </v:shape>
            <v:shape style="position:absolute;left:4165;top:-3844;width:3950;height:744" coordorigin="4165,-3844" coordsize="3950,744" path="m5595,-3159l5599,-3145,5605,-3146,5610,-3148,5615,-3150,5615,-3170,5612,-3166,5607,-3161,5600,-3159,5595,-3159xe" filled="t" fillcolor="#000000" stroked="f">
              <v:path arrowok="t"/>
              <v:fill/>
            </v:shape>
            <v:shape style="position:absolute;left:4165;top:-3844;width:3950;height:744" coordorigin="4165,-3844" coordsize="3950,744" path="m5660,-3116l5660,-3159,5708,-3159,5708,-3173,5660,-3173,5660,-3205,5712,-3205,5712,-3218,5646,-3218,5646,-3102,5712,-3102,5712,-3116,5660,-3116xe" filled="t" fillcolor="#000000" stroked="f">
              <v:path arrowok="t"/>
              <v:fill/>
            </v:shape>
            <v:shape style="position:absolute;left:4165;top:-3844;width:3950;height:744" coordorigin="4165,-3844" coordsize="3950,744" path="m5727,-3218l5727,-3102,5741,-3102,5741,-3148,5758,-3148,5791,-3102,5809,-3102,5772,-3153,5778,-3155,5784,-3160,5788,-3165,5792,-3171,5794,-3178,5794,-3193,5793,-3198,5790,-3202,5788,-3206,5782,-3212,5776,-3197,5778,-3192,5779,-3186,5779,-3182,5777,-3175,5775,-3169,5771,-3165,5765,-3162,5758,-3161,5741,-3161,5741,-3205,5755,-3205,5761,-3218,5727,-3218xe" filled="t" fillcolor="#000000" stroked="f">
              <v:path arrowok="t"/>
              <v:fill/>
            </v:shape>
            <v:shape style="position:absolute;left:4165;top:-3844;width:3950;height:744" coordorigin="4165,-3844" coordsize="3950,744" path="m5774,-3217l5770,-3217,5766,-3218,5761,-3218,5755,-3205,5759,-3205,5765,-3204,5770,-3203,5776,-3197,5782,-3212,5774,-3217xe" filled="t" fillcolor="#000000" stroked="f">
              <v:path arrowok="t"/>
              <v:fill/>
            </v:shape>
            <v:shape style="position:absolute;left:4165;top:-3844;width:3950;height:744" coordorigin="4165,-3844" coordsize="3950,744" path="m5855,-3207l5855,-3218,5814,-3218,5814,-3207,5827,-3207,5827,-3114,5814,-3114,5814,-3102,5855,-3102,5855,-3114,5841,-3114,5841,-3207,5855,-3207xe" filled="t" fillcolor="#000000" stroked="f">
              <v:path arrowok="t"/>
              <v:fill/>
            </v:shape>
            <v:shape style="position:absolute;left:4165;top:-3844;width:3950;height:744" coordorigin="4165,-3844" coordsize="3950,744" path="m5823,-3503l5823,-3546,5871,-3546,5871,-3560,5823,-3560,5823,-3592,5875,-3592,5875,-3606,5809,-3606,5809,-3489,5875,-3489,5875,-3503,5823,-3503xe" filled="t" fillcolor="#000000" stroked="f">
              <v:path arrowok="t"/>
              <v:fill/>
            </v:shape>
            <v:shape style="position:absolute;left:4165;top:-3844;width:3950;height:744" coordorigin="4165,-3844" coordsize="3950,744" path="m5211,-3106l5216,-3104,5221,-3102,5226,-3101,5233,-3100,5247,-3100,5252,-3101,5257,-3102,5261,-3104,5268,-3110,5274,-3117,5275,-3122,5277,-3126,5278,-3130,5278,-3142,5276,-3148,5273,-3153,5269,-3158,5264,-3162,5257,-3165,5250,-3166,5246,-3168,5242,-3169,5235,-3171,5231,-3172,5225,-3177,5221,-3184,5221,-3194,5223,-3199,5227,-3202,5231,-3206,5237,-3207,5249,-3207,5254,-3206,5260,-3203,5265,-3201,5269,-3198,5274,-3194,5274,-3213,5269,-3215,5264,-3217,5259,-3219,5254,-3220,5248,-3221,5232,-3221,5223,-3217,5217,-3211,5210,-3205,5207,-3197,5207,-3183,5207,-3179,5210,-3172,5213,-3166,5218,-3161,5224,-3158,5231,-3156,5235,-3155,5238,-3154,5244,-3152,5250,-3150,5255,-3149,5260,-3144,5263,-3137,5263,-3127,5261,-3122,5253,-3115,5247,-3113,5234,-3113,5228,-3114,5223,-3117,5217,-3120,5211,-3123,5207,-3128,5206,-3128,5206,-3109,5211,-3106xe" filled="t" fillcolor="#000000" stroked="f">
              <v:path arrowok="t"/>
              <v:fill/>
            </v:shape>
            <v:shape style="position:absolute;left:4165;top:-3844;width:3950;height:744" coordorigin="4165,-3844" coordsize="3950,744" path="m4896,-3218l4882,-3218,4882,-3102,4955,-3102,4964,-3134,5005,-3134,5014,-3102,5029,-3102,4993,-3218,5001,-3148,4968,-3148,4976,-3218,4944,-3112,4944,-3116,4896,-3116,4896,-3218xe" filled="t" fillcolor="#000000" stroked="f">
              <v:path arrowok="t"/>
              <v:fill/>
            </v:shape>
            <v:shape style="position:absolute;left:4165;top:-3844;width:3950;height:744" coordorigin="4165,-3844" coordsize="3950,744" path="m4338,-3106l4343,-3104,4349,-3102,4354,-3101,4360,-3100,4375,-3100,4380,-3101,4384,-3102,4388,-3104,4396,-3110,4401,-3117,4403,-3122,4404,-3126,4405,-3130,4405,-3142,4404,-3148,4400,-3153,4397,-3158,4392,-3162,4384,-3165,4378,-3166,4374,-3168,4369,-3169,4363,-3171,4358,-3172,4352,-3177,4349,-3184,4349,-3194,4351,-3199,4355,-3202,4359,-3206,4364,-3207,4376,-3207,4382,-3206,4387,-3203,4392,-3201,4397,-3198,4401,-3194,4401,-3213,4397,-3215,4392,-3217,4387,-3219,4381,-3220,4376,-3221,4359,-3221,4351,-3217,4344,-3211,4337,-3205,4334,-3197,4334,-3183,4335,-3179,4337,-3172,4341,-3166,4346,-3161,4352,-3158,4358,-3156,4363,-3155,4366,-3154,4371,-3152,4378,-3150,4382,-3149,4388,-3144,4391,-3137,4391,-3127,4389,-3122,4381,-3115,4375,-3113,4362,-3113,4356,-3114,4350,-3117,4344,-3120,4339,-3123,4334,-3128,4333,-3128,4333,-3109,4338,-3106xe" filled="t" fillcolor="#000000" stroked="f">
              <v:path arrowok="t"/>
              <v:fill/>
            </v:shape>
            <v:shape style="position:absolute;left:4165;top:-3844;width:3950;height:744" coordorigin="4165,-3844" coordsize="3950,744" path="m4244,-3168l4245,-3174,4246,-3180,4248,-3186,4250,-3191,4253,-3195,4256,-3200,4259,-3203,4267,-3207,4271,-3208,4281,-3208,4286,-3207,4290,-3204,4297,-3199,4300,-3195,4303,-3192,4305,-3187,4306,-3181,4308,-3175,4309,-3168,4309,-3145,4306,-3133,4300,-3125,4294,-3117,4286,-3113,4276,-3113,4269,-3099,4283,-3099,4290,-3101,4295,-3103,4301,-3106,4306,-3110,4310,-3115,4315,-3120,4318,-3127,4320,-3134,4322,-3142,4323,-3151,4323,-3170,4322,-3178,4320,-3186,4318,-3194,4315,-3200,4310,-3205,4306,-3210,4302,-3214,4296,-3217,4290,-3220,4284,-3221,4269,-3221,4263,-3220,4257,-3217,4251,-3214,4246,-3210,4242,-3205,4238,-3200,4235,-3193,4233,-3186,4231,-3179,4230,-3170,4230,-3151,4231,-3142,4233,-3134,4235,-3127,4238,-3120,4242,-3115,4244,-3145,4244,-3168xe" filled="t" fillcolor="#000000" stroked="f">
              <v:path arrowok="t"/>
              <v:fill/>
            </v:shape>
            <v:shape style="position:absolute;left:4165;top:-3844;width:3950;height:744" coordorigin="4165,-3844" coordsize="3950,744" path="m5917,-3494l5922,-3492,5928,-3490,5933,-3488,5940,-3487,5954,-3487,5959,-3488,5963,-3490,5968,-3492,5975,-3498,5980,-3505,5982,-3509,5984,-3513,5984,-3518,5984,-3530,5983,-3536,5979,-3541,5976,-3546,5971,-3549,5963,-3552,5957,-3554,5953,-3555,5948,-3556,5942,-3558,5937,-3559,5931,-3564,5928,-3571,5928,-3582,5930,-3586,5934,-3590,5938,-3593,5943,-3595,5956,-3595,5961,-3593,5966,-3591,5972,-3588,5976,-3585,5980,-3582,5980,-3601,5976,-3603,5971,-3605,5966,-3606,5960,-3607,5955,-3608,5938,-3608,5930,-3605,5923,-3598,5917,-3592,5913,-3584,5913,-3570,5914,-3566,5916,-3559,5920,-3554,5925,-3549,5931,-3546,5938,-3543,5942,-3542,5945,-3541,5950,-3540,5957,-3538,5961,-3536,5967,-3531,5970,-3525,5970,-3514,5968,-3509,5960,-3502,5954,-3501,5941,-3501,5935,-3502,5929,-3504,5923,-3507,5918,-3511,5913,-3516,5912,-3516,5912,-3496,5917,-3494xe" filled="t" fillcolor="#000000" stroked="f">
              <v:path arrowok="t"/>
              <v:fill/>
            </v:shape>
            <v:shape style="position:absolute;left:4165;top:-3844;width:3950;height:744" coordorigin="4165,-3844" coordsize="3950,744" path="m5162,-3494l5168,-3492,5173,-3490,5178,-3488,5185,-3487,5199,-3487,5204,-3488,5209,-3490,5213,-3492,5220,-3498,5225,-3505,5227,-3509,5229,-3513,5230,-3518,5230,-3530,5228,-3536,5225,-3541,5221,-3546,5216,-3549,5209,-3552,5202,-3554,5198,-3555,5194,-3556,5187,-3558,5182,-3559,5177,-3564,5173,-3571,5173,-3582,5175,-3586,5179,-3590,5183,-3593,5188,-3595,5201,-3595,5206,-3593,5212,-3591,5217,-3588,5221,-3585,5226,-3582,5226,-3601,5221,-3603,5216,-3605,5211,-3606,5206,-3607,5200,-3608,5184,-3608,5175,-3605,5168,-3598,5162,-3592,5158,-3584,5158,-3570,5159,-3566,5162,-3559,5165,-3554,5170,-3549,5176,-3546,5183,-3543,5187,-3542,5190,-3541,5196,-3540,5202,-3538,5207,-3536,5212,-3531,5215,-3525,5215,-3514,5213,-3509,5205,-3502,5199,-3501,5186,-3501,5180,-3502,5174,-3504,5169,-3507,5163,-3511,5159,-3516,5158,-3516,5158,-3496,5162,-3494xe" filled="t" fillcolor="#000000" stroked="f">
              <v:path arrowok="t"/>
              <v:fill/>
            </v:shape>
            <v:shape style="position:absolute;left:4165;top:-3262;width:3946;height:385" coordorigin="4165,-3262" coordsize="3946,385" path="m6224,-3145l6222,-3115,6226,-3110,6231,-3106,6237,-3103,6242,-3101,6249,-3099,6256,-3113,6246,-3113,6238,-3117,6233,-3125,6227,-3133,6224,-3145xe" filled="t" fillcolor="#000000" stroked="f">
              <v:path arrowok="t"/>
              <v:fill/>
            </v:shape>
            <v:shape style="position:absolute;left:4165;top:-3262;width:3946;height:385" coordorigin="4165,-3262" coordsize="3946,385" path="m6460,-3116l6460,-3159,6508,-3159,6508,-3173,6460,-3173,6460,-3205,6512,-3205,6512,-3218,6446,-3218,6446,-3102,6512,-3102,6512,-3116,6460,-3116xe" filled="t" fillcolor="#000000" stroked="f">
              <v:path arrowok="t"/>
              <v:fill/>
            </v:shape>
            <v:shape style="position:absolute;left:4165;top:-3262;width:3946;height:385" coordorigin="4165,-3262" coordsize="3946,385" path="m6527,-3102l6541,-3102,6541,-3202,6587,-3102,6603,-3102,6603,-3218,6590,-3218,6590,-3126,6547,-3218,6527,-3218,6527,-3102xe" filled="t" fillcolor="#000000" stroked="f">
              <v:path arrowok="t"/>
              <v:fill/>
            </v:shape>
            <v:shape style="position:absolute;left:4165;top:-3262;width:3946;height:385" coordorigin="4165,-3262" coordsize="3946,385" path="m6680,-3145l6682,-3110,6687,-3106,6693,-3103,6698,-3101,6705,-3099,6715,-3099,6712,-3113,6702,-3113,6694,-3117,6688,-3125,6683,-3133,6680,-3145xe" filled="t" fillcolor="#000000" stroked="f">
              <v:path arrowok="t"/>
              <v:fill/>
            </v:shape>
            <v:shape style="position:absolute;left:4165;top:-3262;width:3946;height:385" coordorigin="4165,-3262" coordsize="3946,385" path="m6734,-3088l6731,-3093,6729,-3097,6729,-3103,6738,-3106,6745,-3113,6751,-3123,6756,-3133,6759,-3145,6759,-3170,6758,-3178,6755,-3186,6753,-3194,6750,-3200,6746,-3205,6742,-3210,6737,-3214,6731,-3217,6726,-3220,6719,-3221,6705,-3221,6698,-3220,6693,-3217,6687,-3214,6682,-3210,6678,-3205,6674,-3200,6671,-3193,6668,-3186,6666,-3179,6665,-3170,6665,-3151,6666,-3142,6668,-3134,6671,-3127,6674,-3120,6678,-3115,6682,-3110,6680,-3145,6680,-3168,6681,-3174,6682,-3180,6683,-3186,6686,-3191,6688,-3195,6691,-3200,6695,-3203,6702,-3207,6707,-3208,6717,-3208,6721,-3207,6725,-3205,6733,-3199,6735,-3195,6738,-3192,6740,-3187,6742,-3181,6743,-3175,6744,-3168,6744,-3145,6741,-3133,6735,-3125,6730,-3117,6722,-3113,6712,-3113,6715,-3099,6716,-3090,6718,-3083,6723,-3078,6728,-3074,6735,-3071,6748,-3071,6754,-3072,6759,-3073,6759,-3087,6754,-3086,6749,-3085,6745,-3085,6739,-3085,6734,-3088xe" filled="t" fillcolor="#000000" stroked="f">
              <v:path arrowok="t"/>
              <v:fill/>
            </v:shape>
            <v:shape style="position:absolute;left:4165;top:-3262;width:3946;height:385" coordorigin="4165,-3262" coordsize="3946,385" path="m6788,-3128l6787,-3136,6787,-3140,6787,-3218,6773,-3218,6773,-3137,6774,-3130,6775,-3125,6777,-3119,6779,-3114,6783,-3110,6790,-3104,6795,-3102,6799,-3100,6805,-3099,6818,-3099,6823,-3100,6827,-3102,6832,-3104,6839,-3110,6843,-3114,6846,-3119,6847,-3125,6849,-3131,6849,-3138,6849,-3218,6835,-3218,6835,-3140,6835,-3136,6834,-3132,6832,-3125,6829,-3119,6823,-3115,6815,-3113,6806,-3113,6802,-3113,6796,-3117,6791,-3122,6788,-3128xe" filled="t" fillcolor="#000000" stroked="f">
              <v:path arrowok="t"/>
              <v:fill/>
            </v:shape>
            <v:shape style="position:absolute;left:4165;top:-3262;width:3946;height:385" coordorigin="4165,-3262" coordsize="3946,385" path="m6884,-3116l6884,-3159,6932,-3159,6932,-3173,6884,-3173,6884,-3205,6936,-3205,6936,-3218,6869,-3218,6869,-3102,6936,-3102,6936,-3116,6884,-3116xe" filled="t" fillcolor="#000000" stroked="f">
              <v:path arrowok="t"/>
              <v:fill/>
            </v:shape>
            <v:shape style="position:absolute;left:4165;top:-3262;width:3946;height:385" coordorigin="4165,-3262" coordsize="3946,385" path="m7010,-3134l7014,-3148,7030,-3203,7047,-3148,7050,-3134,7060,-3102,7075,-3102,7039,-3218,7022,-3218,6986,-3102,7000,-3102,7010,-3134xe" filled="t" fillcolor="#000000" stroked="f">
              <v:path arrowok="t"/>
              <v:fill/>
            </v:shape>
            <v:shape style="position:absolute;left:4165;top:-3262;width:3946;height:385" coordorigin="4165,-3262" coordsize="3946,385" path="m7014,-3148l7010,-3134,7050,-3134,7047,-3148,7014,-3148xe" filled="t" fillcolor="#000000" stroked="f">
              <v:path arrowok="t"/>
              <v:fill/>
            </v:shape>
            <v:shape style="position:absolute;left:4165;top:-3262;width:3946;height:385" coordorigin="4165,-3262" coordsize="3946,385" path="m7353,-3116l7353,-3159,7402,-3159,7402,-3173,7353,-3173,7353,-3205,7406,-3205,7406,-3218,7339,-3218,7339,-3102,7406,-3102,7406,-3116,7353,-3116xe" filled="t" fillcolor="#000000" stroked="f">
              <v:path arrowok="t"/>
              <v:fill/>
            </v:shape>
            <v:shape style="position:absolute;left:4165;top:-3262;width:3946;height:385" coordorigin="4165,-3262" coordsize="3946,385" path="m7114,-3159l7099,-3159,7099,-3205,7115,-3205,7122,-3204,7127,-3202,7132,-3199,7135,-3193,7137,-3187,7137,-3183,7137,-3176,7135,-3170,7135,-3150,7139,-3153,7143,-3157,7148,-3164,7149,-3169,7151,-3173,7152,-3178,7152,-3190,7151,-3195,7148,-3200,7146,-3204,7139,-3211,7132,-3216,7128,-3217,7123,-3218,7118,-3218,7085,-3218,7085,-3102,7099,-3102,7099,-3145,7118,-3145,7114,-3159xe" filled="t" fillcolor="#000000" stroked="f">
              <v:path arrowok="t"/>
              <v:fill/>
            </v:shape>
            <v:shape style="position:absolute;left:4165;top:-3262;width:3946;height:385" coordorigin="4165,-3262" coordsize="3946,385" path="m7114,-3159l7118,-3145,7125,-3146,7130,-3148,7135,-3150,7135,-3170,7131,-3166,7126,-3161,7119,-3159,7114,-3159xe" filled="t" fillcolor="#000000" stroked="f">
              <v:path arrowok="t"/>
              <v:fill/>
            </v:shape>
            <v:shape style="position:absolute;left:4165;top:-3262;width:3946;height:385" coordorigin="4165,-3262" coordsize="3946,385" path="m7174,-3134l7178,-3148,7194,-3203,7211,-3148,7215,-3134,7224,-3102,7239,-3102,7203,-3218,7186,-3218,7150,-3102,7165,-3102,7174,-3134xe" filled="t" fillcolor="#000000" stroked="f">
              <v:path arrowok="t"/>
              <v:fill/>
            </v:shape>
            <v:shape style="position:absolute;left:4165;top:-3262;width:3946;height:385" coordorigin="4165,-3262" coordsize="3946,385" path="m7178,-3148l7174,-3134,7215,-3134,7211,-3148,7178,-3148xe" filled="t" fillcolor="#000000" stroked="f">
              <v:path arrowok="t"/>
              <v:fill/>
            </v:shape>
            <v:shape style="position:absolute;left:4165;top:-3262;width:3946;height:385" coordorigin="4165,-3262" coordsize="3946,385" path="m7249,-3218l7249,-3102,7263,-3102,7263,-3148,7279,-3148,7313,-3102,7331,-3102,7293,-3153,7300,-3155,7305,-3160,7309,-3165,7313,-3171,7315,-3178,7315,-3193,7314,-3198,7312,-3202,7310,-3206,7303,-3212,7298,-3197,7300,-3192,7301,-3186,7301,-3182,7299,-3175,7297,-3169,7292,-3165,7286,-3162,7280,-3161,7263,-3161,7263,-3205,7277,-3205,7282,-3218,7249,-3218xe" filled="t" fillcolor="#000000" stroked="f">
              <v:path arrowok="t"/>
              <v:fill/>
            </v:shape>
            <v:shape style="position:absolute;left:4165;top:-3262;width:3946;height:385" coordorigin="4165,-3262" coordsize="3946,385" path="m7296,-3217l7292,-3217,7288,-3218,7282,-3218,7277,-3205,7281,-3205,7287,-3204,7292,-3203,7298,-3197,7303,-3212,7296,-3217xe" filled="t" fillcolor="#000000" stroked="f">
              <v:path arrowok="t"/>
              <v:fill/>
            </v:shape>
            <v:shape style="position:absolute;left:4165;top:-3262;width:3946;height:385" coordorigin="4165,-3262" coordsize="3946,385" path="m7430,-3116l7487,-3204,7487,-3218,7417,-3218,7417,-3205,7471,-3205,7415,-3116,7415,-3102,7488,-3102,7488,-3116,7430,-3116xe" filled="t" fillcolor="#000000" stroked="f">
              <v:path arrowok="t"/>
              <v:fill/>
            </v:shape>
            <v:shape style="position:absolute;left:4165;top:-3262;width:3946;height:385" coordorigin="4165,-3262" coordsize="3946,385" path="m7496,-3178l7495,-3170,7495,-3150,7496,-3142,7498,-3134,7501,-3126,7504,-3120,7508,-3115,7513,-3110,7518,-3106,7523,-3104,7529,-3101,7535,-3100,7547,-3100,7550,-3100,7555,-3101,7561,-3103,7567,-3105,7571,-3107,7575,-3110,7575,-3128,7574,-3128,7570,-3124,7566,-3121,7560,-3117,7554,-3115,7547,-3113,7538,-3113,7534,-3114,7530,-3116,7522,-3121,7516,-3129,7514,-3134,7512,-3139,7511,-3145,7510,-3152,7510,-3168,7510,-3174,7512,-3180,7514,-3186,7516,-3191,7519,-3195,7526,-3202,7530,-3204,7534,-3206,7538,-3207,7547,-3207,7553,-3206,7560,-3203,7565,-3200,7569,-3197,7575,-3192,7575,-3211,7571,-3213,7566,-3216,7561,-3218,7556,-3219,7550,-3220,7543,-3221,7535,-3221,7529,-3219,7523,-3216,7517,-3214,7512,-3210,7508,-3205,7504,-3199,7501,-3193,7498,-3186,7496,-3178xe" filled="t" fillcolor="#000000" stroked="f">
              <v:path arrowok="t"/>
              <v:fill/>
            </v:shape>
            <v:shape style="position:absolute;left:4165;top:-3262;width:3946;height:385" coordorigin="4165,-3262" coordsize="3946,385" path="m7601,-3134l7605,-3148,7621,-3203,7637,-3148,7641,-3134,7651,-3102,7666,-3102,7630,-3218,7613,-3218,7577,-3102,7591,-3102,7601,-3134xe" filled="t" fillcolor="#000000" stroked="f">
              <v:path arrowok="t"/>
              <v:fill/>
            </v:shape>
            <v:shape style="position:absolute;left:4165;top:-3262;width:3946;height:385" coordorigin="4165,-3262" coordsize="3946,385" path="m7605,-3148l7601,-3134,7641,-3134,7637,-3148,7605,-3148xe" filled="t" fillcolor="#000000" stroked="f">
              <v:path arrowok="t"/>
              <v:fill/>
            </v:shape>
            <v:shape style="position:absolute;left:4165;top:-3262;width:3946;height:385" coordorigin="4165,-3262" coordsize="3946,385" path="m7676,-3102l7689,-3102,7689,-3202,7736,-3102,7751,-3102,7751,-3218,7738,-3218,7738,-3126,7696,-3218,7676,-3218,7676,-3102xe" filled="t" fillcolor="#000000" stroked="f">
              <v:path arrowok="t"/>
              <v:fill/>
            </v:shape>
            <v:shape style="position:absolute;left:4165;top:-3262;width:3946;height:385" coordorigin="4165,-3262" coordsize="3946,385" path="m7921,-3203l7938,-3148,7930,-3218,7913,-3218,7905,-3148,7921,-3203xe" filled="t" fillcolor="#000000" stroked="f">
              <v:path arrowok="t"/>
              <v:fill/>
            </v:shape>
            <v:shape style="position:absolute;left:4165;top:-3262;width:3946;height:385" coordorigin="4165,-3262" coordsize="3946,385" path="m8031,-3145l8029,-3115,8033,-3110,8038,-3106,8044,-3103,8050,-3101,8056,-3099,8063,-3113,8054,-3113,8046,-3117,8040,-3125,8034,-3133,8031,-3145xe" filled="t" fillcolor="#000000" stroked="f">
              <v:path arrowok="t"/>
              <v:fill/>
            </v:shape>
            <v:shape style="position:absolute;left:4165;top:-3262;width:3946;height:385" coordorigin="4165,-3262" coordsize="3946,385" path="m4267,-3009l4283,-2954,4276,-3025,4258,-3025,4250,-2954,4267,-3009xe" filled="t" fillcolor="#000000" stroked="f">
              <v:path arrowok="t"/>
              <v:fill/>
            </v:shape>
            <v:shape style="position:absolute;left:4165;top:-3262;width:3946;height:385" coordorigin="4165,-3262" coordsize="3946,385" path="m4495,-3013l4495,-3025,4454,-3025,4454,-3013,4468,-3013,4468,-2920,4454,-2920,4454,-2908,4495,-2908,4495,-2920,4482,-2920,4482,-3013,4495,-3013xe" filled="t" fillcolor="#000000" stroked="f">
              <v:path arrowok="t"/>
              <v:fill/>
            </v:shape>
            <v:shape style="position:absolute;left:4165;top:-3262;width:3946;height:385" coordorigin="4165,-3262" coordsize="3946,385" path="m4513,-2908l4526,-2908,4526,-3009,4573,-2908,4588,-2908,4588,-3025,4575,-3025,4575,-2932,4533,-3025,4513,-3025,4513,-2908xe" filled="t" fillcolor="#000000" stroked="f">
              <v:path arrowok="t"/>
              <v:fill/>
            </v:shape>
            <v:shape style="position:absolute;left:4165;top:-3262;width:3946;height:385" coordorigin="4165,-3262" coordsize="3946,385" path="m4705,-2922l4705,-2965,4754,-2965,4754,-2979,4705,-2979,4705,-3011,4757,-3011,4757,-3025,4691,-3025,4691,-2908,4757,-2908,4757,-2922,4705,-2922xe" filled="t" fillcolor="#000000" stroked="f">
              <v:path arrowok="t"/>
              <v:fill/>
            </v:shape>
            <v:shape style="position:absolute;left:4165;top:-3262;width:3946;height:385" coordorigin="4165,-3262" coordsize="3946,385" path="m4773,-3025l4773,-2908,4787,-2908,4787,-2954,4803,-2954,4836,-2908,4854,-2908,4817,-2959,4824,-2962,4829,-2966,4833,-2972,4837,-2977,4839,-2985,4839,-2999,4838,-3004,4836,-3008,4833,-3013,4827,-3019,4821,-3004,4824,-2998,4824,-2992,4824,-2988,4823,-2981,4820,-2976,4816,-2971,4810,-2969,4803,-2967,4787,-2967,4787,-3011,4801,-3011,4806,-3025,4773,-3025xe" filled="t" fillcolor="#000000" stroked="f">
              <v:path arrowok="t"/>
              <v:fill/>
            </v:shape>
            <v:shape style="position:absolute;left:4165;top:-3262;width:3946;height:385" coordorigin="4165,-3262" coordsize="3946,385" path="m4819,-3023l4815,-3024,4811,-3024,4806,-3025,4801,-3011,4804,-3011,4810,-3011,4815,-3009,4821,-3004,4827,-3019,4819,-3023xe" filled="t" fillcolor="#000000" stroked="f">
              <v:path arrowok="t"/>
              <v:fill/>
            </v:shape>
            <v:shape style="position:absolute;left:4165;top:-3262;width:3946;height:385" coordorigin="4165,-3262" coordsize="3946,385" path="m4858,-2985l4857,-2976,4857,-2956,4858,-2948,4860,-2940,4863,-2933,4866,-2926,4870,-2921,4874,-2916,4879,-2912,4885,-2910,4891,-2907,4897,-2906,4908,-2906,4912,-2906,4917,-2907,4923,-2909,4928,-2911,4933,-2914,4937,-2916,4937,-2935,4936,-2935,4932,-2930,4927,-2927,4922,-2924,4916,-2921,4908,-2919,4900,-2919,4896,-2920,4892,-2922,4884,-2927,4878,-2935,4876,-2940,4874,-2946,4872,-2951,4871,-2958,4871,-2974,4872,-2981,4874,-2987,4876,-2993,4878,-2998,4881,-3002,4887,-3009,4891,-3011,4896,-3013,4900,-3014,4908,-3014,4915,-3012,4921,-3010,4927,-3006,4931,-3003,4937,-2998,4937,-3017,4932,-3020,4928,-3022,4923,-3024,4917,-3025,4911,-3027,4904,-3027,4897,-3027,4891,-3026,4885,-3023,4879,-3020,4874,-3016,4870,-3011,4866,-3005,4862,-2999,4860,-2992,4858,-2985xe" filled="t" fillcolor="#000000" stroked="f">
              <v:path arrowok="t"/>
              <v:fill/>
            </v:shape>
            <v:shape style="position:absolute;left:4165;top:-3262;width:3946;height:385" coordorigin="4165,-3262" coordsize="3946,385" path="m4987,-3013l4987,-3025,4946,-3025,4946,-3013,4960,-3013,4960,-2920,4946,-2920,4946,-2908,4987,-2908,4987,-2920,4974,-2920,4974,-3013,4987,-3013xe" filled="t" fillcolor="#000000" stroked="f">
              <v:path arrowok="t"/>
              <v:fill/>
            </v:shape>
            <v:shape style="position:absolute;left:4165;top:-3262;width:3946;height:385" coordorigin="4165,-3262" coordsize="3946,385" path="m5013,-2951l5011,-2922,5015,-2916,5020,-2912,5026,-2910,5032,-2907,5038,-2906,5045,-2919,5036,-2919,5028,-2923,5022,-2931,5016,-2939,5013,-2951xe" filled="t" fillcolor="#000000" stroked="f">
              <v:path arrowok="t"/>
              <v:fill/>
            </v:shape>
            <v:shape style="position:absolute;left:4165;top:-3262;width:3946;height:385" coordorigin="4165,-3262" coordsize="3946,385" path="m5107,-2908l5121,-2908,5121,-3009,5167,-2908,5183,-2908,5183,-3025,5170,-3025,5170,-2932,5127,-3025,5107,-3025,5107,-2908xe" filled="t" fillcolor="#000000" stroked="f">
              <v:path arrowok="t"/>
              <v:fill/>
            </v:shape>
            <v:shape style="position:absolute;left:4165;top:-3262;width:3946;height:385" coordorigin="4165,-3262" coordsize="3946,385" path="m5219,-2922l5219,-2965,5267,-2965,5267,-2979,5219,-2979,5219,-3011,5271,-3011,5271,-3025,5205,-3025,5205,-2908,5271,-2908,5271,-2922,5219,-2922xe" filled="t" fillcolor="#000000" stroked="f">
              <v:path arrowok="t"/>
              <v:fill/>
            </v:shape>
            <v:shape style="position:absolute;left:4165;top:-3262;width:3946;height:385" coordorigin="4165,-3262" coordsize="3946,385" path="m5432,-2951l5430,-2922,5434,-2916,5439,-2912,5445,-2910,5451,-2907,5457,-2906,5468,-2906,5464,-2919,5455,-2919,5447,-2923,5441,-2931,5435,-2939,5432,-2951xe" filled="t" fillcolor="#000000" stroked="f">
              <v:path arrowok="t"/>
              <v:fill/>
            </v:shape>
            <v:shape style="position:absolute;left:4165;top:-3262;width:3946;height:385" coordorigin="4165,-3262" coordsize="3946,385" path="m5432,-2974l5433,-2981,5435,-2987,5436,-2993,5438,-2998,5441,-3002,5444,-3006,5447,-3009,5455,-3013,5459,-3014,5469,-3014,5474,-3013,5478,-3011,5485,-3006,5491,-2998,5493,-2993,5494,-2987,5496,-2981,5497,-2974,5497,-2951,5494,-2939,5488,-2931,5482,-2923,5474,-2919,5464,-2919,5468,-2906,5468,-2897,5471,-2890,5476,-2885,5481,-2880,5487,-2877,5501,-2878,5506,-2878,5512,-2880,5512,-2894,5507,-2893,5502,-2891,5497,-2891,5492,-2891,5487,-2894,5483,-2899,5482,-2903,5481,-2909,5491,-2913,5498,-2919,5503,-2929,5509,-2939,5511,-2951,5511,-2976,5510,-2985,5508,-2992,5506,-3000,5503,-3006,5499,-3011,5495,-3016,5490,-3020,5484,-3023,5478,-3026,5472,-3027,5457,-3027,5451,-3026,5445,-3023,5439,-3020,5434,-3017,5430,-3011,5426,-3006,5423,-3000,5421,-2992,5419,-2985,5418,-2976,5418,-2957,5419,-2948,5421,-2941,5423,-2933,5426,-2927,5430,-2922,5432,-2951,5432,-2974xe" filled="t" fillcolor="#000000" stroked="f">
              <v:path arrowok="t"/>
              <v:fill/>
            </v:shape>
            <v:shape style="position:absolute;left:4165;top:-3262;width:3946;height:385" coordorigin="4165,-3262" coordsize="3946,385" path="m5286,-2913l5291,-2910,5296,-2909,5302,-2907,5308,-2906,5322,-2906,5328,-2907,5332,-2909,5336,-2911,5343,-2917,5349,-2923,5350,-2928,5352,-2932,5353,-2937,5353,-2949,5351,-2955,5348,-2960,5345,-2965,5339,-2968,5332,-2971,5326,-2973,5321,-2974,5317,-2975,5310,-2977,5306,-2978,5300,-2983,5296,-2990,5296,-3001,5298,-3005,5302,-3008,5306,-3012,5312,-3013,5324,-3013,5330,-3012,5335,-3010,5340,-3007,5344,-3004,5349,-3001,5349,-3019,5344,-3022,5339,-3024,5334,-3025,5329,-3026,5323,-3027,5307,-3027,5298,-3024,5292,-3017,5285,-3011,5282,-3003,5282,-2989,5282,-2985,5285,-2978,5289,-2972,5293,-2968,5299,-2964,5306,-2962,5310,-2961,5314,-2960,5319,-2959,5325,-2957,5330,-2955,5335,-2950,5338,-2944,5338,-2933,5336,-2928,5328,-2921,5322,-2919,5309,-2919,5304,-2921,5298,-2923,5292,-2926,5287,-2930,5282,-2935,5281,-2935,5281,-2915,5286,-2913xe" filled="t" fillcolor="#000000" stroked="f">
              <v:path arrowok="t"/>
              <v:fill/>
            </v:shape>
            <v:shape style="position:absolute;left:4165;top:-3262;width:3946;height:385" coordorigin="4165,-3262" coordsize="3946,385" path="m5013,-2974l5014,-2981,5015,-2987,5017,-2993,5019,-2998,5022,-3002,5025,-3006,5028,-3009,5036,-3013,5040,-3014,5050,-3014,5055,-3013,5059,-3011,5066,-3006,5072,-2998,5074,-2993,5075,-2987,5077,-2981,5077,-2974,5077,-2951,5074,-2939,5069,-2931,5063,-2923,5055,-2919,5045,-2919,5038,-2906,5052,-2906,5059,-2907,5064,-2910,5070,-2912,5075,-2916,5079,-2922,5083,-2927,5087,-2933,5089,-2941,5091,-2948,5092,-2957,5092,-2976,5091,-2985,5089,-2992,5086,-3000,5083,-3006,5079,-3011,5075,-3016,5070,-3020,5065,-3023,5059,-3026,5052,-3027,5038,-3027,5032,-3026,5026,-3023,5020,-3020,5015,-3017,5011,-3011,5007,-3006,5004,-3000,5002,-2992,5000,-2985,4998,-2976,4998,-2957,5000,-2948,5002,-2941,5004,-2933,5007,-2927,5011,-2922,5013,-2951,5013,-2974xe" filled="t" fillcolor="#000000" stroked="f">
              <v:path arrowok="t"/>
              <v:fill/>
            </v:shape>
            <v:shape style="position:absolute;left:4165;top:-3262;width:3946;height:385" coordorigin="4165,-3262" coordsize="3946,385" path="m4609,-2913l4614,-2910,4620,-2909,4625,-2907,4632,-2906,4646,-2906,4651,-2907,4655,-2909,4660,-2911,4667,-2917,4672,-2923,4674,-2928,4676,-2932,4677,-2937,4677,-2949,4675,-2955,4672,-2960,4668,-2965,4663,-2968,4656,-2971,4649,-2973,4645,-2974,4641,-2975,4634,-2977,4629,-2978,4624,-2983,4620,-2990,4620,-3001,4622,-3005,4626,-3008,4630,-3012,4635,-3013,4648,-3013,4653,-3012,4658,-3010,4664,-3007,4668,-3004,4672,-3001,4672,-3019,4668,-3022,4663,-3024,4658,-3025,4652,-3026,4647,-3027,4631,-3027,4622,-3024,4615,-3017,4609,-3011,4605,-3003,4605,-2989,4606,-2985,4608,-2978,4612,-2972,4617,-2968,4623,-2964,4630,-2962,4634,-2961,4637,-2960,4643,-2959,4649,-2957,4653,-2955,4659,-2950,4662,-2944,4662,-2933,4660,-2928,4652,-2921,4646,-2919,4633,-2919,4627,-2921,4621,-2923,4616,-2926,4610,-2930,4606,-2935,4605,-2935,4605,-2915,4609,-2913xe" filled="t" fillcolor="#000000" stroked="f">
              <v:path arrowok="t"/>
              <v:fill/>
            </v:shape>
            <v:shape style="position:absolute;left:4165;top:-3262;width:3946;height:385" coordorigin="4165,-3262" coordsize="3946,385" path="m4320,-2913l4326,-2910,4331,-2909,4336,-2907,4343,-2906,4357,-2906,4362,-2907,4367,-2909,4371,-2911,4378,-2917,4383,-2923,4385,-2928,4387,-2932,4388,-2937,4388,-2949,4386,-2955,4383,-2960,4379,-2965,4374,-2968,4367,-2971,4360,-2973,4356,-2974,4352,-2975,4345,-2977,4341,-2978,4335,-2983,4331,-2990,4331,-3001,4333,-3005,4337,-3008,4341,-3012,4347,-3013,4359,-3013,4364,-3012,4370,-3010,4375,-3007,4379,-3004,4384,-3001,4384,-3019,4379,-3022,4374,-3024,4369,-3025,4364,-3026,4358,-3027,4342,-3027,4333,-3024,4327,-3017,4320,-3011,4316,-3003,4316,-2989,4317,-2985,4320,-2978,4323,-2972,4328,-2968,4334,-2964,4341,-2962,4345,-2961,4348,-2960,4354,-2959,4360,-2957,4365,-2955,4370,-2950,4373,-2944,4373,-2933,4371,-2928,4363,-2921,4357,-2919,4344,-2919,4338,-2921,4332,-2923,4327,-2926,4321,-2930,4317,-2935,4316,-2935,4316,-2915,4320,-2913xe" filled="t" fillcolor="#000000" stroked="f">
              <v:path arrowok="t"/>
              <v:fill/>
            </v:shape>
            <v:shape style="position:absolute;left:4165;top:-3262;width:3946;height:385" coordorigin="4165,-3262" coordsize="3946,385" path="m4179,-3025l4165,-3025,4165,-2908,4237,-2908,4246,-2941,4287,-2941,4296,-2908,4311,-2908,4276,-3025,4283,-2954,4250,-2954,4258,-3025,4226,-2919,4226,-2922,4179,-2922,4179,-3025xe" filled="t" fillcolor="#000000" stroked="f">
              <v:path arrowok="t"/>
              <v:fill/>
            </v:shape>
            <v:shape style="position:absolute;left:4165;top:-3262;width:3946;height:385" coordorigin="4165,-3262" coordsize="3946,385" path="m8031,-3168l8032,-3174,8033,-3180,8035,-3186,8037,-3191,8040,-3195,8043,-3200,8046,-3203,8054,-3207,8058,-3208,8068,-3208,8073,-3207,8077,-3205,8084,-3199,8087,-3195,8090,-3192,8092,-3187,8093,-3181,8095,-3175,8096,-3168,8096,-3145,8093,-3133,8087,-3125,8081,-3117,8073,-3113,8063,-3113,8056,-3099,8070,-3099,8077,-3101,8082,-3103,8088,-3106,8093,-3110,8098,-3115,8102,-3120,8105,-3127,8107,-3134,8109,-3142,8110,-3151,8110,-3170,8109,-3178,8107,-3186,8105,-3194,8102,-3200,8098,-3205,8093,-3210,8089,-3214,8083,-3217,8077,-3220,8071,-3221,8056,-3221,8050,-3220,8044,-3217,8038,-3214,8033,-3210,8029,-3205,8025,-3200,8022,-3193,8020,-3186,8018,-3179,8017,-3170,8017,-3151,8018,-3142,8020,-3134,8022,-3127,8025,-3120,8029,-3115,8031,-3145,8031,-3168xe" filled="t" fillcolor="#000000" stroked="f">
              <v:path arrowok="t"/>
              <v:fill/>
            </v:shape>
            <v:shape style="position:absolute;left:4165;top:-3262;width:3946;height:385" coordorigin="4165,-3262" coordsize="3946,385" path="m7833,-3218l7819,-3218,7819,-3102,7892,-3102,7901,-3134,7942,-3134,7951,-3102,7966,-3102,7930,-3218,7938,-3148,7905,-3148,7913,-3218,7881,-3112,7881,-3116,7833,-3116,7833,-3218xe" filled="t" fillcolor="#000000" stroked="f">
              <v:path arrowok="t"/>
              <v:fill/>
            </v:shape>
            <v:shape style="position:absolute;left:4165;top:-3262;width:3946;height:385" coordorigin="4165,-3262" coordsize="3946,385" path="m6318,-3106l6323,-3104,6328,-3102,6333,-3101,6340,-3100,6354,-3100,6360,-3101,6364,-3102,6368,-3104,6375,-3110,6381,-3117,6382,-3122,6384,-3126,6385,-3130,6385,-3142,6383,-3148,6380,-3153,6377,-3158,6371,-3162,6364,-3165,6357,-3166,6353,-3168,6349,-3169,6342,-3171,6338,-3172,6332,-3177,6328,-3184,6328,-3194,6330,-3199,6334,-3202,6338,-3206,6344,-3207,6356,-3207,6362,-3206,6367,-3203,6372,-3201,6376,-3198,6381,-3195,6381,-3213,6376,-3215,6371,-3217,6366,-3219,6361,-3220,6355,-3221,6339,-3221,6330,-3217,6324,-3211,6317,-3205,6314,-3197,6314,-3183,6314,-3179,6317,-3172,6321,-3166,6325,-3161,6331,-3158,6338,-3156,6342,-3155,6346,-3154,6351,-3152,6357,-3150,6362,-3149,6367,-3144,6370,-3137,6370,-3127,6368,-3122,6360,-3115,6354,-3113,6341,-3113,6336,-3114,6330,-3117,6324,-3120,6319,-3123,6314,-3128,6313,-3128,6313,-3109,6318,-3106xe" filled="t" fillcolor="#000000" stroked="f">
              <v:path arrowok="t"/>
              <v:fill/>
            </v:shape>
            <v:shape style="position:absolute;left:4165;top:-3262;width:3946;height:385" coordorigin="4165,-3262" coordsize="3946,385" path="m6224,-3168l6225,-3174,6226,-3180,6228,-3186,6230,-3191,6233,-3195,6235,-3200,6239,-3203,6246,-3207,6251,-3208,6261,-3208,6265,-3207,6269,-3205,6277,-3199,6279,-3195,6282,-3192,6284,-3187,6286,-3181,6287,-3175,6288,-3168,6288,-3145,6285,-3133,6279,-3125,6274,-3117,6266,-3113,6256,-3113,6249,-3099,6263,-3099,6269,-3101,6275,-3103,6281,-3106,6286,-3110,6290,-3115,6294,-3120,6297,-3127,6300,-3134,6302,-3142,6303,-3151,6303,-3170,6302,-3178,6299,-3186,6297,-3194,6294,-3200,6290,-3205,6286,-3210,6281,-3214,6275,-3217,6270,-3220,6263,-3221,6249,-3221,6242,-3220,6237,-3217,6231,-3214,6226,-3210,6222,-3205,6218,-3200,6215,-3193,6213,-3186,6210,-3179,6209,-3170,6209,-3151,6210,-3142,6212,-3134,6215,-3127,6218,-3120,6222,-3115,6224,-3145,6224,-3168xe" filled="t" fillcolor="#000000" stroked="f">
              <v:path arrowok="t"/>
              <v:fill/>
            </v:shape>
            <v:shape style="position:absolute;left:4165;top:-3262;width:3946;height:385" coordorigin="4165,-3262" coordsize="3946,385" path="m5881,-3168l5881,-3174,5883,-3180,5884,-3186,5886,-3191,5889,-3195,5892,-3200,5896,-3203,5903,-3207,5908,-3208,5918,-3208,5922,-3207,5926,-3205,5933,-3199,5936,-3195,5939,-3192,5941,-3187,5943,-3181,5944,-3175,5945,-3168,5945,-3145,5942,-3133,5936,-3125,5930,-3117,5923,-3113,5913,-3113,5906,-3099,5920,-3099,5926,-3101,5932,-3103,5937,-3106,5942,-3110,5947,-3115,5951,-3120,5954,-3127,5956,-3134,5958,-3142,5960,-3151,5960,-3170,5958,-3178,5956,-3186,5954,-3194,5951,-3200,5947,-3205,5943,-3210,5938,-3214,5932,-3217,5926,-3220,5920,-3221,5906,-3221,5899,-3220,5893,-3217,5888,-3214,5883,-3210,5879,-3205,5875,-3200,5871,-3193,5869,-3186,5867,-3179,5866,-3170,5866,-3151,5867,-3142,5869,-3134,5871,-3127,5875,-3120,5879,-3115,5881,-3145,5881,-3168xe" filled="t" fillcolor="#000000" stroked="f">
              <v:path arrowok="t"/>
              <v:fill/>
            </v:shape>
            <v:shape style="position:absolute;left:4165;top:-3262;width:3946;height:385" coordorigin="4165,-3262" coordsize="3946,385" path="m5881,-3145l5879,-3115,5883,-3110,5888,-3106,5893,-3103,5899,-3101,5906,-3099,5913,-3113,5903,-3113,5895,-3117,5889,-3125,5883,-3133,5881,-3145xe" filled="t" fillcolor="#000000" stroked="f">
              <v:path arrowok="t"/>
              <v:fill/>
            </v:shape>
            <v:shape style="position:absolute;left:4165;top:-3262;width:3946;height:385" coordorigin="4165,-3262" coordsize="3946,385" path="m5915,-3262l5902,-3233,5913,-3233,5932,-3262,5915,-3262xe" filled="t" fillcolor="#000000" stroked="f">
              <v:path arrowok="t"/>
              <v:fill/>
            </v:shape>
            <v:shape style="position:absolute;left:4165;top:-3262;width:3946;height:385" coordorigin="4165,-3262" coordsize="3946,385" path="m6025,-3120l6021,-3118,6016,-3117,6011,-3116,6006,-3115,6008,-3102,6015,-3102,6020,-3104,6026,-3105,6031,-3107,6037,-3111,6043,-3116,6049,-3123,6052,-3131,6056,-3140,6058,-3149,6058,-3171,6056,-3181,6053,-3189,6049,-3198,6044,-3204,6037,-3209,6033,-3212,6028,-3214,6022,-3216,6017,-3218,6009,-3218,5975,-3218,5975,-3102,5999,-3102,5989,-3115,5989,-3205,6006,-3205,6011,-3205,6016,-3204,6020,-3202,6024,-3201,6028,-3198,6033,-3195,6037,-3190,6040,-3183,6042,-3177,6044,-3169,6044,-3151,6042,-3144,6040,-3137,6038,-3131,6034,-3127,6029,-3123,6025,-3120xe" filled="t" fillcolor="#000000" stroked="f">
              <v:path arrowok="t"/>
              <v:fill/>
            </v:shape>
            <v:shape style="position:absolute;left:4165;top:-3262;width:3946;height:385" coordorigin="4165,-3262" coordsize="3946,385" path="m6000,-3115l5989,-3115,5999,-3102,6008,-3102,6006,-3115,6000,-3115xe" filled="t" fillcolor="#000000" stroked="f">
              <v:path arrowok="t"/>
              <v:fill/>
            </v:shape>
            <v:shape style="position:absolute;left:4165;top:-3262;width:3946;height:385" coordorigin="4165,-3262" coordsize="3946,385" path="m6111,-3207l6111,-3218,6069,-3218,6069,-3207,6083,-3207,6083,-3114,6069,-3114,6069,-3102,6111,-3102,6111,-3114,6097,-3114,6097,-3207,6111,-3207xe" filled="t" fillcolor="#000000" stroked="f">
              <v:path arrowok="t"/>
              <v:fill/>
            </v:shape>
            <v:shape style="position:absolute;left:4165;top:-3262;width:3946;height:385" coordorigin="4165,-3262" coordsize="3946,385" path="m6123,-3178l6122,-3170,6122,-3150,6123,-3142,6125,-3134,6128,-3126,6131,-3120,6135,-3115,6139,-3110,6144,-3106,6150,-3104,6156,-3101,6162,-3100,6173,-3100,6177,-3100,6182,-3101,6188,-3103,6193,-3105,6198,-3107,6202,-3110,6202,-3128,6201,-3128,6197,-3124,6192,-3121,6187,-3117,6181,-3115,6173,-3113,6165,-3113,6161,-3114,6157,-3116,6149,-3121,6143,-3129,6141,-3134,6139,-3139,6137,-3145,6136,-3152,6136,-3168,6137,-3174,6139,-3180,6141,-3186,6143,-3191,6149,-3199,6156,-3204,6161,-3206,6165,-3207,6173,-3207,6180,-3206,6186,-3203,6192,-3200,6196,-3197,6202,-3192,6202,-3211,6197,-3213,6193,-3216,6188,-3218,6183,-3219,6176,-3220,6169,-3221,6162,-3221,6156,-3219,6150,-3216,6144,-3214,6139,-3210,6135,-3205,6131,-3199,6127,-3193,6125,-3186,6123,-3178xe" filled="t" fillcolor="#000000" stroked="f">
              <v:path arrowok="t"/>
              <v:fill/>
            </v:shape>
            <v:shape style="position:absolute;left:4159;top:-3027;width:3951;height:315" coordorigin="4159,-3027" coordsize="3951,315" path="m5636,-2922l5636,-2965,5685,-2965,5685,-2979,5636,-2979,5636,-3011,5688,-3011,5688,-3025,5622,-3025,5622,-2908,5688,-2908,5688,-2922,5636,-2922xe" filled="t" fillcolor="#000000" stroked="f">
              <v:path arrowok="t"/>
              <v:fill/>
            </v:shape>
            <v:shape style="position:absolute;left:4159;top:-3027;width:3951;height:315" coordorigin="4159,-3027" coordsize="3951,315" path="m5797,-3013l5797,-3025,5756,-3025,5756,-3013,5770,-3013,5770,-2920,5756,-2920,5756,-2908,5797,-2908,5797,-2920,5784,-2920,5784,-3013,5797,-3013xe" filled="t" fillcolor="#000000" stroked="f">
              <v:path arrowok="t"/>
              <v:fill/>
            </v:shape>
            <v:shape style="position:absolute;left:4159;top:-3027;width:3951;height:315" coordorigin="4159,-3027" coordsize="3951,315" path="m5814,-2908l5828,-2908,5828,-3009,5874,-2908,5890,-2908,5890,-3025,5877,-3025,5877,-2932,5834,-3025,5814,-3025,5814,-2908xe" filled="t" fillcolor="#000000" stroked="f">
              <v:path arrowok="t"/>
              <v:fill/>
            </v:shape>
            <v:shape style="position:absolute;left:4159;top:-3027;width:3951;height:315" coordorigin="4159,-3027" coordsize="3951,315" path="m5936,-2908l5950,-2908,5950,-3011,5986,-3011,5986,-3025,5901,-3025,5901,-3011,5936,-3011,5936,-2908xe" filled="t" fillcolor="#000000" stroked="f">
              <v:path arrowok="t"/>
              <v:fill/>
            </v:shape>
            <v:shape style="position:absolute;left:4159;top:-3027;width:3951;height:315" coordorigin="4159,-3027" coordsize="3951,315" path="m6011,-2922l6011,-2965,6059,-2965,6059,-2979,6011,-2979,6011,-3011,6063,-3011,6063,-3025,5997,-3025,5997,-2908,6063,-2908,6063,-2922,6011,-2922xe" filled="t" fillcolor="#000000" stroked="f">
              <v:path arrowok="t"/>
              <v:fill/>
            </v:shape>
            <v:shape style="position:absolute;left:4159;top:-3027;width:3951;height:315" coordorigin="4159,-3027" coordsize="3951,315" path="m6183,-2922l6183,-2965,6231,-2965,6231,-2979,6183,-2979,6183,-3011,6235,-3011,6235,-3025,6168,-3025,6168,-2908,6235,-2908,6235,-2922,6183,-2922xe" filled="t" fillcolor="#000000" stroked="f">
              <v:path arrowok="t"/>
              <v:fill/>
            </v:shape>
            <v:shape style="position:absolute;left:4159;top:-3027;width:3951;height:315" coordorigin="4159,-3027" coordsize="3951,315" path="m6078,-3025l6078,-2908,6092,-2908,6092,-2954,6108,-2954,6142,-2908,6160,-2908,6122,-2959,6129,-2962,6135,-2966,6138,-2972,6142,-2977,6144,-2985,6144,-2999,6143,-3004,6141,-3008,6139,-3013,6132,-3019,6127,-3004,6129,-2998,6130,-2992,6130,-2988,6128,-2981,6126,-2976,6121,-2971,6115,-2969,6109,-2967,6092,-2967,6092,-3011,6106,-3011,6111,-3025,6078,-3025xe" filled="t" fillcolor="#000000" stroked="f">
              <v:path arrowok="t"/>
              <v:fill/>
            </v:shape>
            <v:shape style="position:absolute;left:4159;top:-3027;width:3951;height:315" coordorigin="4159,-3027" coordsize="3951,315" path="m6125,-3023l6121,-3024,6117,-3024,6111,-3025,6106,-3011,6110,-3011,6116,-3011,6121,-3009,6127,-3004,6132,-3019,6125,-3023xe" filled="t" fillcolor="#000000" stroked="f">
              <v:path arrowok="t"/>
              <v:fill/>
            </v:shape>
            <v:shape style="position:absolute;left:4159;top:-3027;width:3951;height:315" coordorigin="4159,-3027" coordsize="3951,315" path="m6343,-2941l6346,-2954,6363,-3009,6379,-2954,6383,-2941,6393,-2908,6407,-2908,6372,-3025,6354,-3025,6319,-2908,6333,-2908,6343,-2941xe" filled="t" fillcolor="#000000" stroked="f">
              <v:path arrowok="t"/>
              <v:fill/>
            </v:shape>
            <v:shape style="position:absolute;left:4159;top:-3027;width:3951;height:315" coordorigin="4159,-3027" coordsize="3951,315" path="m6346,-2954l6343,-2941,6383,-2941,6379,-2954,6346,-2954xe" filled="t" fillcolor="#000000" stroked="f">
              <v:path arrowok="t"/>
              <v:fill/>
            </v:shape>
            <v:shape style="position:absolute;left:4159;top:-3027;width:3951;height:315" coordorigin="4159,-3027" coordsize="3951,315" path="m6417,-2908l6431,-2908,6431,-3009,6477,-2908,6493,-2908,6493,-3025,6480,-3025,6480,-2932,6437,-3025,6417,-3025,6417,-2908xe" filled="t" fillcolor="#000000" stroked="f">
              <v:path arrowok="t"/>
              <v:fill/>
            </v:shape>
            <v:shape style="position:absolute;left:4159;top:-3027;width:3951;height:315" coordorigin="4159,-3027" coordsize="3951,315" path="m6583,-2941l6587,-2954,6603,-3009,6620,-2954,6624,-2941,6633,-2908,6648,-2908,6613,-3025,6595,-3025,6560,-2908,6574,-2908,6583,-2941xe" filled="t" fillcolor="#000000" stroked="f">
              <v:path arrowok="t"/>
              <v:fill/>
            </v:shape>
            <v:shape style="position:absolute;left:4159;top:-3027;width:3951;height:315" coordorigin="4159,-3027" coordsize="3951,315" path="m6587,-2954l6583,-2941,6624,-2941,6620,-2954,6587,-2954xe" filled="t" fillcolor="#000000" stroked="f">
              <v:path arrowok="t"/>
              <v:fill/>
            </v:shape>
            <v:shape style="position:absolute;left:4159;top:-3027;width:3951;height:315" coordorigin="4159,-3027" coordsize="3951,315" path="m6672,-2922l6672,-3025,6658,-3025,6658,-2908,6719,-2908,6719,-2922,6672,-2922xe" filled="t" fillcolor="#000000" stroked="f">
              <v:path arrowok="t"/>
              <v:fill/>
            </v:shape>
            <v:shape style="position:absolute;left:4159;top:-3027;width:3951;height:315" coordorigin="4159,-3027" coordsize="3951,315" path="m6877,-2951l6875,-2922,6879,-2916,6884,-2912,6889,-2910,6895,-2907,6902,-2906,6909,-2919,6899,-2919,6891,-2923,6885,-2931,6880,-2939,6877,-2951xe" filled="t" fillcolor="#000000" stroked="f">
              <v:path arrowok="t"/>
              <v:fill/>
            </v:shape>
            <v:shape style="position:absolute;left:4159;top:-3027;width:3951;height:315" coordorigin="4159,-3027" coordsize="3951,315" path="m6985,-2922l6985,-3025,6971,-3025,6971,-2908,7032,-2908,7032,-2922,6985,-2922xe" filled="t" fillcolor="#000000" stroked="f">
              <v:path arrowok="t"/>
              <v:fill/>
            </v:shape>
            <v:shape style="position:absolute;left:4159;top:-3027;width:3951;height:315" coordorigin="4159,-3027" coordsize="3951,315" path="m7080,-3013l7080,-3025,7039,-3025,7039,-3013,7053,-3013,7053,-2920,7039,-2920,7039,-2908,7080,-2908,7080,-2920,7067,-2920,7067,-3013,7080,-3013xe" filled="t" fillcolor="#000000" stroked="f">
              <v:path arrowok="t"/>
              <v:fill/>
            </v:shape>
            <v:shape style="position:absolute;left:4159;top:-3027;width:3951;height:315" coordorigin="4159,-3027" coordsize="3951,315" path="m7093,-2985l7092,-2976,7092,-2956,7093,-2948,7095,-2940,7097,-2933,7101,-2926,7105,-2921,7109,-2916,7114,-2912,7120,-2910,7126,-2907,7132,-2906,7143,-2906,7147,-2906,7152,-2907,7158,-2909,7163,-2911,7167,-2914,7172,-2916,7172,-2935,7171,-2935,7166,-2930,7162,-2927,7157,-2924,7150,-2921,7143,-2919,7135,-2919,7130,-2920,7126,-2922,7119,-2927,7113,-2935,7111,-2940,7109,-2946,7107,-2951,7106,-2958,7106,-2974,7107,-2981,7109,-2987,7110,-2993,7113,-2998,7116,-3002,7122,-3009,7126,-3011,7130,-3013,7135,-3014,7143,-3014,7150,-3012,7156,-3010,7162,-3006,7166,-3003,7172,-2998,7172,-3017,7167,-3020,7162,-3022,7158,-3024,7152,-3025,7146,-3027,7139,-3027,7132,-3027,7126,-3026,7120,-3023,7114,-3020,7109,-3016,7105,-3011,7101,-3005,7097,-2999,7095,-2992,7093,-2985xe" filled="t" fillcolor="#000000" stroked="f">
              <v:path arrowok="t"/>
              <v:fill/>
            </v:shape>
            <v:shape style="position:absolute;left:4159;top:-3027;width:3951;height:315" coordorigin="4159,-3027" coordsize="3951,315" path="m7222,-3013l7222,-3025,7181,-3025,7181,-3013,7194,-3013,7194,-2920,7181,-2920,7181,-2908,7222,-2908,7222,-2920,7209,-2920,7209,-3013,7222,-3013xe" filled="t" fillcolor="#000000" stroked="f">
              <v:path arrowok="t"/>
              <v:fill/>
            </v:shape>
            <v:shape style="position:absolute;left:4159;top:-3027;width:3951;height:315" coordorigin="4159,-3027" coordsize="3951,315" path="m7264,-2908l7278,-2908,7278,-3011,7314,-3011,7314,-3025,7229,-3025,7229,-3011,7264,-3011,7264,-2908xe" filled="t" fillcolor="#000000" stroked="f">
              <v:path arrowok="t"/>
              <v:fill/>
            </v:shape>
            <v:shape style="position:absolute;left:4159;top:-3027;width:3951;height:315" coordorigin="4159,-3027" coordsize="3951,315" path="m7329,-2941l7332,-2954,7349,-3009,7365,-2954,7369,-2941,7379,-2908,7393,-2908,7358,-3025,7340,-3025,7305,-2908,7319,-2908,7329,-2941xe" filled="t" fillcolor="#000000" stroked="f">
              <v:path arrowok="t"/>
              <v:fill/>
            </v:shape>
            <v:shape style="position:absolute;left:4159;top:-3027;width:3951;height:315" coordorigin="4159,-3027" coordsize="3951,315" path="m7332,-2954l7329,-2941,7369,-2941,7365,-2954,7332,-2954xe" filled="t" fillcolor="#000000" stroked="f">
              <v:path arrowok="t"/>
              <v:fill/>
            </v:shape>
            <v:shape style="position:absolute;left:4159;top:-3027;width:3951;height:315" coordorigin="4159,-3027" coordsize="3951,315" path="m7403,-2908l7417,-2908,7417,-3009,7463,-2908,7479,-2908,7479,-3025,7466,-3025,7466,-2932,7423,-3025,7403,-3025,7403,-2908xe" filled="t" fillcolor="#000000" stroked="f">
              <v:path arrowok="t"/>
              <v:fill/>
            </v:shape>
            <v:shape style="position:absolute;left:4159;top:-3027;width:3951;height:315" coordorigin="4159,-3027" coordsize="3951,315" path="m7525,-2908l7539,-2908,7539,-3011,7575,-3011,7575,-3025,7490,-3025,7490,-3011,7525,-3011,7525,-2908xe" filled="t" fillcolor="#000000" stroked="f">
              <v:path arrowok="t"/>
              <v:fill/>
            </v:shape>
            <v:shape style="position:absolute;left:4159;top:-3027;width:3951;height:315" coordorigin="4159,-3027" coordsize="3951,315" path="m7600,-2922l7600,-2965,7648,-2965,7648,-2979,7600,-2979,7600,-3011,7652,-3011,7652,-3025,7585,-3025,7585,-2908,7652,-2908,7652,-2922,7600,-2922xe" filled="t" fillcolor="#000000" stroked="f">
              <v:path arrowok="t"/>
              <v:fill/>
            </v:shape>
            <v:shape style="position:absolute;left:4159;top:-3027;width:3951;height:315" coordorigin="4159,-3027" coordsize="3951,315" path="m7674,-2930l7662,-2879,7672,-2879,7692,-2930,7674,-2930xe" filled="t" fillcolor="#000000" stroked="f">
              <v:path arrowok="t"/>
              <v:fill/>
            </v:shape>
            <v:shape style="position:absolute;left:4159;top:-3027;width:3951;height:315" coordorigin="4159,-3027" coordsize="3951,315" path="m7857,-2951l7855,-2922,7859,-2916,7864,-2912,7870,-2910,7876,-2907,7882,-2906,7889,-2919,7880,-2919,7872,-2923,7866,-2931,7860,-2939,7857,-2951xe" filled="t" fillcolor="#000000" stroked="f">
              <v:path arrowok="t"/>
              <v:fill/>
            </v:shape>
            <v:shape style="position:absolute;left:4159;top:-3027;width:3951;height:315" coordorigin="4159,-3027" coordsize="3951,315" path="m7966,-2922l7966,-3025,7952,-3025,7952,-2908,8013,-2908,8013,-2922,7966,-2922xe" filled="t" fillcolor="#000000" stroked="f">
              <v:path arrowok="t"/>
              <v:fill/>
            </v:shape>
            <v:shape style="position:absolute;left:4159;top:-3027;width:3951;height:315" coordorigin="4159,-3027" coordsize="3951,315" path="m8031,-2951l8029,-2922,8033,-2916,8038,-2912,8044,-2910,8050,-2907,8056,-2906,8063,-2919,8054,-2919,8046,-2923,8040,-2931,8034,-2939,8031,-2951xe" filled="t" fillcolor="#000000" stroked="f">
              <v:path arrowok="t"/>
              <v:fill/>
            </v:shape>
            <v:shape style="position:absolute;left:4159;top:-3027;width:3951;height:315" coordorigin="4159,-3027" coordsize="3951,315" path="m4267,-2728l4267,-2772,4315,-2772,4315,-2785,4267,-2785,4267,-2817,4319,-2817,4319,-2831,4253,-2831,4253,-2714,4319,-2714,4319,-2728,4267,-2728xe" filled="t" fillcolor="#000000" stroked="f">
              <v:path arrowok="t"/>
              <v:fill/>
            </v:shape>
            <v:shape style="position:absolute;left:4159;top:-3027;width:3951;height:315" coordorigin="4159,-3027" coordsize="3951,315" path="m4451,-2747l4455,-2760,4471,-2815,4488,-2760,4491,-2747,4501,-2714,4516,-2714,4480,-2831,4463,-2831,4427,-2714,4441,-2714,4451,-2747xe" filled="t" fillcolor="#000000" stroked="f">
              <v:path arrowok="t"/>
              <v:fill/>
            </v:shape>
            <v:shape style="position:absolute;left:4159;top:-3027;width:3951;height:315" coordorigin="4159,-3027" coordsize="3951,315" path="m4455,-2760l4451,-2747,4491,-2747,4488,-2760,4455,-2760xe" filled="t" fillcolor="#000000" stroked="f">
              <v:path arrowok="t"/>
              <v:fill/>
            </v:shape>
            <v:shape style="position:absolute;left:4159;top:-3027;width:3951;height:315" coordorigin="4159,-3027" coordsize="3951,315" path="m4341,-2831l4341,-2714,4355,-2714,4355,-2761,4371,-2761,4405,-2714,4423,-2714,4386,-2765,4392,-2768,4398,-2772,4402,-2778,4406,-2784,4408,-2791,4408,-2806,4406,-2811,4404,-2815,4402,-2819,4396,-2825,4390,-2810,4392,-2805,4393,-2798,4393,-2794,4391,-2788,4389,-2782,4385,-2777,4379,-2775,4372,-2774,4355,-2774,4355,-2818,4369,-2818,4375,-2831,4341,-2831xe" filled="t" fillcolor="#000000" stroked="f">
              <v:path arrowok="t"/>
              <v:fill/>
            </v:shape>
            <v:shape style="position:absolute;left:4159;top:-3027;width:3951;height:315" coordorigin="4159,-3027" coordsize="3951,315" path="m4388,-2829l4384,-2830,4380,-2831,4375,-2831,4369,-2818,4373,-2818,4379,-2817,4384,-2815,4390,-2810,4396,-2825,4388,-2829xe" filled="t" fillcolor="#000000" stroked="f">
              <v:path arrowok="t"/>
              <v:fill/>
            </v:shape>
            <v:shape style="position:absolute;left:4159;top:-3027;width:3951;height:315" coordorigin="4159,-3027" coordsize="3951,315" path="m4472,-2875l4459,-2846,4470,-2846,4489,-2875,4472,-2875xe" filled="t" fillcolor="#000000" stroked="f">
              <v:path arrowok="t"/>
              <v:fill/>
            </v:shape>
            <v:shape style="position:absolute;left:4159;top:-3027;width:3951;height:315" coordorigin="4159,-3027" coordsize="3951,315" path="m4788,-2728l4788,-2772,4836,-2772,4836,-2785,4788,-2785,4788,-2817,4840,-2817,4840,-2831,4773,-2831,4773,-2714,4840,-2714,4840,-2728,4788,-2728xe" filled="t" fillcolor="#000000" stroked="f">
              <v:path arrowok="t"/>
              <v:fill/>
            </v:shape>
            <v:shape style="position:absolute;left:4159;top:-3027;width:3951;height:315" coordorigin="4159,-3027" coordsize="3951,315" path="m4533,-2714l4546,-2714,4546,-2815,4593,-2714,4609,-2714,4609,-2831,4595,-2831,4595,-2739,4553,-2831,4533,-2831,4533,-2714xe" filled="t" fillcolor="#000000" stroked="f">
              <v:path arrowok="t"/>
              <v:fill/>
            </v:shape>
            <v:shape style="position:absolute;left:4159;top:-3027;width:3951;height:315" coordorigin="4159,-3027" coordsize="3951,315" path="m4862,-2714l4875,-2714,4875,-2815,4922,-2714,4938,-2714,4938,-2831,4925,-2831,4925,-2739,4882,-2831,4862,-2831,4862,-2714xe" filled="t" fillcolor="#000000" stroked="f">
              <v:path arrowok="t"/>
              <v:fill/>
            </v:shape>
            <v:shape style="position:absolute;left:4159;top:-3027;width:3951;height:315" coordorigin="4159,-3027" coordsize="3951,315" path="m4991,-2714l5005,-2714,5005,-2817,5041,-2817,5041,-2831,4956,-2831,4956,-2817,4991,-2817,4991,-2714xe" filled="t" fillcolor="#000000" stroked="f">
              <v:path arrowok="t"/>
              <v:fill/>
            </v:shape>
            <v:shape style="position:absolute;left:4159;top:-3027;width:3951;height:315" coordorigin="4159,-3027" coordsize="3951,315" path="m5170,-2728l5170,-2772,5218,-2772,5218,-2785,5170,-2785,5170,-2817,5222,-2817,5222,-2831,5156,-2831,5156,-2714,5222,-2714,5222,-2728,5170,-2728xe" filled="t" fillcolor="#000000" stroked="f">
              <v:path arrowok="t"/>
              <v:fill/>
            </v:shape>
            <v:shape style="position:absolute;left:4159;top:-3027;width:3951;height:315" coordorigin="4159,-3027" coordsize="3951,315" path="m5058,-2831l5058,-2714,5072,-2714,5072,-2761,5089,-2761,5122,-2714,5140,-2714,5103,-2765,5109,-2768,5115,-2772,5119,-2778,5123,-2784,5125,-2791,5125,-2806,5123,-2811,5121,-2815,5119,-2819,5113,-2825,5107,-2810,5109,-2805,5110,-2798,5110,-2794,5108,-2788,5106,-2782,5102,-2777,5096,-2775,5089,-2774,5072,-2774,5072,-2818,5086,-2818,5092,-2831,5058,-2831xe" filled="t" fillcolor="#000000" stroked="f">
              <v:path arrowok="t"/>
              <v:fill/>
            </v:shape>
            <v:shape style="position:absolute;left:4159;top:-3027;width:3951;height:315" coordorigin="4159,-3027" coordsize="3951,315" path="m5105,-2829l5101,-2830,5097,-2831,5092,-2831,5086,-2818,5090,-2818,5096,-2817,5101,-2815,5107,-2810,5113,-2825,5105,-2829xe" filled="t" fillcolor="#000000" stroked="f">
              <v:path arrowok="t"/>
              <v:fill/>
            </v:shape>
            <v:shape style="position:absolute;left:4159;top:-3027;width:3951;height:315" coordorigin="4159,-3027" coordsize="3951,315" path="m5238,-2782l5238,-2763,5239,-2754,5242,-2747,5244,-2739,5248,-2733,5252,-2727,5257,-2722,5262,-2718,5268,-2716,5274,-2713,5281,-2712,5289,-2712,5296,-2712,5302,-2714,5308,-2716,5314,-2717,5320,-2720,5324,-2722,5324,-2773,5285,-2773,5285,-2759,5310,-2759,5310,-2729,5304,-2727,5296,-2726,5288,-2726,5283,-2726,5278,-2727,5274,-2729,5269,-2731,5266,-2734,5263,-2738,5259,-2742,5257,-2747,5255,-2753,5254,-2759,5253,-2765,5253,-2787,5256,-2799,5262,-2807,5269,-2816,5277,-2820,5291,-2820,5299,-2818,5306,-2816,5312,-2813,5319,-2808,5323,-2804,5323,-2823,5319,-2825,5313,-2828,5308,-2830,5302,-2832,5296,-2833,5289,-2833,5281,-2833,5274,-2832,5268,-2829,5262,-2826,5256,-2822,5252,-2817,5248,-2812,5244,-2806,5242,-2798,5239,-2791,5238,-2782xe" filled="t" fillcolor="#000000" stroked="f">
              <v:path arrowok="t"/>
              <v:fill/>
            </v:shape>
            <v:shape style="position:absolute;left:4159;top:-3027;width:3951;height:315" coordorigin="4159,-3027" coordsize="3951,315" path="m5361,-2747l5365,-2760,5381,-2815,5397,-2760,5401,-2747,5411,-2714,5426,-2714,5390,-2831,5373,-2831,5337,-2714,5351,-2714,5361,-2747xe" filled="t" fillcolor="#000000" stroked="f">
              <v:path arrowok="t"/>
              <v:fill/>
            </v:shape>
            <v:shape style="position:absolute;left:4159;top:-3027;width:3951;height:315" coordorigin="4159,-3027" coordsize="3951,315" path="m5365,-2760l5361,-2747,5401,-2747,5397,-2760,5365,-2760xe" filled="t" fillcolor="#000000" stroked="f">
              <v:path arrowok="t"/>
              <v:fill/>
            </v:shape>
            <v:shape style="position:absolute;left:4159;top:-3027;width:3951;height:315" coordorigin="4159,-3027" coordsize="3951,315" path="m5493,-2733l5489,-2730,5484,-2729,5479,-2728,5474,-2728,5476,-2714,5483,-2715,5488,-2716,5494,-2718,5499,-2720,5505,-2724,5511,-2729,5516,-2735,5520,-2744,5524,-2752,5526,-2762,5526,-2784,5524,-2794,5521,-2802,5517,-2810,5512,-2817,5505,-2822,5501,-2825,5496,-2827,5490,-2829,5485,-2830,5477,-2831,5443,-2831,5443,-2714,5467,-2714,5457,-2728,5457,-2818,5474,-2818,5479,-2817,5483,-2816,5488,-2815,5492,-2813,5495,-2811,5501,-2807,5505,-2802,5507,-2796,5510,-2790,5512,-2782,5512,-2764,5510,-2756,5508,-2750,5505,-2744,5502,-2739,5497,-2735,5493,-2733xe" filled="t" fillcolor="#000000" stroked="f">
              <v:path arrowok="t"/>
              <v:fill/>
            </v:shape>
            <v:shape style="position:absolute;left:4159;top:-3027;width:3951;height:315" coordorigin="4159,-3027" coordsize="3951,315" path="m5468,-2728l5457,-2728,5467,-2714,5476,-2714,5474,-2728,5468,-2728xe" filled="t" fillcolor="#000000" stroked="f">
              <v:path arrowok="t"/>
              <v:fill/>
            </v:shape>
            <v:shape style="position:absolute;left:4159;top:-3027;width:3951;height:315" coordorigin="4159,-3027" coordsize="3951,315" path="m5557,-2757l5555,-2728,5559,-2723,5564,-2719,5570,-2716,5576,-2713,5582,-2712,5589,-2725,5579,-2725,5572,-2729,5566,-2738,5560,-2746,5557,-2757xe" filled="t" fillcolor="#000000" stroked="f">
              <v:path arrowok="t"/>
              <v:fill/>
            </v:shape>
            <v:shape style="position:absolute;left:4159;top:-3027;width:3951;height:315" coordorigin="4159,-3027" coordsize="3951,315" path="m5878,-2791l5877,-2782,5877,-2763,5878,-2754,5880,-2747,5883,-2739,5886,-2733,5890,-2728,5894,-2722,5899,-2719,5905,-2716,5911,-2714,5917,-2712,5929,-2712,5932,-2713,5937,-2714,5943,-2716,5949,-2718,5953,-2720,5957,-2722,5957,-2741,5956,-2741,5952,-2736,5948,-2733,5942,-2730,5936,-2727,5928,-2726,5920,-2726,5916,-2727,5912,-2729,5904,-2733,5898,-2741,5896,-2746,5894,-2752,5892,-2758,5892,-2765,5892,-2780,5892,-2787,5894,-2793,5896,-2799,5898,-2804,5901,-2808,5908,-2815,5912,-2817,5916,-2819,5920,-2820,5929,-2820,5935,-2818,5942,-2816,5947,-2813,5951,-2809,5957,-2805,5957,-2823,5953,-2826,5948,-2828,5943,-2830,5938,-2832,5931,-2833,5925,-2833,5917,-2833,5911,-2832,5905,-2829,5899,-2826,5894,-2822,5890,-2817,5886,-2812,5883,-2805,5880,-2798,5878,-2791xe" filled="t" fillcolor="#000000" stroked="f">
              <v:path arrowok="t"/>
              <v:fill/>
            </v:shape>
            <v:shape style="position:absolute;left:4159;top:-3027;width:3951;height:315" coordorigin="4159,-3027" coordsize="3951,315" path="m5986,-2757l5984,-2728,5988,-2723,5993,-2719,5999,-2716,6005,-2713,6011,-2712,6018,-2725,6008,-2725,6001,-2729,5995,-2738,5989,-2746,5986,-2757xe" filled="t" fillcolor="#000000" stroked="f">
              <v:path arrowok="t"/>
              <v:fill/>
            </v:shape>
            <v:shape style="position:absolute;left:4159;top:-3027;width:3951;height:315" coordorigin="4159,-3027" coordsize="3951,315" path="m6087,-2714l6101,-2714,6101,-2815,6147,-2714,6163,-2714,6163,-2831,6150,-2831,6150,-2739,6107,-2831,6087,-2831,6087,-2714xe" filled="t" fillcolor="#000000" stroked="f">
              <v:path arrowok="t"/>
              <v:fill/>
            </v:shape>
            <v:shape style="position:absolute;left:4159;top:-3027;width:3951;height:315" coordorigin="4159,-3027" coordsize="3951,315" path="m6342,-2728l6342,-2772,6391,-2772,6391,-2785,6342,-2785,6342,-2817,6394,-2817,6394,-2831,6328,-2831,6328,-2714,6394,-2714,6394,-2728,6342,-2728xe" filled="t" fillcolor="#000000" stroked="f">
              <v:path arrowok="t"/>
              <v:fill/>
            </v:shape>
            <v:shape style="position:absolute;left:4159;top:-3027;width:3951;height:315" coordorigin="4159,-3027" coordsize="3951,315" path="m6431,-2728l6431,-2831,6417,-2831,6417,-2714,6478,-2714,6478,-2728,6431,-2728xe" filled="t" fillcolor="#000000" stroked="f">
              <v:path arrowok="t"/>
              <v:fill/>
            </v:shape>
            <v:shape style="position:absolute;left:4159;top:-3027;width:3951;height:315" coordorigin="4159,-3027" coordsize="3951,315" path="m5986,-2780l5987,-2787,5988,-2793,5990,-2799,5992,-2804,5995,-2808,5998,-2812,6001,-2815,6009,-2819,6013,-2820,6023,-2820,6028,-2819,6032,-2817,6039,-2812,6042,-2808,6044,-2804,6047,-2799,6048,-2793,6050,-2787,6050,-2780,6050,-2757,6047,-2746,6042,-2738,6036,-2729,6028,-2725,6018,-2725,6011,-2712,6025,-2712,6031,-2713,6037,-2716,6043,-2718,6048,-2722,6052,-2728,6056,-2733,6059,-2739,6062,-2747,6064,-2755,6065,-2763,6065,-2782,6064,-2791,6062,-2799,6059,-2806,6056,-2813,6052,-2818,6048,-2823,6043,-2827,6038,-2829,6032,-2832,6025,-2834,6011,-2834,6005,-2832,5999,-2829,5993,-2827,5988,-2823,5984,-2818,5980,-2812,5977,-2806,5975,-2799,5972,-2791,5971,-2783,5971,-2763,5972,-2755,5975,-2747,5977,-2739,5980,-2733,5984,-2728,5986,-2757,5986,-2780xe" filled="t" fillcolor="#000000" stroked="f">
              <v:path arrowok="t"/>
              <v:fill/>
            </v:shape>
            <v:shape style="position:absolute;left:4159;top:-3027;width:3951;height:315" coordorigin="4159,-3027" coordsize="3951,315" path="m5658,-2719l5663,-2717,5668,-2715,5674,-2713,5680,-2712,5694,-2712,5700,-2713,5704,-2715,5708,-2717,5716,-2723,5721,-2730,5723,-2734,5724,-2739,5725,-2743,5725,-2755,5724,-2761,5720,-2766,5717,-2771,5711,-2775,5704,-2777,5698,-2779,5693,-2780,5689,-2781,5682,-2783,5678,-2785,5672,-2790,5669,-2796,5669,-2807,5671,-2811,5675,-2815,5679,-2818,5684,-2820,5696,-2820,5702,-2819,5707,-2816,5712,-2813,5717,-2810,5721,-2807,5721,-2826,5717,-2828,5712,-2830,5706,-2831,5701,-2833,5696,-2833,5679,-2833,5671,-2830,5664,-2824,5657,-2817,5654,-2809,5654,-2795,5655,-2791,5657,-2784,5661,-2779,5666,-2774,5671,-2771,5678,-2768,5682,-2767,5686,-2766,5691,-2765,5697,-2763,5702,-2762,5707,-2757,5711,-2750,5711,-2739,5709,-2735,5701,-2727,5695,-2726,5682,-2726,5676,-2727,5670,-2730,5664,-2732,5659,-2736,5654,-2741,5653,-2741,5653,-2721,5658,-2719xe" filled="t" fillcolor="#000000" stroked="f">
              <v:path arrowok="t"/>
              <v:fill/>
            </v:shape>
            <v:shape style="position:absolute;left:4159;top:-3027;width:3951;height:315" coordorigin="4159,-3027" coordsize="3951,315" path="m5557,-2780l5558,-2787,5559,-2793,5561,-2799,5563,-2804,5566,-2808,5569,-2812,5572,-2815,5580,-2819,5584,-2820,5594,-2820,5599,-2819,5603,-2817,5610,-2812,5613,-2808,5615,-2804,5618,-2799,5619,-2793,5621,-2787,5621,-2780,5621,-2757,5618,-2746,5613,-2738,5607,-2729,5599,-2725,5589,-2725,5582,-2712,5596,-2712,5602,-2713,5608,-2716,5614,-2718,5619,-2722,5623,-2728,5627,-2733,5631,-2739,5633,-2747,5635,-2755,5636,-2763,5636,-2782,5635,-2791,5633,-2799,5630,-2806,5627,-2813,5623,-2818,5619,-2823,5614,-2827,5609,-2829,5603,-2832,5596,-2834,5582,-2834,5576,-2832,5570,-2829,5564,-2827,5559,-2823,5555,-2818,5551,-2812,5548,-2806,5546,-2799,5544,-2791,5542,-2783,5542,-2763,5544,-2755,5546,-2747,5548,-2739,5551,-2733,5555,-2728,5557,-2757,5557,-2780xe" filled="t" fillcolor="#000000" stroked="f">
              <v:path arrowok="t"/>
              <v:fill/>
            </v:shape>
            <v:shape style="position:absolute;left:4159;top:-3027;width:3951;height:315" coordorigin="4159,-3027" coordsize="3951,315" path="m4164,-2719l4169,-2717,4174,-2715,4180,-2713,4186,-2712,4200,-2712,4206,-2713,4210,-2715,4214,-2717,4222,-2723,4227,-2730,4229,-2734,4230,-2739,4231,-2743,4231,-2755,4230,-2761,4226,-2766,4223,-2771,4218,-2775,4210,-2777,4204,-2779,4199,-2780,4195,-2781,4189,-2783,4184,-2785,4178,-2790,4175,-2796,4175,-2807,4177,-2811,4181,-2815,4185,-2818,4190,-2820,4202,-2820,4208,-2819,4213,-2816,4218,-2813,4223,-2810,4227,-2807,4227,-2826,4223,-2828,4218,-2830,4212,-2831,4207,-2833,4202,-2833,4185,-2833,4177,-2830,4170,-2824,4163,-2817,4160,-2809,4160,-2795,4161,-2791,4163,-2784,4167,-2779,4172,-2774,4178,-2771,4184,-2768,4189,-2767,4192,-2766,4197,-2765,4204,-2763,4208,-2762,4213,-2757,4217,-2750,4217,-2739,4215,-2735,4207,-2727,4201,-2726,4188,-2726,4182,-2727,4176,-2730,4170,-2732,4165,-2736,4160,-2741,4159,-2741,4159,-2721,4164,-2719xe" filled="t" fillcolor="#000000" stroked="f">
              <v:path arrowok="t"/>
              <v:fill/>
            </v:shape>
            <v:shape style="position:absolute;left:4159;top:-3027;width:3951;height:315" coordorigin="4159,-3027" coordsize="3951,315" path="m8031,-2974l8032,-2981,8034,-2987,8035,-2993,8037,-2998,8040,-3002,8043,-3006,8046,-3009,8054,-3013,8058,-3014,8068,-3014,8073,-3013,8077,-3011,8084,-3006,8087,-3002,8090,-2998,8092,-2993,8093,-2987,8095,-2981,8096,-2974,8096,-2951,8093,-2939,8087,-2931,8081,-2923,8073,-2919,8063,-2919,8056,-2906,8070,-2906,8077,-2907,8082,-2910,8088,-2912,8093,-2916,8098,-2922,8102,-2927,8105,-2933,8107,-2941,8109,-2948,8110,-2957,8110,-2976,8109,-2985,8107,-2992,8105,-3000,8102,-3006,8098,-3011,8094,-3016,8089,-3020,8083,-3023,8077,-3026,8071,-3027,8056,-3027,8050,-3026,8044,-3023,8038,-3021,8033,-3017,8029,-3011,8025,-3006,8022,-3000,8020,-2992,8018,-2985,8017,-2976,8017,-2957,8018,-2948,8020,-2941,8022,-2933,8025,-2927,8029,-2922,8031,-2951,8031,-2974xe" filled="t" fillcolor="#000000" stroked="f">
              <v:path arrowok="t"/>
              <v:fill/>
            </v:shape>
            <v:shape style="position:absolute;left:4159;top:-3027;width:3951;height:315" coordorigin="4159,-3027" coordsize="3951,315" path="m7857,-2974l7858,-2981,7859,-2987,7861,-2993,7863,-2998,7866,-3002,7869,-3006,7872,-3009,7880,-3013,7884,-3014,7894,-3014,7899,-3013,7903,-3011,7910,-3006,7913,-3002,7916,-2998,7918,-2993,7919,-2987,7921,-2981,7922,-2974,7922,-2951,7919,-2939,7913,-2931,7907,-2923,7899,-2919,7889,-2919,7882,-2906,7896,-2906,7903,-2907,7908,-2910,7914,-2912,7919,-2916,7923,-2922,7928,-2927,7931,-2933,7933,-2941,7935,-2948,7936,-2957,7936,-2976,7935,-2985,7933,-2992,7931,-3000,7928,-3006,7923,-3011,7919,-3016,7915,-3020,7909,-3023,7903,-3026,7897,-3027,7882,-3027,7876,-3026,7870,-3023,7864,-3021,7859,-3017,7855,-3011,7851,-3006,7848,-3000,7846,-2992,7844,-2985,7843,-2976,7843,-2957,7844,-2948,7846,-2941,7848,-2933,7851,-2927,7855,-2922,7857,-2951,7857,-2974xe" filled="t" fillcolor="#000000" stroked="f">
              <v:path arrowok="t"/>
              <v:fill/>
            </v:shape>
            <v:shape style="position:absolute;left:4159;top:-3027;width:3951;height:315" coordorigin="4159,-3027" coordsize="3951,315" path="m7767,-2913l7772,-2910,7778,-2909,7783,-2907,7789,-2906,7804,-2906,7809,-2907,7813,-2909,7817,-2911,7825,-2917,7830,-2923,7832,-2928,7833,-2932,7834,-2937,7834,-2949,7833,-2955,7829,-2960,7826,-2965,7821,-2968,7813,-2971,7807,-2973,7803,-2974,7798,-2975,7792,-2977,7787,-2978,7781,-2983,7778,-2990,7778,-3001,7780,-3005,7784,-3008,7788,-3012,7793,-3013,7805,-3013,7811,-3012,7816,-3010,7821,-3007,7826,-3004,7830,-3001,7830,-3019,7826,-3022,7821,-3024,7816,-3025,7810,-3026,7805,-3027,7788,-3027,7780,-3024,7773,-3017,7766,-3011,7763,-3003,7763,-2989,7764,-2985,7766,-2978,7770,-2972,7775,-2968,7781,-2964,7787,-2962,7792,-2961,7795,-2960,7800,-2959,7807,-2957,7811,-2955,7817,-2950,7820,-2944,7820,-2933,7818,-2928,7810,-2921,7804,-2919,7791,-2919,7785,-2921,7779,-2923,7773,-2926,7768,-2930,7763,-2935,7762,-2935,7762,-2915,7767,-2913xe" filled="t" fillcolor="#000000" stroked="f">
              <v:path arrowok="t"/>
              <v:fill/>
            </v:shape>
            <v:shape style="position:absolute;left:4159;top:-3027;width:3951;height:315" coordorigin="4159,-3027" coordsize="3951,315" path="m6877,-2974l6877,-2981,6879,-2987,6880,-2993,6883,-2998,6885,-3002,6888,-3006,6892,-3009,6899,-3013,6904,-3014,6914,-3014,6918,-3013,6922,-3011,6930,-3006,6932,-3002,6935,-2998,6937,-2993,6939,-2987,6940,-2981,6941,-2974,6941,-2951,6938,-2939,6932,-2931,6926,-2923,6919,-2919,6909,-2919,6902,-2906,6916,-2906,6922,-2907,6928,-2910,6934,-2912,6939,-2916,6943,-2922,6947,-2927,6950,-2933,6952,-2941,6955,-2948,6956,-2957,6956,-2976,6955,-2985,6952,-2992,6950,-3000,6947,-3006,6943,-3011,6939,-3016,6934,-3020,6928,-3023,6922,-3026,6916,-3027,6902,-3027,6895,-3026,6890,-3023,6884,-3021,6879,-3017,6875,-3011,6871,-3006,6868,-3000,6865,-2992,6863,-2985,6862,-2976,6862,-2957,6863,-2948,6865,-2941,6867,-2933,6871,-2927,6875,-2922,6877,-2951,6877,-2974xe" filled="t" fillcolor="#000000" stroked="f">
              <v:path arrowok="t"/>
              <v:fill/>
            </v:shape>
            <v:shape style="position:absolute;left:4159;top:-3027;width:3951;height:315" coordorigin="4159,-3027" coordsize="3951,315" path="m6786,-2913l6792,-2910,6797,-2909,6802,-2907,6809,-2906,6823,-2906,6828,-2907,6833,-2909,6837,-2911,6844,-2917,6850,-2923,6851,-2928,6853,-2932,6854,-2937,6854,-2949,6852,-2955,6849,-2960,6845,-2965,6840,-2968,6833,-2971,6826,-2973,6822,-2974,6818,-2975,6811,-2977,6807,-2978,6801,-2983,6797,-2990,6797,-3001,6799,-3005,6803,-3008,6807,-3012,6813,-3013,6825,-3013,6830,-3012,6836,-3010,6841,-3007,6845,-3004,6850,-3001,6850,-3019,6845,-3022,6840,-3024,6835,-3025,6830,-3026,6824,-3027,6808,-3027,6799,-3024,6793,-3017,6786,-3011,6783,-3003,6783,-2989,6783,-2985,6786,-2978,6789,-2972,6794,-2968,6800,-2964,6807,-2962,6811,-2961,6814,-2960,6820,-2959,6826,-2957,6831,-2955,6836,-2950,6839,-2944,6839,-2933,6837,-2928,6829,-2921,6823,-2919,6810,-2919,6804,-2921,6799,-2923,6793,-2926,6787,-2930,6783,-2935,6782,-2935,6782,-2915,6786,-2913xe" filled="t" fillcolor="#000000" stroked="f">
              <v:path arrowok="t"/>
              <v:fill/>
            </v:shape>
            <v:shape style="position:absolute;left:4159;top:-3027;width:3951;height:315" coordorigin="4159,-3027" coordsize="3951,315" path="m6250,-2913l6255,-2910,6260,-2909,6265,-2907,6272,-2906,6286,-2906,6291,-2907,6296,-2909,6300,-2911,6307,-2917,6313,-2923,6314,-2928,6316,-2932,6317,-2937,6317,-2949,6315,-2955,6312,-2960,6308,-2965,6303,-2968,6296,-2971,6289,-2973,6285,-2974,6281,-2975,6274,-2977,6270,-2978,6264,-2983,6260,-2990,6260,-3001,6262,-3005,6266,-3008,6270,-3012,6276,-3013,6288,-3013,6293,-3012,6299,-3010,6304,-3007,6308,-3004,6313,-3001,6313,-3019,6308,-3022,6303,-3024,6298,-3025,6293,-3026,6287,-3027,6271,-3027,6262,-3024,6256,-3017,6249,-3011,6246,-3003,6246,-2989,6246,-2985,6249,-2978,6252,-2972,6257,-2968,6263,-2964,6270,-2962,6274,-2961,6277,-2960,6283,-2959,6289,-2957,6294,-2955,6299,-2950,6302,-2944,6302,-2933,6300,-2928,6292,-2921,6286,-2919,6273,-2919,6267,-2921,6262,-2923,6256,-2926,6250,-2930,6246,-2935,6245,-2935,6245,-2915,6250,-2913xe" filled="t" fillcolor="#000000" stroked="f">
              <v:path arrowok="t"/>
              <v:fill/>
            </v:shape>
            <v:shape style="position:absolute;left:4159;top:-3027;width:3951;height:315" coordorigin="4159,-3027" coordsize="3951,315" path="m5541,-2935l5540,-2942,5539,-2947,5539,-3025,5525,-3025,5525,-2944,5526,-2937,5528,-2931,5529,-2925,5532,-2920,5535,-2916,5543,-2910,5547,-2908,5552,-2907,5557,-2906,5570,-2906,5576,-2907,5580,-2908,5585,-2910,5592,-2916,5596,-2920,5598,-2925,5600,-2931,5601,-2937,5602,-2944,5602,-3025,5588,-3025,5588,-2946,5588,-2942,5587,-2938,5585,-2931,5581,-2925,5575,-2921,5568,-2919,5559,-2919,5555,-2920,5548,-2923,5544,-2928,5541,-2935xe" filled="t" fillcolor="#000000" stroked="f">
              <v:path arrowok="t"/>
              <v:fill/>
            </v:shape>
            <v:shape style="position:absolute;left:4160;top:-2833;width:3954;height:342" coordorigin="4160,-2833" coordsize="3954,342" path="m4654,-2525l4659,-2523,4664,-2521,4670,-2519,4676,-2519,4690,-2519,4696,-2519,4700,-2521,4704,-2523,4712,-2529,4717,-2536,4719,-2540,4720,-2545,4721,-2549,4721,-2561,4720,-2567,4716,-2572,4713,-2577,4707,-2581,4700,-2583,4694,-2585,4689,-2586,4685,-2588,4678,-2589,4674,-2591,4668,-2596,4665,-2603,4665,-2613,4667,-2618,4671,-2621,4675,-2624,4680,-2626,4692,-2626,4698,-2625,4703,-2622,4708,-2620,4713,-2617,4717,-2613,4717,-2632,4713,-2634,4708,-2636,4702,-2638,4697,-2639,4692,-2639,4675,-2639,4667,-2636,4660,-2630,4653,-2623,4650,-2616,4650,-2602,4651,-2598,4653,-2591,4657,-2585,4662,-2580,4667,-2577,4674,-2575,4678,-2573,4682,-2573,4687,-2571,4693,-2569,4698,-2568,4703,-2563,4707,-2556,4707,-2546,4705,-2541,4697,-2534,4691,-2532,4678,-2532,4672,-2533,4666,-2536,4660,-2539,4655,-2542,4650,-2547,4649,-2547,4649,-2528,4654,-2525xe" filled="t" fillcolor="#000000" stroked="f">
              <v:path arrowok="t"/>
              <v:fill/>
            </v:shape>
            <v:shape style="position:absolute;left:4160;top:-2833;width:3954;height:342" coordorigin="4160,-2833" coordsize="3954,342" path="m7149,-2780l7150,-2787,7151,-2793,7153,-2799,7155,-2804,7158,-2808,7161,-2812,7164,-2815,7172,-2819,7176,-2820,7186,-2820,7191,-2819,7195,-2817,7202,-2812,7205,-2808,7208,-2804,7210,-2799,7211,-2793,7213,-2787,7214,-2780,7214,-2757,7211,-2746,7205,-2738,7199,-2729,7191,-2725,7181,-2725,7174,-2712,7188,-2712,7195,-2713,7200,-2716,7206,-2718,7211,-2722,7215,-2728,7220,-2733,7223,-2739,7225,-2747,7227,-2755,7228,-2763,7228,-2782,7227,-2791,7225,-2799,7223,-2806,7219,-2813,7215,-2818,7211,-2823,7207,-2827,7201,-2829,7195,-2832,7189,-2833,7174,-2833,7168,-2832,7162,-2829,7156,-2827,7151,-2823,7147,-2818,7143,-2812,7140,-2806,7138,-2799,7136,-2791,7135,-2783,7135,-2763,7136,-2755,7138,-2747,7140,-2739,7143,-2733,7147,-2728,7149,-2757,7149,-2780xe" filled="t" fillcolor="#000000" stroked="f">
              <v:path arrowok="t"/>
              <v:fill/>
            </v:shape>
            <v:shape style="position:absolute;left:4160;top:-2833;width:3954;height:342" coordorigin="4160,-2833" coordsize="3954,342" path="m6736,-2780l6736,-2787,6738,-2793,6739,-2799,6741,-2804,6744,-2808,6747,-2812,6750,-2815,6758,-2819,6763,-2820,6773,-2820,6777,-2819,6781,-2817,6788,-2812,6791,-2808,6794,-2804,6796,-2799,6798,-2793,6799,-2787,6800,-2780,6800,-2757,6797,-2746,6791,-2738,6785,-2729,6777,-2725,6768,-2725,6760,-2712,6775,-2712,6781,-2713,6787,-2716,6792,-2718,6797,-2722,6802,-2728,6806,-2733,6809,-2739,6811,-2747,6813,-2755,6814,-2763,6814,-2782,6813,-2791,6811,-2799,6809,-2806,6806,-2813,6802,-2818,6798,-2823,6793,-2827,6787,-2829,6781,-2832,6775,-2833,6761,-2833,6754,-2832,6748,-2829,6743,-2827,6738,-2823,6734,-2818,6730,-2812,6726,-2806,6724,-2799,6722,-2791,6721,-2783,6721,-2763,6722,-2755,6724,-2747,6726,-2739,6729,-2733,6734,-2728,6736,-2757,6736,-2780xe" filled="t" fillcolor="#000000" stroked="f">
              <v:path arrowok="t"/>
              <v:fill/>
            </v:shape>
            <v:shape style="position:absolute;left:4160;top:-2833;width:3954;height:342" coordorigin="4160,-2833" coordsize="3954,342" path="m6628,-2791l6626,-2782,6626,-2763,6628,-2754,6630,-2747,6632,-2739,6635,-2733,6640,-2728,6644,-2722,6649,-2719,6655,-2716,6661,-2714,6667,-2712,6678,-2712,6681,-2713,6687,-2714,6693,-2716,6698,-2718,6702,-2720,6707,-2722,6707,-2741,6706,-2741,6701,-2736,6697,-2733,6692,-2730,6685,-2727,6678,-2726,6669,-2726,6665,-2727,6661,-2729,6654,-2733,6648,-2741,6645,-2746,6644,-2752,6642,-2758,6641,-2765,6641,-2780,6642,-2787,6644,-2793,6645,-2799,6648,-2804,6651,-2808,6657,-2815,6661,-2817,6665,-2819,6669,-2820,6678,-2820,6685,-2818,6691,-2816,6697,-2813,6701,-2809,6707,-2805,6707,-2823,6702,-2826,6697,-2828,6693,-2830,6687,-2832,6681,-2833,6674,-2833,6667,-2833,6660,-2832,6655,-2829,6649,-2826,6644,-2822,6640,-2817,6635,-2812,6632,-2805,6630,-2798,6628,-2791xe" filled="t" fillcolor="#000000" stroked="f">
              <v:path arrowok="t"/>
              <v:fill/>
            </v:shape>
            <v:shape style="position:absolute;left:4160;top:-2833;width:3954;height:342" coordorigin="4160,-2833" coordsize="3954,342" path="m6736,-2757l6734,-2728,6738,-2723,6743,-2719,6748,-2716,6754,-2713,6760,-2712,6768,-2725,6758,-2725,6750,-2729,6744,-2738,6738,-2746,6736,-2757xe" filled="t" fillcolor="#000000" stroked="f">
              <v:path arrowok="t"/>
              <v:fill/>
            </v:shape>
            <v:shape style="position:absolute;left:4160;top:-2833;width:3954;height:342" coordorigin="4160,-2833" coordsize="3954,342" path="m6837,-2714l6850,-2714,6850,-2815,6877,-2747,6886,-2747,6913,-2815,6913,-2714,6928,-2714,6928,-2831,6908,-2831,6882,-2766,6856,-2831,6837,-2831,6837,-2714xe" filled="t" fillcolor="#000000" stroked="f">
              <v:path arrowok="t"/>
              <v:fill/>
            </v:shape>
            <v:shape style="position:absolute;left:4160;top:-2833;width:3954;height:342" coordorigin="4160,-2833" coordsize="3954,342" path="m6985,-2771l6970,-2771,6970,-2818,6986,-2818,6993,-2817,6998,-2815,7003,-2811,7006,-2806,7008,-2799,7008,-2795,7008,-2789,7006,-2783,7006,-2763,7010,-2766,7014,-2770,7019,-2777,7020,-2781,7022,-2786,7023,-2791,7023,-2802,7022,-2808,7019,-2812,7017,-2817,7010,-2824,7003,-2828,6999,-2829,6994,-2830,6989,-2831,6956,-2831,6956,-2714,6970,-2714,6970,-2758,6990,-2758,6985,-2771xe" filled="t" fillcolor="#000000" stroked="f">
              <v:path arrowok="t"/>
              <v:fill/>
            </v:shape>
            <v:shape style="position:absolute;left:4160;top:-2833;width:3954;height:342" coordorigin="4160,-2833" coordsize="3954,342" path="m6985,-2771l6990,-2758,6996,-2759,7001,-2761,7006,-2763,7006,-2783,7002,-2778,6997,-2774,6990,-2772,6985,-2771xe" filled="t" fillcolor="#000000" stroked="f">
              <v:path arrowok="t"/>
              <v:fill/>
            </v:shape>
            <v:shape style="position:absolute;left:4160;top:-2833;width:3954;height:342" coordorigin="4160,-2833" coordsize="3954,342" path="m7043,-2831l7043,-2714,7057,-2714,7057,-2761,7073,-2761,7107,-2714,7125,-2714,7088,-2765,7094,-2768,7100,-2772,7104,-2778,7108,-2784,7109,-2791,7109,-2806,7108,-2811,7106,-2815,7104,-2819,7097,-2825,7092,-2810,7094,-2805,7095,-2798,7095,-2794,7093,-2788,7091,-2782,7087,-2777,7081,-2775,7074,-2774,7057,-2774,7057,-2818,7071,-2818,7077,-2831,7043,-2831xe" filled="t" fillcolor="#000000" stroked="f">
              <v:path arrowok="t"/>
              <v:fill/>
            </v:shape>
            <v:shape style="position:absolute;left:4160;top:-2833;width:3954;height:342" coordorigin="4160,-2833" coordsize="3954,342" path="m7090,-2829l7086,-2830,7082,-2831,7077,-2831,7071,-2818,7075,-2818,7081,-2817,7086,-2815,7092,-2810,7097,-2825,7090,-2829xe" filled="t" fillcolor="#000000" stroked="f">
              <v:path arrowok="t"/>
              <v:fill/>
            </v:shape>
            <v:shape style="position:absolute;left:4160;top:-2833;width:3954;height:342" coordorigin="4160,-2833" coordsize="3954,342" path="m7149,-2757l7147,-2728,7151,-2723,7156,-2719,7162,-2716,7168,-2713,7174,-2712,7181,-2725,7172,-2725,7164,-2729,7158,-2738,7152,-2746,7149,-2757xe" filled="t" fillcolor="#000000" stroked="f">
              <v:path arrowok="t"/>
              <v:fill/>
            </v:shape>
            <v:shape style="position:absolute;left:4160;top:-2833;width:3954;height:342" coordorigin="4160,-2833" coordsize="3954,342" path="m7294,-2729l7287,-2728,7282,-2728,7265,-2728,7265,-2771,7285,-2771,7285,-2784,7265,-2784,7265,-2818,7279,-2831,7251,-2831,7251,-2714,7288,-2714,7294,-2729xe" filled="t" fillcolor="#000000" stroked="f">
              <v:path arrowok="t"/>
              <v:fill/>
            </v:shape>
            <v:shape style="position:absolute;left:4160;top:-2833;width:3954;height:342" coordorigin="4160,-2833" coordsize="3954,342" path="m7313,-2790l7316,-2794,7317,-2799,7317,-2810,7316,-2814,7313,-2821,7306,-2826,7299,-2830,7292,-2831,7286,-2831,7279,-2831,7265,-2818,7283,-2818,7290,-2817,7295,-2816,7301,-2812,7302,-2808,7303,-2803,7303,-2799,7301,-2793,7299,-2789,7295,-2786,7290,-2784,7285,-2784,7285,-2771,7292,-2770,7297,-2769,7303,-2766,7306,-2760,7308,-2754,7308,-2745,7307,-2742,7305,-2737,7300,-2733,7294,-2729,7288,-2714,7294,-2715,7299,-2717,7303,-2718,7307,-2720,7311,-2724,7317,-2730,7319,-2735,7321,-2739,7322,-2744,7322,-2758,7321,-2764,7317,-2769,7314,-2774,7309,-2777,7303,-2779,7303,-2780,7307,-2782,7311,-2786,7313,-2790xe" filled="t" fillcolor="#000000" stroked="f">
              <v:path arrowok="t"/>
              <v:fill/>
            </v:shape>
            <v:shape style="position:absolute;left:4160;top:-2833;width:3954;height:342" coordorigin="4160,-2833" coordsize="3954,342" path="m7438,-2714l7451,-2714,7451,-2815,7498,-2714,7513,-2714,7513,-2831,7500,-2831,7500,-2739,7458,-2831,7438,-2831,7438,-2714xe" filled="t" fillcolor="#000000" stroked="f">
              <v:path arrowok="t"/>
              <v:fill/>
            </v:shape>
            <v:shape style="position:absolute;left:4160;top:-2833;width:3954;height:342" coordorigin="4160,-2833" coordsize="3954,342" path="m7567,-2714l7581,-2714,7581,-2817,7616,-2817,7616,-2831,7531,-2831,7531,-2817,7567,-2817,7567,-2714xe" filled="t" fillcolor="#000000" stroked="f">
              <v:path arrowok="t"/>
              <v:fill/>
            </v:shape>
            <v:shape style="position:absolute;left:4160;top:-2833;width:3954;height:342" coordorigin="4160,-2833" coordsize="3954,342" path="m7648,-2728l7648,-2771,7696,-2771,7696,-2785,7648,-2785,7648,-2817,7700,-2817,7700,-2831,7634,-2831,7634,-2714,7700,-2714,7700,-2728,7648,-2728xe" filled="t" fillcolor="#000000" stroked="f">
              <v:path arrowok="t"/>
              <v:fill/>
            </v:shape>
            <v:shape style="position:absolute;left:4160;top:-2833;width:3954;height:342" coordorigin="4160,-2833" coordsize="3954,342" path="m7909,-2732l7905,-2730,7900,-2729,7895,-2728,7890,-2728,7892,-2714,7899,-2715,7904,-2716,7910,-2718,7915,-2720,7921,-2724,7927,-2729,7933,-2735,7936,-2744,7940,-2752,7942,-2762,7942,-2784,7940,-2794,7937,-2802,7933,-2810,7928,-2817,7921,-2822,7917,-2825,7912,-2827,7906,-2829,7901,-2830,7893,-2831,7859,-2831,7859,-2714,7883,-2714,7873,-2728,7873,-2818,7890,-2818,7895,-2817,7900,-2816,7904,-2815,7908,-2813,7912,-2811,7917,-2807,7921,-2802,7924,-2796,7926,-2789,7928,-2782,7928,-2764,7926,-2756,7924,-2750,7921,-2744,7918,-2739,7913,-2735,7909,-2732xe" filled="t" fillcolor="#000000" stroked="f">
              <v:path arrowok="t"/>
              <v:fill/>
            </v:shape>
            <v:shape style="position:absolute;left:4160;top:-2833;width:3954;height:342" coordorigin="4160,-2833" coordsize="3954,342" path="m7884,-2728l7873,-2728,7883,-2714,7892,-2714,7890,-2728,7884,-2728xe" filled="t" fillcolor="#000000" stroked="f">
              <v:path arrowok="t"/>
              <v:fill/>
            </v:shape>
            <v:shape style="position:absolute;left:4160;top:-2833;width:3954;height:342" coordorigin="4160,-2833" coordsize="3954,342" path="m8067,-2728l8067,-2831,8053,-2831,8053,-2714,8115,-2714,8115,-2728,8067,-2728xe" filled="t" fillcolor="#000000" stroked="f">
              <v:path arrowok="t"/>
              <v:fill/>
            </v:shape>
            <v:shape style="position:absolute;left:4160;top:-2833;width:3954;height:342" coordorigin="4160,-2833" coordsize="3954,342" path="m4201,-2625l4201,-2637,4160,-2637,4160,-2625,4174,-2625,4174,-2533,4160,-2533,4160,-2521,4201,-2521,4201,-2533,4188,-2533,4188,-2625,4201,-2625xe" filled="t" fillcolor="#000000" stroked="f">
              <v:path arrowok="t"/>
              <v:fill/>
            </v:shape>
            <v:shape style="position:absolute;left:4160;top:-2833;width:3954;height:342" coordorigin="4160,-2833" coordsize="3954,342" path="m4219,-2521l4232,-2521,4232,-2621,4279,-2521,4294,-2521,4294,-2637,4281,-2637,4281,-2545,4239,-2637,4219,-2637,4219,-2521xe" filled="t" fillcolor="#000000" stroked="f">
              <v:path arrowok="t"/>
              <v:fill/>
            </v:shape>
            <v:shape style="position:absolute;left:4160;top:-2833;width:3954;height:342" coordorigin="4160,-2833" coordsize="3954,342" path="m4341,-2521l4355,-2521,4355,-2624,4390,-2624,4390,-2637,4305,-2637,4305,-2624,4341,-2624,4341,-2521xe" filled="t" fillcolor="#000000" stroked="f">
              <v:path arrowok="t"/>
              <v:fill/>
            </v:shape>
            <v:shape style="position:absolute;left:4160;top:-2833;width:3954;height:342" coordorigin="4160,-2833" coordsize="3954,342" path="m4415,-2534l4415,-2578,4464,-2578,4464,-2592,4415,-2592,4415,-2624,4467,-2624,4467,-2637,4401,-2637,4401,-2521,4467,-2521,4467,-2534,4415,-2534xe" filled="t" fillcolor="#000000" stroked="f">
              <v:path arrowok="t"/>
              <v:fill/>
            </v:shape>
            <v:shape style="position:absolute;left:4160;top:-2833;width:3954;height:342" coordorigin="4160,-2833" coordsize="3954,342" path="m4587,-2534l4587,-2578,4635,-2578,4635,-2592,4587,-2592,4587,-2624,4639,-2624,4639,-2637,4573,-2637,4573,-2521,4639,-2521,4639,-2534,4587,-2534xe" filled="t" fillcolor="#000000" stroked="f">
              <v:path arrowok="t"/>
              <v:fill/>
            </v:shape>
            <v:shape style="position:absolute;left:4160;top:-2833;width:3954;height:342" coordorigin="4160,-2833" coordsize="3954,342" path="m4483,-2637l4483,-2521,4497,-2521,4497,-2567,4513,-2567,4546,-2521,4564,-2521,4527,-2571,4534,-2574,4539,-2578,4543,-2584,4547,-2590,4549,-2597,4549,-2612,4548,-2617,4546,-2621,4543,-2625,4537,-2631,4531,-2616,4534,-2611,4534,-2605,4534,-2600,4533,-2594,4530,-2588,4526,-2584,4520,-2581,4513,-2580,4497,-2580,4497,-2624,4511,-2624,4516,-2637,4483,-2637xe" filled="t" fillcolor="#000000" stroked="f">
              <v:path arrowok="t"/>
              <v:fill/>
            </v:shape>
            <v:shape style="position:absolute;left:4160;top:-2833;width:3954;height:342" coordorigin="4160,-2833" coordsize="3954,342" path="m4529,-2636l4525,-2636,4521,-2637,4516,-2637,4511,-2624,4514,-2624,4520,-2623,4525,-2621,4531,-2616,4537,-2631,4529,-2636xe" filled="t" fillcolor="#000000" stroked="f">
              <v:path arrowok="t"/>
              <v:fill/>
            </v:shape>
            <v:shape style="position:absolute;left:4160;top:-2833;width:3954;height:342" coordorigin="4160,-2833" coordsize="3954,342" path="m4747,-2553l4751,-2567,4767,-2622,4783,-2567,4787,-2553,4797,-2521,4812,-2521,4776,-2637,4759,-2637,4723,-2521,4737,-2521,4747,-2553xe" filled="t" fillcolor="#000000" stroked="f">
              <v:path arrowok="t"/>
              <v:fill/>
            </v:shape>
            <v:shape style="position:absolute;left:4160;top:-2833;width:3954;height:342" coordorigin="4160,-2833" coordsize="3954,342" path="m4751,-2567l4747,-2553,4787,-2553,4783,-2567,4751,-2567xe" filled="t" fillcolor="#000000" stroked="f">
              <v:path arrowok="t"/>
              <v:fill/>
            </v:shape>
            <v:shape style="position:absolute;left:4160;top:-2833;width:3954;height:342" coordorigin="4160,-2833" coordsize="3954,342" path="m4847,-2624l4853,-2624,4858,-2623,4862,-2622,4867,-2621,4874,-2617,4880,-2613,4884,-2608,4886,-2602,4889,-2596,4891,-2588,4891,-2570,4889,-2562,4887,-2556,4890,-2535,4895,-2541,4899,-2550,4903,-2559,4905,-2568,4905,-2590,4903,-2600,4900,-2608,4896,-2617,4891,-2623,4884,-2628,4880,-2631,4875,-2633,4869,-2635,4864,-2637,4856,-2637,4822,-2637,4822,-2521,4855,-2521,4853,-2534,4836,-2534,4836,-2624,4847,-2624xe" filled="t" fillcolor="#000000" stroked="f">
              <v:path arrowok="t"/>
              <v:fill/>
            </v:shape>
            <v:shape style="position:absolute;left:4160;top:-2833;width:3954;height:342" coordorigin="4160,-2833" coordsize="3954,342" path="m4872,-2539l4868,-2537,4863,-2536,4858,-2535,4853,-2534,4855,-2521,4862,-2521,4867,-2523,4873,-2524,4878,-2526,4884,-2530,4890,-2535,4887,-2556,4884,-2550,4881,-2545,4876,-2542,4872,-2539xe" filled="t" fillcolor="#000000" stroked="f">
              <v:path arrowok="t"/>
              <v:fill/>
            </v:shape>
            <v:shape style="position:absolute;left:4160;top:-2833;width:3954;height:342" coordorigin="4160,-2833" coordsize="3954,342" path="m4929,-2564l4927,-2534,4931,-2529,4936,-2525,4942,-2522,4948,-2520,4954,-2518,4961,-2532,4951,-2532,4944,-2536,4938,-2544,4932,-2552,4929,-2564xe" filled="t" fillcolor="#000000" stroked="f">
              <v:path arrowok="t"/>
              <v:fill/>
            </v:shape>
            <v:shape style="position:absolute;left:4160;top:-2833;width:3954;height:342" coordorigin="4160,-2833" coordsize="3954,342" path="m5028,-2543l5016,-2492,5026,-2492,5046,-2543,5028,-2543xe" filled="t" fillcolor="#000000" stroked="f">
              <v:path arrowok="t"/>
              <v:fill/>
            </v:shape>
            <v:shape style="position:absolute;left:4160;top:-2833;width:3954;height:342" coordorigin="4160,-2833" coordsize="3954,342" path="m5186,-2539l5181,-2537,5177,-2536,5172,-2535,5167,-2534,5168,-2521,5176,-2521,5181,-2523,5187,-2524,5192,-2526,5197,-2530,5204,-2535,5209,-2541,5213,-2550,5217,-2559,5219,-2568,5219,-2590,5217,-2600,5213,-2608,5210,-2617,5204,-2623,5197,-2628,5193,-2631,5189,-2633,5183,-2635,5177,-2637,5170,-2637,5136,-2637,5136,-2521,5160,-2521,5150,-2534,5150,-2624,5167,-2624,5172,-2623,5176,-2622,5180,-2621,5184,-2619,5188,-2617,5194,-2613,5198,-2608,5200,-2602,5203,-2596,5204,-2588,5204,-2570,5203,-2562,5201,-2556,5198,-2550,5194,-2545,5190,-2542,5186,-2539xe" filled="t" fillcolor="#000000" stroked="f">
              <v:path arrowok="t"/>
              <v:fill/>
            </v:shape>
            <v:shape style="position:absolute;left:4160;top:-2833;width:3954;height:342" coordorigin="4160,-2833" coordsize="3954,342" path="m5160,-2534l5150,-2534,5160,-2521,5168,-2521,5167,-2534,5160,-2534xe" filled="t" fillcolor="#000000" stroked="f">
              <v:path arrowok="t"/>
              <v:fill/>
            </v:shape>
            <v:shape style="position:absolute;left:4160;top:-2833;width:3954;height:342" coordorigin="4160,-2833" coordsize="3954,342" path="m5248,-2534l5248,-2578,5297,-2578,5297,-2592,5248,-2592,5248,-2624,5300,-2624,5300,-2637,5234,-2637,5234,-2521,5300,-2521,5300,-2534,5248,-2534xe" filled="t" fillcolor="#000000" stroked="f">
              <v:path arrowok="t"/>
              <v:fill/>
            </v:shape>
            <v:shape style="position:absolute;left:4160;top:-2833;width:3954;height:342" coordorigin="4160,-2833" coordsize="3954,342" path="m5463,-2637l5449,-2637,5449,-2592,5400,-2592,5400,-2637,5386,-2637,5386,-2521,5400,-2521,5400,-2578,5449,-2578,5449,-2521,5463,-2521,5463,-2637xe" filled="t" fillcolor="#000000" stroked="f">
              <v:path arrowok="t"/>
              <v:fill/>
            </v:shape>
            <v:shape style="position:absolute;left:4160;top:-2833;width:3954;height:342" coordorigin="4160,-2833" coordsize="3954,342" path="m5497,-2553l5500,-2567,5517,-2622,5533,-2567,5537,-2553,5547,-2521,5561,-2521,5526,-2637,5508,-2637,5473,-2521,5487,-2521,5497,-2553xe" filled="t" fillcolor="#000000" stroked="f">
              <v:path arrowok="t"/>
              <v:fill/>
            </v:shape>
            <v:shape style="position:absolute;left:4160;top:-2833;width:3954;height:342" coordorigin="4160,-2833" coordsize="3954,342" path="m5500,-2567l5497,-2553,5537,-2553,5533,-2567,5500,-2567xe" filled="t" fillcolor="#000000" stroked="f">
              <v:path arrowok="t"/>
              <v:fill/>
            </v:shape>
            <v:shape style="position:absolute;left:4160;top:-2833;width:3954;height:342" coordorigin="4160,-2833" coordsize="3954,342" path="m5615,-2535l5608,-2534,5603,-2534,5586,-2534,5586,-2577,5606,-2577,5606,-2590,5586,-2590,5586,-2624,5600,-2637,5571,-2637,5571,-2521,5609,-2521,5615,-2535xe" filled="t" fillcolor="#000000" stroked="f">
              <v:path arrowok="t"/>
              <v:fill/>
            </v:shape>
            <v:shape style="position:absolute;left:4160;top:-2833;width:3954;height:342" coordorigin="4160,-2833" coordsize="3954,342" path="m5634,-2596l5637,-2601,5638,-2606,5638,-2616,5637,-2620,5634,-2627,5627,-2633,5620,-2636,5613,-2637,5607,-2637,5600,-2637,5586,-2624,5604,-2624,5611,-2624,5616,-2622,5621,-2618,5623,-2614,5624,-2609,5624,-2605,5622,-2600,5620,-2595,5615,-2592,5611,-2591,5606,-2590,5606,-2577,5613,-2576,5618,-2575,5623,-2572,5627,-2567,5629,-2560,5629,-2552,5628,-2548,5625,-2543,5621,-2539,5615,-2535,5609,-2521,5615,-2521,5619,-2523,5624,-2524,5628,-2527,5632,-2530,5638,-2537,5640,-2541,5642,-2546,5643,-2551,5643,-2564,5641,-2570,5638,-2575,5635,-2580,5630,-2584,5623,-2585,5623,-2586,5628,-2589,5632,-2592,5634,-2596xe" filled="t" fillcolor="#000000" stroked="f">
              <v:path arrowok="t"/>
              <v:fill/>
            </v:shape>
            <v:shape style="position:absolute;left:4160;top:-2833;width:3954;height:342" coordorigin="4160,-2833" coordsize="3954,342" path="m5671,-2534l5671,-2578,5720,-2578,5720,-2592,5671,-2592,5671,-2624,5723,-2624,5723,-2637,5657,-2637,5657,-2521,5723,-2521,5723,-2534,5671,-2534xe" filled="t" fillcolor="#000000" stroked="f">
              <v:path arrowok="t"/>
              <v:fill/>
            </v:shape>
            <v:shape style="position:absolute;left:4160;top:-2833;width:3954;height:342" coordorigin="4160,-2833" coordsize="3954,342" path="m6087,-2534l6087,-2578,6136,-2578,6136,-2592,6087,-2592,6087,-2624,6139,-2624,6139,-2637,6073,-2637,6073,-2521,6139,-2521,6139,-2534,6087,-2534xe" filled="t" fillcolor="#000000" stroked="f">
              <v:path arrowok="t"/>
              <v:fill/>
            </v:shape>
            <v:shape style="position:absolute;left:4160;top:-2833;width:3954;height:342" coordorigin="4160,-2833" coordsize="3954,342" path="m5739,-2637l5739,-2521,5753,-2521,5753,-2567,5769,-2567,5803,-2521,5821,-2521,5783,-2571,5790,-2574,5795,-2578,5799,-2584,5803,-2590,5805,-2597,5805,-2612,5804,-2617,5802,-2621,5800,-2625,5793,-2631,5788,-2616,5790,-2611,5790,-2605,5790,-2600,5789,-2594,5786,-2588,5782,-2584,5776,-2581,5769,-2580,5753,-2580,5753,-2624,5767,-2624,5772,-2637,5739,-2637xe" filled="t" fillcolor="#000000" stroked="f">
              <v:path arrowok="t"/>
              <v:fill/>
            </v:shape>
            <v:shape style="position:absolute;left:4160;top:-2833;width:3954;height:342" coordorigin="4160,-2833" coordsize="3954,342" path="m5785,-2636l5781,-2636,5777,-2637,5772,-2637,5767,-2624,5771,-2624,5777,-2623,5782,-2621,5788,-2616,5793,-2631,5785,-2636xe" filled="t" fillcolor="#000000" stroked="f">
              <v:path arrowok="t"/>
              <v:fill/>
            </v:shape>
            <v:shape style="position:absolute;left:4160;top:-2833;width:3954;height:342" coordorigin="4160,-2833" coordsize="3954,342" path="m5843,-2534l5843,-2637,5829,-2637,5829,-2521,5890,-2521,5890,-2534,5843,-2534xe" filled="t" fillcolor="#000000" stroked="f">
              <v:path arrowok="t"/>
              <v:fill/>
            </v:shape>
            <v:shape style="position:absolute;left:4160;top:-2833;width:3954;height:342" coordorigin="4160,-2833" coordsize="3954,342" path="m5909,-2564l5907,-2534,5911,-2529,5916,-2525,5922,-2522,5927,-2520,5934,-2518,5941,-2532,5931,-2532,5923,-2536,5918,-2544,5912,-2552,5909,-2564xe" filled="t" fillcolor="#000000" stroked="f">
              <v:path arrowok="t"/>
              <v:fill/>
            </v:shape>
            <v:shape style="position:absolute;left:4160;top:-2833;width:3954;height:342" coordorigin="4160,-2833" coordsize="3954,342" path="m6145,-2521l6160,-2521,6186,-2567,6212,-2521,6228,-2521,6195,-2580,6228,-2637,6213,-2637,6187,-2592,6162,-2637,6146,-2637,6178,-2579,6145,-2521xe" filled="t" fillcolor="#000000" stroked="f">
              <v:path arrowok="t"/>
              <v:fill/>
            </v:shape>
            <v:shape style="position:absolute;left:4160;top:-2833;width:3954;height:342" coordorigin="4160,-2833" coordsize="3954,342" path="m6264,-2521l6278,-2521,6278,-2624,6314,-2624,6314,-2637,6229,-2637,6229,-2624,6264,-2624,6264,-2521xe" filled="t" fillcolor="#000000" stroked="f">
              <v:path arrowok="t"/>
              <v:fill/>
            </v:shape>
            <v:shape style="position:absolute;left:4160;top:-2833;width:3954;height:342" coordorigin="4160,-2833" coordsize="3954,342" path="m6388,-2521l6417,-2521,6427,-2553,6431,-2567,6447,-2622,6464,-2567,6467,-2553,6477,-2521,6492,-2521,6456,-2637,6439,-2637,6404,-2524,6369,-2571,6375,-2574,6376,-2600,6374,-2594,6372,-2588,6368,-2584,6362,-2581,6355,-2580,6338,-2580,6338,-2624,6324,-2637,6324,-2521,6338,-2521,6338,-2567,6355,-2567,6388,-2521xe" filled="t" fillcolor="#000000" stroked="f">
              <v:path arrowok="t"/>
              <v:fill/>
            </v:shape>
            <v:shape style="position:absolute;left:4160;top:-2833;width:3954;height:342" coordorigin="4160,-2833" coordsize="3954,342" path="m6431,-2567l6427,-2553,6467,-2553,6464,-2567,6431,-2567xe" filled="t" fillcolor="#000000" stroked="f">
              <v:path arrowok="t"/>
              <v:fill/>
            </v:shape>
            <v:shape style="position:absolute;left:4160;top:-2833;width:3954;height:342" coordorigin="4160,-2833" coordsize="3954,342" path="m6391,-2606l6391,-2612,6390,-2617,6387,-2621,6385,-2625,6379,-2631,6371,-2636,6367,-2636,6363,-2637,6358,-2637,6324,-2637,6338,-2624,6356,-2624,6362,-2623,6367,-2621,6373,-2616,6375,-2611,6376,-2605,6376,-2600,6375,-2574,6381,-2578,6385,-2584,6389,-2590,6391,-2597,6391,-2606xe" filled="t" fillcolor="#000000" stroked="f">
              <v:path arrowok="t"/>
              <v:fill/>
            </v:shape>
            <v:shape style="position:absolute;left:4160;top:-2833;width:3954;height:342" coordorigin="4160,-2833" coordsize="3954,342" path="m6575,-2637l6560,-2637,6531,-2541,6502,-2637,6487,-2637,6523,-2521,6538,-2521,6575,-2637xe" filled="t" fillcolor="#000000" stroked="f">
              <v:path arrowok="t"/>
              <v:fill/>
            </v:shape>
            <v:shape style="position:absolute;left:4160;top:-2833;width:3954;height:342" coordorigin="4160,-2833" coordsize="3954,342" path="m6622,-2625l6622,-2637,6581,-2637,6581,-2625,6594,-2625,6594,-2533,6581,-2533,6581,-2521,6622,-2521,6622,-2533,6608,-2533,6608,-2625,6622,-2625xe" filled="t" fillcolor="#000000" stroked="f">
              <v:path arrowok="t"/>
              <v:fill/>
            </v:shape>
            <v:shape style="position:absolute;left:4160;top:-2833;width:3954;height:342" coordorigin="4160,-2833" coordsize="3954,342" path="m6651,-2553l6655,-2567,6672,-2622,6688,-2567,6692,-2553,6702,-2521,6716,-2521,6681,-2637,6663,-2637,6628,-2521,6642,-2521,6651,-2553xe" filled="t" fillcolor="#000000" stroked="f">
              <v:path arrowok="t"/>
              <v:fill/>
            </v:shape>
            <v:shape style="position:absolute;left:4160;top:-2833;width:3954;height:342" coordorigin="4160,-2833" coordsize="3954,342" path="m6655,-2567l6651,-2553,6692,-2553,6688,-2567,6655,-2567xe" filled="t" fillcolor="#000000" stroked="f">
              <v:path arrowok="t"/>
              <v:fill/>
            </v:shape>
            <v:shape style="position:absolute;left:4160;top:-2833;width:3954;height:342" coordorigin="4160,-2833" coordsize="3954,342" path="m6751,-2624l6758,-2624,6763,-2623,6767,-2622,6771,-2621,6779,-2617,6784,-2613,6788,-2608,6791,-2602,6794,-2596,6795,-2588,6795,-2570,6794,-2562,6791,-2556,6795,-2535,6800,-2541,6804,-2550,6808,-2559,6810,-2568,6810,-2590,6808,-2600,6804,-2608,6800,-2617,6795,-2623,6788,-2628,6784,-2631,6780,-2633,6774,-2635,6768,-2637,6760,-2637,6726,-2637,6726,-2521,6759,-2521,6757,-2534,6740,-2534,6740,-2624,6751,-2624xe" filled="t" fillcolor="#000000" stroked="f">
              <v:path arrowok="t"/>
              <v:fill/>
            </v:shape>
            <v:shape style="position:absolute;left:4160;top:-2833;width:3954;height:342" coordorigin="4160,-2833" coordsize="3954,342" path="m6777,-2539l6772,-2537,6768,-2536,6763,-2535,6757,-2534,6759,-2521,6766,-2521,6772,-2523,6777,-2524,6783,-2526,6788,-2530,6795,-2535,6791,-2556,6789,-2550,6785,-2545,6780,-2542,6777,-2539xe" filled="t" fillcolor="#000000" stroked="f">
              <v:path arrowok="t"/>
              <v:fill/>
            </v:shape>
            <v:shape style="position:absolute;left:4160;top:-2833;width:3954;height:342" coordorigin="4160,-2833" coordsize="3954,342" path="m6834,-2564l6832,-2534,6836,-2529,6841,-2525,6846,-2522,6852,-2520,6859,-2518,6866,-2532,6856,-2532,6848,-2536,6842,-2544,6837,-2552,6834,-2564xe" filled="t" fillcolor="#000000" stroked="f">
              <v:path arrowok="t"/>
              <v:fill/>
            </v:shape>
            <v:shape style="position:absolute;left:4160;top:-2833;width:3954;height:342" coordorigin="4160,-2833" coordsize="3954,342" path="m7093,-2534l7093,-2578,7142,-2578,7142,-2592,7093,-2592,7093,-2624,7145,-2624,7145,-2637,7079,-2637,7079,-2521,7145,-2521,7145,-2534,7093,-2534xe" filled="t" fillcolor="#000000" stroked="f">
              <v:path arrowok="t"/>
              <v:fill/>
            </v:shape>
            <v:shape style="position:absolute;left:4160;top:-2833;width:3954;height:342" coordorigin="4160,-2833" coordsize="3954,342" path="m7245,-2534l7245,-2578,7294,-2578,7294,-2592,7245,-2592,7245,-2624,7297,-2624,7297,-2637,7231,-2637,7231,-2521,7297,-2521,7297,-2534,7245,-2534xe" filled="t" fillcolor="#000000" stroked="f">
              <v:path arrowok="t"/>
              <v:fill/>
            </v:shape>
            <v:shape style="position:absolute;left:4160;top:-2833;width:3954;height:342" coordorigin="4160,-2833" coordsize="3954,342" path="m7356,-2747l7360,-2760,7376,-2815,7392,-2760,7396,-2747,7406,-2714,7421,-2714,7385,-2831,7368,-2831,7332,-2714,7346,-2714,7356,-2747xe" filled="t" fillcolor="#000000" stroked="f">
              <v:path arrowok="t"/>
              <v:fill/>
            </v:shape>
            <v:shape style="position:absolute;left:4160;top:-2833;width:3954;height:342" coordorigin="4160,-2833" coordsize="3954,342" path="m7360,-2760l7356,-2747,7396,-2747,7392,-2760,7360,-2760xe" filled="t" fillcolor="#000000" stroked="f">
              <v:path arrowok="t"/>
              <v:fill/>
            </v:shape>
            <v:shape style="position:absolute;left:4160;top:-2833;width:3954;height:342" coordorigin="4160,-2833" coordsize="3954,342" path="m7313,-2521l7326,-2521,7326,-2621,7372,-2521,7388,-2521,7388,-2637,7375,-2637,7375,-2545,7333,-2637,7313,-2637,7313,-2521xe" filled="t" fillcolor="#000000" stroked="f">
              <v:path arrowok="t"/>
              <v:fill/>
            </v:shape>
            <v:shape style="position:absolute;left:4160;top:-2833;width:3954;height:342" coordorigin="4160,-2833" coordsize="3954,342" path="m7434,-2521l7448,-2521,7448,-2624,7484,-2624,7484,-2637,7399,-2637,7399,-2624,7434,-2624,7434,-2521xe" filled="t" fillcolor="#000000" stroked="f">
              <v:path arrowok="t"/>
              <v:fill/>
            </v:shape>
            <v:shape style="position:absolute;left:4160;top:-2833;width:3954;height:342" coordorigin="4160,-2833" coordsize="3954,342" path="m7495,-2637l7495,-2521,7509,-2521,7509,-2567,7525,-2567,7558,-2521,7577,-2521,7539,-2571,7546,-2574,7551,-2578,7555,-2584,7559,-2590,7561,-2597,7561,-2612,7560,-2617,7558,-2621,7556,-2625,7549,-2631,7543,-2616,7546,-2611,7546,-2605,7546,-2600,7545,-2594,7542,-2588,7538,-2584,7532,-2581,7525,-2580,7509,-2580,7509,-2624,7523,-2624,7528,-2637,7495,-2637xe" filled="t" fillcolor="#000000" stroked="f">
              <v:path arrowok="t"/>
              <v:fill/>
            </v:shape>
            <v:shape style="position:absolute;left:4160;top:-2833;width:3954;height:342" coordorigin="4160,-2833" coordsize="3954,342" path="m7541,-2636l7537,-2636,7533,-2637,7528,-2637,7523,-2624,7527,-2624,7533,-2623,7538,-2621,7543,-2616,7549,-2631,7541,-2636xe" filled="t" fillcolor="#000000" stroked="f">
              <v:path arrowok="t"/>
              <v:fill/>
            </v:shape>
            <v:shape style="position:absolute;left:4160;top:-2833;width:3954;height:342" coordorigin="4160,-2833" coordsize="3954,342" path="m7599,-2534l7599,-2578,7648,-2578,7648,-2592,7599,-2592,7599,-2624,7651,-2624,7651,-2637,7585,-2637,7585,-2521,7651,-2521,7651,-2534,7599,-2534xe" filled="t" fillcolor="#000000" stroked="f">
              <v:path arrowok="t"/>
              <v:fill/>
            </v:shape>
            <v:shape style="position:absolute;left:4160;top:-2833;width:3954;height:342" coordorigin="4160,-2833" coordsize="3954,342" path="m7661,-2589l7661,-2569,7662,-2560,7664,-2553,7666,-2545,7670,-2539,7674,-2534,7679,-2528,7684,-2525,7690,-2522,7697,-2520,7703,-2518,7711,-2518,7718,-2519,7724,-2520,7730,-2522,7736,-2524,7742,-2526,7746,-2528,7746,-2579,7708,-2579,7708,-2566,7732,-2566,7732,-2536,7726,-2533,7718,-2532,7710,-2532,7705,-2532,7700,-2533,7696,-2535,7692,-2537,7688,-2540,7685,-2544,7682,-2548,7679,-2553,7678,-2559,7676,-2565,7675,-2572,7675,-2594,7678,-2605,7685,-2613,7691,-2622,7699,-2626,7714,-2626,7721,-2624,7728,-2622,7734,-2619,7741,-2614,7746,-2611,7746,-2629,7741,-2632,7736,-2634,7731,-2636,7725,-2638,7718,-2639,7711,-2639,7704,-2639,7697,-2638,7690,-2635,7684,-2633,7679,-2629,7674,-2623,7670,-2618,7667,-2612,7664,-2604,7662,-2597,7661,-2589xe" filled="t" fillcolor="#000000" stroked="f">
              <v:path arrowok="t"/>
              <v:fill/>
            </v:shape>
            <v:shape style="position:absolute;left:4160;top:-2833;width:3954;height:342" coordorigin="4160,-2833" coordsize="3954,342" path="m7776,-2553l7780,-2567,7796,-2622,7813,-2567,7817,-2553,7826,-2521,7841,-2521,7805,-2637,7788,-2637,7752,-2521,7767,-2521,7776,-2553xe" filled="t" fillcolor="#000000" stroked="f">
              <v:path arrowok="t"/>
              <v:fill/>
            </v:shape>
            <v:shape style="position:absolute;left:4160;top:-2833;width:3954;height:342" coordorigin="4160,-2833" coordsize="3954,342" path="m7780,-2567l7776,-2553,7817,-2553,7813,-2567,7780,-2567xe" filled="t" fillcolor="#000000" stroked="f">
              <v:path arrowok="t"/>
              <v:fill/>
            </v:shape>
            <v:shape style="position:absolute;left:4160;top:-2833;width:3954;height:342" coordorigin="4160,-2833" coordsize="3954,342" path="m7915,-2521l7944,-2521,7954,-2553,7958,-2567,7974,-2622,7990,-2567,7994,-2553,8004,-2521,8019,-2521,7983,-2637,7966,-2637,7931,-2524,7895,-2571,7902,-2574,7903,-2600,7901,-2594,7899,-2588,7894,-2584,7888,-2581,7881,-2580,7865,-2580,7865,-2624,7851,-2637,7851,-2521,7865,-2521,7865,-2567,7881,-2567,7915,-2521xe" filled="t" fillcolor="#000000" stroked="f">
              <v:path arrowok="t"/>
              <v:fill/>
            </v:shape>
            <v:shape style="position:absolute;left:4160;top:-2833;width:3954;height:342" coordorigin="4160,-2833" coordsize="3954,342" path="m7979,-2728l7979,-2771,8027,-2771,8027,-2785,7979,-2785,7979,-2817,8031,-2817,8031,-2831,7965,-2831,7965,-2714,8031,-2714,8031,-2728,7979,-2728xe" filled="t" fillcolor="#000000" stroked="f">
              <v:path arrowok="t"/>
              <v:fill/>
            </v:shape>
            <v:shape style="position:absolute;left:4160;top:-2833;width:3954;height:342" coordorigin="4160,-2833" coordsize="3954,342" path="m8029,-2521l8042,-2521,8042,-2621,8088,-2521,8104,-2521,8104,-2637,8091,-2637,8091,-2545,8048,-2637,8029,-2637,8029,-2521xe" filled="t" fillcolor="#000000" stroked="f">
              <v:path arrowok="t"/>
              <v:fill/>
            </v:shape>
            <v:shape style="position:absolute;left:4160;top:-2833;width:3954;height:342" coordorigin="4160,-2833" coordsize="3954,342" path="m7958,-2567l7954,-2553,7994,-2553,7990,-2567,7958,-2567xe" filled="t" fillcolor="#000000" stroked="f">
              <v:path arrowok="t"/>
              <v:fill/>
            </v:shape>
            <v:shape style="position:absolute;left:4160;top:-2833;width:3954;height:342" coordorigin="4160,-2833" coordsize="3954,342" path="m7917,-2606l7917,-2612,7916,-2617,7914,-2621,7912,-2625,7905,-2631,7898,-2636,7894,-2636,7889,-2637,7884,-2637,7851,-2637,7865,-2624,7883,-2624,7889,-2623,7894,-2621,7900,-2616,7902,-2611,7903,-2605,7903,-2600,7902,-2574,7907,-2578,7911,-2584,7915,-2590,7917,-2597,7917,-2606xe" filled="t" fillcolor="#000000" stroked="f">
              <v:path arrowok="t"/>
              <v:fill/>
            </v:shape>
            <v:shape style="position:absolute;left:4160;top:-2833;width:3954;height:342" coordorigin="4160,-2833" coordsize="3954,342" path="m6998,-2525l7003,-2523,7008,-2521,7013,-2519,7020,-2519,7034,-2519,7039,-2519,7044,-2521,7048,-2523,7055,-2529,7061,-2536,7062,-2540,7064,-2545,7065,-2549,7065,-2561,7063,-2567,7060,-2572,7056,-2577,7051,-2581,7044,-2583,7037,-2585,7033,-2586,7029,-2588,7022,-2589,7018,-2591,7012,-2596,7008,-2603,7008,-2613,7010,-2618,7014,-2621,7018,-2624,7024,-2626,7036,-2626,7041,-2625,7047,-2622,7052,-2620,7056,-2617,7061,-2613,7061,-2632,7056,-2634,7051,-2636,7046,-2638,7041,-2639,7035,-2639,7019,-2639,7010,-2636,7004,-2630,6997,-2623,6994,-2616,6994,-2602,6994,-2598,6997,-2591,7001,-2585,7005,-2580,7011,-2577,7018,-2575,7022,-2573,7026,-2573,7031,-2571,7037,-2569,7042,-2568,7047,-2563,7050,-2556,7050,-2546,7048,-2541,7040,-2534,7034,-2532,7021,-2532,7016,-2533,7010,-2536,7004,-2539,6999,-2542,6994,-2547,6993,-2547,6993,-2528,6998,-2525xe" filled="t" fillcolor="#000000" stroked="f">
              <v:path arrowok="t"/>
              <v:fill/>
            </v:shape>
            <v:shape style="position:absolute;left:4160;top:-2833;width:3954;height:342" coordorigin="4160,-2833" coordsize="3954,342" path="m6834,-2587l6834,-2593,6836,-2599,6837,-2605,6840,-2610,6842,-2614,6845,-2618,6849,-2621,6856,-2625,6861,-2626,6871,-2626,6875,-2625,6879,-2623,6886,-2618,6889,-2614,6892,-2610,6894,-2605,6896,-2600,6897,-2594,6898,-2587,6898,-2564,6895,-2552,6889,-2544,6883,-2536,6876,-2532,6866,-2532,6859,-2518,6873,-2518,6879,-2520,6885,-2522,6891,-2525,6896,-2529,6900,-2534,6904,-2539,6907,-2546,6909,-2553,6912,-2561,6913,-2570,6913,-2589,6911,-2597,6909,-2605,6907,-2612,6904,-2619,6900,-2624,6896,-2629,6891,-2633,6885,-2636,6879,-2638,6873,-2640,6859,-2640,6852,-2638,6846,-2636,6841,-2633,6836,-2629,6832,-2624,6828,-2619,6825,-2612,6822,-2605,6820,-2597,6819,-2589,6819,-2569,6820,-2561,6822,-2553,6824,-2546,6828,-2539,6832,-2534,6834,-2564,6834,-2587xe" filled="t" fillcolor="#000000" stroked="f">
              <v:path arrowok="t"/>
              <v:fill/>
            </v:shape>
            <v:shape style="position:absolute;left:4160;top:-2833;width:3954;height:342" coordorigin="4160,-2833" coordsize="3954,342" path="m5909,-2587l5910,-2593,5911,-2599,5913,-2605,5915,-2610,5918,-2614,5920,-2618,5924,-2621,5931,-2625,5936,-2626,5946,-2626,5950,-2625,5954,-2623,5962,-2618,5964,-2614,5967,-2610,5969,-2605,5971,-2600,5972,-2594,5973,-2587,5973,-2564,5970,-2552,5964,-2544,5959,-2536,5951,-2532,5941,-2532,5934,-2518,5948,-2518,5954,-2520,5960,-2522,5966,-2525,5971,-2529,5975,-2534,5979,-2539,5982,-2546,5985,-2553,5987,-2561,5988,-2570,5988,-2589,5987,-2597,5984,-2605,5982,-2612,5979,-2619,5975,-2624,5971,-2629,5966,-2633,5960,-2636,5955,-2638,5948,-2640,5934,-2640,5927,-2638,5922,-2636,5916,-2633,5911,-2629,5907,-2624,5903,-2619,5900,-2612,5898,-2605,5895,-2597,5894,-2589,5894,-2569,5895,-2561,5897,-2553,5900,-2546,5903,-2539,5907,-2534,5909,-2564,5909,-2587xe" filled="t" fillcolor="#000000" stroked="f">
              <v:path arrowok="t"/>
              <v:fill/>
            </v:shape>
            <v:shape style="position:absolute;left:4160;top:-2833;width:3954;height:342" coordorigin="4160,-2833" coordsize="3954,342" path="m4929,-2587l4930,-2593,4931,-2599,4933,-2605,4935,-2610,4938,-2614,4941,-2618,4944,-2621,4952,-2625,4956,-2626,4966,-2626,4971,-2625,4975,-2623,4982,-2618,4985,-2614,4987,-2610,4990,-2605,4991,-2600,4993,-2594,4993,-2587,4993,-2564,4990,-2552,4985,-2544,4979,-2536,4971,-2532,4961,-2532,4954,-2518,4968,-2518,4974,-2520,4980,-2522,4986,-2525,4991,-2529,4995,-2534,4999,-2539,5003,-2546,5005,-2553,5007,-2561,5008,-2570,5008,-2589,5007,-2597,5005,-2605,5002,-2612,4999,-2619,4995,-2624,4991,-2629,4986,-2633,4981,-2636,4975,-2638,4968,-2640,4954,-2640,4948,-2638,4942,-2636,4936,-2633,4931,-2629,4927,-2624,4923,-2619,4920,-2612,4918,-2605,4916,-2597,4914,-2589,4914,-2569,4916,-2561,4918,-2553,4920,-2546,4923,-2539,4927,-2534,4929,-2564,4929,-2587xe" filled="t" fillcolor="#000000" stroked="f">
              <v:path arrowok="t"/>
              <v:fill/>
            </v:shape>
            <v:shape type="#_x0000_t75" style="position:absolute;left:4145;top:-2466;width:1999;height:162">
              <v:imagedata o:title="" r:id="rId64"/>
            </v:shape>
            <v:shape type="#_x0000_t75" style="position:absolute;left:4955;top:-8772;width:2479;height:644">
              <v:imagedata o:title="" r:id="rId65"/>
            </v:shape>
            <v:shape style="position:absolute;left:5366;top:-7536;width:1656;height:133" coordorigin="5366,-7536" coordsize="1656,133" path="m5384,-7453l5387,-7415,5392,-7411,5399,-7408,5406,-7405,5414,-7403,5423,-7418,5411,-7418,5402,-7422,5394,-7431,5387,-7440,5384,-7453xe" filled="t" fillcolor="#000000" stroked="f">
              <v:path arrowok="t"/>
              <v:fill/>
            </v:shape>
            <v:shape style="position:absolute;left:5366;top:-7536;width:1656;height:133" coordorigin="5366,-7536" coordsize="1656,133" path="m5366,-7470l5366,-7459,5368,-7450,5370,-7442,5373,-7433,5377,-7426,5382,-7421,5387,-7415,5384,-7453,5384,-7478,5385,-7486,5387,-7492,5388,-7499,5391,-7504,5394,-7509,5398,-7513,5402,-7516,5407,-7519,5411,-7521,5417,-7522,5429,-7522,5434,-7521,5439,-7518,5444,-7516,5448,-7513,5451,-7509,5455,-7504,5457,-7499,5459,-7492,5461,-7486,5462,-7478,5462,-7453,5458,-7440,5451,-7431,5444,-7422,5435,-7418,5423,-7418,5414,-7403,5431,-7403,5439,-7405,5446,-7407,5453,-7410,5459,-7415,5464,-7421,5469,-7426,5473,-7433,5475,-7442,5478,-7450,5479,-7459,5479,-7480,5478,-7490,5475,-7498,5473,-7507,5469,-7514,5464,-7519,5459,-7525,5453,-7529,5446,-7532,5439,-7535,5432,-7536,5414,-7536,5406,-7535,5399,-7532,5392,-7529,5387,-7525,5382,-7519,5377,-7513,5373,-7506,5370,-7498,5368,-7490,5366,-7481,5366,-7470xe" filled="t" fillcolor="#000000" stroked="f">
              <v:path arrowok="t"/>
              <v:fill/>
            </v:shape>
            <v:shape style="position:absolute;left:5366;top:-7536;width:1656;height:133" coordorigin="5366,-7536" coordsize="1656,133" path="m5515,-7519l5575,-7519,5575,-7534,5498,-7534,5498,-7406,5515,-7406,5515,-7467,5572,-7467,5572,-7483,5515,-7483,5515,-7519xe" filled="t" fillcolor="#000000" stroked="f">
              <v:path arrowok="t"/>
              <v:fill/>
            </v:shape>
            <v:shape style="position:absolute;left:5366;top:-7536;width:1656;height:133" coordorigin="5366,-7536" coordsize="1656,133" path="m5635,-7521l5635,-7534,5585,-7534,5585,-7521,5601,-7521,5601,-7419,5585,-7419,5585,-7406,5635,-7406,5635,-7419,5618,-7419,5618,-7521,5635,-7521xe" filled="t" fillcolor="#000000" stroked="f">
              <v:path arrowok="t"/>
              <v:fill/>
            </v:shape>
            <v:shape style="position:absolute;left:5366;top:-7536;width:1656;height:133" coordorigin="5366,-7536" coordsize="1656,133" path="m5669,-7415l5675,-7411,5682,-7408,5689,-7405,5697,-7404,5711,-7404,5715,-7404,5721,-7405,5728,-7407,5735,-7410,5740,-7412,5745,-7415,5745,-7435,5741,-7432,5736,-7428,5730,-7425,5723,-7421,5719,-7420,5715,-7419,5711,-7418,5700,-7418,5695,-7419,5690,-7421,5686,-7424,5681,-7427,5678,-7431,5674,-7435,5671,-7441,5669,-7447,5667,-7453,5666,-7461,5666,-7478,5667,-7485,5669,-7492,5671,-7499,5674,-7504,5677,-7508,5681,-7513,5685,-7516,5690,-7518,5695,-7521,5700,-7522,5711,-7522,5715,-7521,5723,-7519,5730,-7516,5736,-7512,5741,-7508,5745,-7505,5745,-7525,5740,-7528,5734,-7531,5728,-7533,5722,-7535,5714,-7536,5710,-7536,5697,-7536,5689,-7535,5682,-7532,5675,-7529,5669,-7524,5664,-7519,5659,-7513,5655,-7506,5652,-7498,5650,-7490,5648,-7480,5648,-7459,5650,-7449,5652,-7441,5655,-7433,5659,-7426,5664,-7420,5669,-7415xe" filled="t" fillcolor="#000000" stroked="f">
              <v:path arrowok="t"/>
              <v:fill/>
            </v:shape>
            <v:shape style="position:absolute;left:5366;top:-7536;width:1656;height:133" coordorigin="5366,-7536" coordsize="1656,133" path="m5806,-7521l5806,-7534,5756,-7534,5756,-7521,5773,-7521,5773,-7419,5756,-7419,5756,-7406,5806,-7406,5806,-7419,5790,-7419,5790,-7521,5806,-7521xe" filled="t" fillcolor="#000000" stroked="f">
              <v:path arrowok="t"/>
              <v:fill/>
            </v:shape>
            <v:shape style="position:absolute;left:5366;top:-7536;width:1656;height:133" coordorigin="5366,-7536" coordsize="1656,133" path="m5827,-7406l5843,-7406,5843,-7516,5899,-7406,5918,-7406,5918,-7534,5903,-7534,5903,-7433,5851,-7534,5827,-7534,5827,-7406xe" filled="t" fillcolor="#000000" stroked="f">
              <v:path arrowok="t"/>
              <v:fill/>
            </v:shape>
            <v:shape style="position:absolute;left:5366;top:-7536;width:1656;height:133" coordorigin="5366,-7536" coordsize="1656,133" path="m5959,-7442l5964,-7456,5984,-7516,6003,-7456,6008,-7442,6020,-7406,6038,-7406,5995,-7534,5974,-7534,5931,-7406,5948,-7406,5959,-7442xe" filled="t" fillcolor="#000000" stroked="f">
              <v:path arrowok="t"/>
              <v:fill/>
            </v:shape>
            <v:shape style="position:absolute;left:5366;top:-7536;width:1656;height:133" coordorigin="5366,-7536" coordsize="1656,133" path="m5964,-7456l5959,-7442,6008,-7442,6003,-7456,5964,-7456xe" filled="t" fillcolor="#000000" stroked="f">
              <v:path arrowok="t"/>
              <v:fill/>
            </v:shape>
            <v:shape style="position:absolute;left:5366;top:-7536;width:1656;height:133" coordorigin="5366,-7536" coordsize="1656,133" path="m6134,-7461l6134,-7406,6151,-7406,6151,-7463,6194,-7534,6176,-7534,6143,-7477,6110,-7534,6091,-7534,6134,-7461xe" filled="t" fillcolor="#000000" stroked="f">
              <v:path arrowok="t"/>
              <v:fill/>
            </v:shape>
            <v:shape style="position:absolute;left:5366;top:-7536;width:1656;height:133" coordorigin="5366,-7536" coordsize="1656,133" path="m6291,-7406l6308,-7406,6308,-7519,6351,-7519,6351,-7534,6248,-7534,6248,-7519,6291,-7519,6291,-7406xe" filled="t" fillcolor="#000000" stroked="f">
              <v:path arrowok="t"/>
              <v:fill/>
            </v:shape>
            <v:shape style="position:absolute;left:5366;top:-7536;width:1656;height:133" coordorigin="5366,-7536" coordsize="1656,133" path="m6369,-7442l6374,-7456,6394,-7516,6413,-7456,6418,-7442,6430,-7406,6448,-7406,6404,-7534,6383,-7534,6340,-7406,6358,-7406,6369,-7442xe" filled="t" fillcolor="#000000" stroked="f">
              <v:path arrowok="t"/>
              <v:fill/>
            </v:shape>
            <v:shape style="position:absolute;left:5366;top:-7536;width:1656;height:133" coordorigin="5366,-7536" coordsize="1656,133" path="m6374,-7456l6369,-7442,6418,-7442,6413,-7456,6374,-7456xe" filled="t" fillcolor="#000000" stroked="f">
              <v:path arrowok="t"/>
              <v:fill/>
            </v:shape>
            <v:shape style="position:absolute;left:5366;top:-7536;width:1656;height:133" coordorigin="5366,-7536" coordsize="1656,133" path="m6477,-7421l6477,-7534,6460,-7534,6460,-7406,6534,-7406,6534,-7421,6477,-7421xe" filled="t" fillcolor="#000000" stroked="f">
              <v:path arrowok="t"/>
              <v:fill/>
            </v:shape>
            <v:shape style="position:absolute;left:5366;top:-7536;width:1656;height:133" coordorigin="5366,-7536" coordsize="1656,133" path="m6564,-7421l6564,-7534,6547,-7534,6547,-7406,6621,-7406,6621,-7421,6564,-7421xe" filled="t" fillcolor="#000000" stroked="f">
              <v:path arrowok="t"/>
              <v:fill/>
            </v:shape>
            <v:shape style="position:absolute;left:5366;top:-7536;width:1656;height:133" coordorigin="5366,-7536" coordsize="1656,133" path="m6652,-7421l6652,-7468,6711,-7468,6711,-7484,6652,-7484,6652,-7519,6715,-7519,6715,-7534,6635,-7534,6635,-7406,6715,-7406,6715,-7421,6652,-7421xe" filled="t" fillcolor="#000000" stroked="f">
              <v:path arrowok="t"/>
              <v:fill/>
            </v:shape>
            <v:shape style="position:absolute;left:5366;top:-7536;width:1656;height:133" coordorigin="5366,-7536" coordsize="1656,133" path="m6860,-7421l6860,-7468,6919,-7468,6919,-7484,6860,-7484,6860,-7519,6923,-7519,6923,-7534,6843,-7534,6843,-7406,6923,-7406,6923,-7421,6860,-7421xe" filled="t" fillcolor="#000000" stroked="f">
              <v:path arrowok="t"/>
              <v:fill/>
            </v:shape>
            <v:shape style="position:absolute;left:5366;top:-7536;width:1656;height:133" coordorigin="5366,-7536" coordsize="1656,133" path="m6734,-7534l6734,-7406,6751,-7406,6751,-7457,6770,-7457,6811,-7406,6833,-7406,6787,-7462,6795,-7465,6802,-7469,6795,-7489,6793,-7483,6789,-7478,6783,-7473,6775,-7471,6770,-7471,6751,-7471,6751,-7519,6767,-7519,6774,-7534,6734,-7534xe" filled="t" fillcolor="#000000" stroked="f">
              <v:path arrowok="t"/>
              <v:fill/>
            </v:shape>
            <v:shape style="position:absolute;left:5366;top:-7536;width:1656;height:133" coordorigin="5366,-7536" coordsize="1656,133" path="m6814,-7499l6814,-7506,6812,-7511,6810,-7516,6807,-7520,6804,-7524,6799,-7527,6795,-7530,6790,-7532,6785,-7533,6780,-7533,6774,-7534,6767,-7519,6772,-7519,6776,-7519,6783,-7518,6788,-7515,6793,-7511,6795,-7505,6796,-7498,6796,-7493,6795,-7489,6802,-7469,6807,-7476,6811,-7482,6814,-7490,6814,-7499xe" filled="t" fillcolor="#000000" stroked="f">
              <v:path arrowok="t"/>
              <v:fill/>
            </v:shape>
            <v:shape style="position:absolute;left:5366;top:-7536;width:1656;height:133" coordorigin="5366,-7536" coordsize="1656,133" path="m6936,-7500l6936,-7495,6937,-7490,6938,-7486,6942,-7479,6947,-7474,6954,-7469,6961,-7466,6966,-7465,6971,-7464,6975,-7463,6981,-7461,6989,-7459,6994,-7458,6998,-7455,7003,-7449,7005,-7445,7005,-7433,7002,-7428,6997,-7424,6993,-7420,6985,-7418,6969,-7418,6963,-7420,6955,-7423,6948,-7425,6942,-7430,6936,-7435,6935,-7435,6935,-7414,6941,-7411,6947,-7408,6954,-7406,6960,-7405,6968,-7404,6985,-7404,6992,-7405,6997,-7407,7002,-7409,7007,-7411,7011,-7415,7014,-7419,7017,-7423,7019,-7428,7021,-7432,7022,-7437,7022,-7450,7020,-7457,7016,-7462,7012,-7468,7006,-7472,6997,-7475,6993,-7476,6989,-7477,6984,-7478,6979,-7479,6974,-7480,6971,-7481,6965,-7483,6961,-7485,6955,-7492,6954,-7496,6954,-7507,6956,-7512,6961,-7516,6966,-7520,6972,-7521,6987,-7521,6994,-7520,7000,-7517,7007,-7514,7012,-7511,7016,-7508,7017,-7508,7017,-7528,7012,-7531,7006,-7533,7000,-7534,6993,-7535,6986,-7536,6967,-7536,6956,-7533,6948,-7526,6940,-7519,6936,-7510,6936,-7500xe" filled="t" fillcolor="#000000" stroked="f">
              <v:path arrowok="t"/>
              <v:fill/>
            </v:shape>
            <v:shape style="position:absolute;left:4513;top:-7370;width:3354;height:391" coordorigin="4513,-7370" coordsize="3354,391" path="m4636,-7244l4631,-7229,4680,-7229,4676,-7244,4636,-7244xe" filled="t" fillcolor="#000000" stroked="f">
              <v:path arrowok="t"/>
              <v:fill/>
            </v:shape>
            <v:shape style="position:absolute;left:4513;top:-7370;width:3354;height:391" coordorigin="4513,-7370" coordsize="3354,391" path="m4722,-7193l4738,-7193,4738,-7304,4794,-7193,4814,-7193,4814,-7321,4798,-7321,4798,-7220,4746,-7321,4722,-7321,4722,-7193xe" filled="t" fillcolor="#000000" stroked="f">
              <v:path arrowok="t"/>
              <v:fill/>
            </v:shape>
            <v:shape style="position:absolute;left:4513;top:-7370;width:3354;height:391" coordorigin="4513,-7370" coordsize="3354,391" path="m4869,-7193l4886,-7193,4886,-7306,4929,-7306,4929,-7321,4826,-7321,4826,-7306,4869,-7306,4869,-7193xe" filled="t" fillcolor="#000000" stroked="f">
              <v:path arrowok="t"/>
              <v:fill/>
            </v:shape>
            <v:shape style="position:absolute;left:4513;top:-7370;width:3354;height:391" coordorigin="4513,-7370" coordsize="3354,391" path="m4949,-7241l4951,-7202,4957,-7198,4964,-7195,4971,-7192,4979,-7191,4988,-7205,4976,-7205,4966,-7210,4959,-7219,4952,-7228,4949,-7241xe" filled="t" fillcolor="#000000" stroked="f">
              <v:path arrowok="t"/>
              <v:fill/>
            </v:shape>
            <v:shape style="position:absolute;left:4513;top:-7370;width:3354;height:391" coordorigin="4513,-7370" coordsize="3354,391" path="m4931,-7257l4931,-7247,4932,-7237,4935,-7229,4937,-7221,4941,-7214,4946,-7208,4951,-7202,4949,-7241,4949,-7266,4950,-7273,4951,-7280,4953,-7286,4956,-7292,4959,-7296,4963,-7301,4967,-7304,4971,-7306,4976,-7308,4981,-7309,4993,-7309,4999,-7308,5004,-7306,5008,-7304,5012,-7301,5016,-7296,5019,-7292,5022,-7286,5024,-7280,5025,-7273,5026,-7266,5026,-7241,5023,-7228,5016,-7219,5009,-7210,4999,-7205,4988,-7205,4979,-7191,4996,-7191,5003,-7192,5010,-7195,5017,-7198,5023,-7202,5029,-7208,5034,-7214,5037,-7221,5040,-7229,5043,-7238,5044,-7247,5044,-7268,5043,-7277,5040,-7286,5037,-7294,5034,-7301,5029,-7307,5024,-7312,5018,-7316,5011,-7320,5004,-7323,4996,-7324,4979,-7324,4971,-7323,4964,-7320,4957,-7317,4951,-7312,4946,-7307,4941,-7301,4938,-7294,4935,-7286,4932,-7278,4931,-7268,4931,-7257xe" filled="t" fillcolor="#000000" stroked="f">
              <v:path arrowok="t"/>
              <v:fill/>
            </v:shape>
            <v:shape style="position:absolute;left:4513;top:-7370;width:3354;height:391" coordorigin="4513,-7370" coordsize="3354,391" path="m5057,-7287l5057,-7282,5058,-7278,5060,-7274,5063,-7267,5068,-7261,5075,-7257,5082,-7254,5087,-7253,5092,-7251,5096,-7250,5102,-7249,5110,-7247,5115,-7245,5119,-7243,5124,-7236,5126,-7232,5126,-7221,5123,-7216,5118,-7212,5114,-7208,5107,-7206,5091,-7206,5084,-7207,5077,-7210,5070,-7213,5063,-7217,5058,-7222,5056,-7222,5056,-7201,5062,-7198,5068,-7196,5075,-7194,5081,-7192,5089,-7191,5106,-7191,5113,-7192,5118,-7194,5123,-7196,5128,-7199,5132,-7203,5135,-7206,5138,-7210,5140,-7215,5142,-7220,5143,-7225,5143,-7238,5141,-7245,5137,-7250,5133,-7255,5127,-7259,5118,-7262,5115,-7263,5110,-7264,5105,-7266,5100,-7267,5095,-7268,5092,-7269,5086,-7270,5082,-7273,5076,-7279,5075,-7283,5075,-7295,5077,-7300,5082,-7303,5087,-7307,5094,-7309,5108,-7309,5115,-7308,5122,-7305,5128,-7302,5133,-7299,5137,-7295,5138,-7295,5138,-7315,5133,-7318,5127,-7320,5121,-7322,5114,-7323,5108,-7324,5088,-7324,5078,-7320,5069,-7313,5061,-7306,5057,-7297,5057,-7287xe" filled="t" fillcolor="#000000" stroked="f">
              <v:path arrowok="t"/>
              <v:fill/>
            </v:shape>
            <v:shape style="position:absolute;left:4513;top:-7370;width:3354;height:391" coordorigin="4513,-7370" coordsize="3354,391" path="m5276,-7213l5271,-7211,5266,-7210,5260,-7209,5253,-7208,5256,-7193,5264,-7194,5271,-7195,5277,-7197,5284,-7200,5291,-7204,5298,-7209,5305,-7216,5310,-7226,5314,-7235,5317,-7246,5317,-7270,5314,-7281,5310,-7290,5305,-7299,5299,-7306,5291,-7311,5286,-7314,5280,-7317,5273,-7319,5266,-7320,5257,-7321,5216,-7321,5216,-7193,5245,-7193,5233,-7208,5233,-7307,5253,-7307,5260,-7306,5265,-7305,5270,-7304,5275,-7302,5280,-7299,5286,-7295,5291,-7290,5294,-7283,5297,-7276,5299,-7267,5299,-7248,5297,-7239,5294,-7233,5291,-7226,5287,-7221,5281,-7217,5276,-7213xe" filled="t" fillcolor="#000000" stroked="f">
              <v:path arrowok="t"/>
              <v:fill/>
            </v:shape>
            <v:shape style="position:absolute;left:4513;top:-7370;width:3354;height:391" coordorigin="4513,-7370" coordsize="3354,391" path="m5246,-7208l5233,-7208,5245,-7193,5256,-7193,5253,-7208,5246,-7208xe" filled="t" fillcolor="#000000" stroked="f">
              <v:path arrowok="t"/>
              <v:fill/>
            </v:shape>
            <v:shape style="position:absolute;left:4513;top:-7370;width:3354;height:391" coordorigin="4513,-7370" coordsize="3354,391" path="m5352,-7209l5352,-7256,5411,-7256,5411,-7271,5352,-7271,5352,-7306,5415,-7306,5415,-7321,5335,-7321,5335,-7193,5415,-7193,5415,-7209,5352,-7209xe" filled="t" fillcolor="#000000" stroked="f">
              <v:path arrowok="t"/>
              <v:fill/>
            </v:shape>
            <v:shape style="position:absolute;left:4513;top:-7370;width:3354;height:391" coordorigin="4513,-7370" coordsize="3354,391" path="m5562,-7241l5564,-7202,5570,-7198,5577,-7195,5584,-7192,5592,-7191,5601,-7205,5589,-7205,5579,-7210,5572,-7219,5565,-7228,5562,-7241xe" filled="t" fillcolor="#000000" stroked="f">
              <v:path arrowok="t"/>
              <v:fill/>
            </v:shape>
            <v:shape style="position:absolute;left:4513;top:-7370;width:3354;height:391" coordorigin="4513,-7370" coordsize="3354,391" path="m5544,-7257l5544,-7247,5545,-7237,5548,-7229,5551,-7221,5554,-7214,5559,-7208,5564,-7202,5562,-7241,5562,-7266,5563,-7273,5564,-7280,5566,-7286,5569,-7292,5572,-7296,5576,-7301,5580,-7304,5584,-7306,5589,-7308,5594,-7309,5607,-7309,5612,-7308,5617,-7306,5622,-7304,5626,-7301,5629,-7296,5632,-7292,5635,-7286,5637,-7280,5639,-7273,5640,-7266,5640,-7241,5636,-7228,5629,-7219,5622,-7210,5613,-7205,5601,-7205,5592,-7191,5609,-7191,5617,-7192,5624,-7195,5631,-7198,5637,-7202,5642,-7208,5647,-7214,5651,-7221,5653,-7229,5656,-7238,5657,-7247,5657,-7268,5656,-7277,5653,-7286,5650,-7294,5647,-7301,5642,-7307,5637,-7312,5631,-7316,5624,-7320,5617,-7323,5609,-7324,5592,-7324,5584,-7323,5577,-7320,5570,-7317,5564,-7312,5559,-7307,5555,-7301,5551,-7294,5548,-7286,5545,-7278,5544,-7268,5544,-7257xe" filled="t" fillcolor="#000000" stroked="f">
              <v:path arrowok="t"/>
              <v:fill/>
            </v:shape>
            <v:shape style="position:absolute;left:4513;top:-7370;width:3354;height:391" coordorigin="4513,-7370" coordsize="3354,391" path="m5693,-7209l5693,-7321,5676,-7321,5676,-7193,5750,-7193,5750,-7209,5693,-7209xe" filled="t" fillcolor="#000000" stroked="f">
              <v:path arrowok="t"/>
              <v:fill/>
            </v:shape>
            <v:shape style="position:absolute;left:4513;top:-7370;width:3354;height:391" coordorigin="4513,-7370" coordsize="3354,391" path="m5887,-7304l5907,-7244,5898,-7321,5877,-7321,5867,-7244,5887,-7304xe" filled="t" fillcolor="#000000" stroked="f">
              <v:path arrowok="t"/>
              <v:fill/>
            </v:shape>
            <v:shape style="position:absolute;left:4513;top:-7370;width:3354;height:391" coordorigin="4513,-7370" coordsize="3354,391" path="m6014,-7213l6008,-7211,6003,-7210,5997,-7209,5991,-7208,5993,-7193,6001,-7194,6008,-7195,6015,-7197,6021,-7200,6028,-7204,6036,-7209,6042,-7216,6047,-7226,6051,-7235,6054,-7246,6054,-7270,6052,-7281,6047,-7290,6043,-7299,6036,-7306,6028,-7311,6023,-7314,6017,-7317,6010,-7319,6004,-7320,5994,-7321,5953,-7321,5953,-7193,5982,-7193,5970,-7208,5970,-7307,5991,-7307,5997,-7306,6002,-7305,6007,-7304,6012,-7302,6017,-7299,6023,-7295,6028,-7290,6031,-7283,6035,-7276,6036,-7267,6036,-7248,6035,-7239,6032,-7233,6029,-7226,6024,-7221,6018,-7217,6014,-7213xe" filled="t" fillcolor="#000000" stroked="f">
              <v:path arrowok="t"/>
              <v:fill/>
            </v:shape>
            <v:shape style="position:absolute;left:4513;top:-7370;width:3354;height:391" coordorigin="4513,-7370" coordsize="3354,391" path="m5983,-7208l5970,-7208,5982,-7193,5993,-7193,5991,-7208,5983,-7208xe" filled="t" fillcolor="#000000" stroked="f">
              <v:path arrowok="t"/>
              <v:fill/>
            </v:shape>
            <v:shape style="position:absolute;left:4513;top:-7370;width:3354;height:391" coordorigin="4513,-7370" coordsize="3354,391" path="m6083,-7241l6085,-7202,6091,-7198,6098,-7195,6105,-7192,6113,-7191,6122,-7205,6110,-7205,6100,-7210,6093,-7219,6086,-7228,6083,-7241xe" filled="t" fillcolor="#000000" stroked="f">
              <v:path arrowok="t"/>
              <v:fill/>
            </v:shape>
            <v:shape style="position:absolute;left:4513;top:-7370;width:3354;height:391" coordorigin="4513,-7370" coordsize="3354,391" path="m6065,-7257l6065,-7247,6066,-7237,6069,-7229,6072,-7221,6075,-7214,6080,-7208,6085,-7202,6083,-7241,6083,-7266,6084,-7273,6085,-7280,6087,-7286,6090,-7292,6093,-7296,6097,-7301,6101,-7304,6105,-7306,6110,-7308,6115,-7309,6128,-7309,6133,-7308,6138,-7306,6143,-7304,6147,-7301,6150,-7296,6153,-7292,6156,-7286,6158,-7280,6160,-7273,6161,-7266,6161,-7241,6157,-7228,6150,-7219,6143,-7210,6134,-7205,6122,-7205,6113,-7191,6130,-7191,6138,-7192,6145,-7195,6152,-7198,6158,-7202,6163,-7208,6168,-7214,6172,-7221,6174,-7229,6177,-7238,6178,-7247,6178,-7268,6177,-7277,6174,-7286,6171,-7294,6168,-7301,6163,-7307,6158,-7312,6152,-7316,6145,-7320,6138,-7323,6130,-7324,6113,-7324,6105,-7323,6098,-7320,6091,-7317,6085,-7312,6080,-7307,6076,-7301,6072,-7294,6069,-7286,6066,-7278,6065,-7268,6065,-7257xe" filled="t" fillcolor="#000000" stroked="f">
              <v:path arrowok="t"/>
              <v:fill/>
            </v:shape>
            <v:shape style="position:absolute;left:4513;top:-7370;width:3354;height:391" coordorigin="4513,-7370" coordsize="3354,391" path="m6252,-7193l6268,-7193,6268,-7304,6324,-7193,6343,-7193,6343,-7321,6328,-7321,6328,-7220,6276,-7321,6252,-7321,6252,-7193xe" filled="t" fillcolor="#000000" stroked="f">
              <v:path arrowok="t"/>
              <v:fill/>
            </v:shape>
            <v:shape style="position:absolute;left:4513;top:-7370;width:3354;height:391" coordorigin="4513,-7370" coordsize="3354,391" path="m6396,-7205l6389,-7208,6391,-7191,6404,-7191,6404,-7205,6396,-7205xe" filled="t" fillcolor="#000000" stroked="f">
              <v:path arrowok="t"/>
              <v:fill/>
            </v:shape>
            <v:shape style="position:absolute;left:4513;top:-7370;width:3354;height:391" coordorigin="4513,-7370" coordsize="3354,391" path="m6467,-7218l6467,-7193,6487,-7193,6487,-7218,6467,-7218xe" filled="t" fillcolor="#000000" stroked="f">
              <v:path arrowok="t"/>
              <v:fill/>
            </v:shape>
            <v:shape style="position:absolute;left:4513;top:-7370;width:3354;height:391" coordorigin="4513,-7370" coordsize="3354,391" path="m6932,-7209l6932,-7256,6991,-7256,6991,-7271,6932,-7271,6932,-7306,6995,-7306,6995,-7321,6915,-7321,6915,-7193,6995,-7193,6995,-7209,6932,-7209xe" filled="t" fillcolor="#000000" stroked="f">
              <v:path arrowok="t"/>
              <v:fill/>
            </v:shape>
            <v:shape style="position:absolute;left:4513;top:-7370;width:3354;height:391" coordorigin="4513,-7370" coordsize="3354,391" path="m6717,-7191l6727,-7196,6734,-7207,6738,-7215,6742,-7233,6744,-7257,6743,-7271,6740,-7292,6734,-7307,6727,-7318,6717,-7324,6689,-7324,6679,-7319,6672,-7308,6668,-7300,6663,-7281,6662,-7257,6662,-7244,6665,-7223,6672,-7207,6678,-7196,6681,-7229,6680,-7235,6680,-7241,6679,-7248,6679,-7266,6680,-7273,6680,-7280,6681,-7286,6682,-7292,6684,-7296,6686,-7301,6691,-7306,6698,-7310,6708,-7310,6714,-7306,6720,-7301,6722,-7296,6723,-7292,6724,-7287,6725,-7280,6726,-7274,6726,-7266,6726,-7249,6726,-7241,6725,-7234,6724,-7228,6723,-7223,6722,-7218,6720,-7214,6714,-7208,6708,-7205,6698,-7205,6694,-7206,6691,-7209,6689,-7191,6717,-7191xe" filled="t" fillcolor="#000000" stroked="f">
              <v:path arrowok="t"/>
              <v:fill/>
            </v:shape>
            <v:shape style="position:absolute;left:4513;top:-7370;width:3354;height:391" coordorigin="4513,-7370" coordsize="3354,391" path="m6689,-7191l6691,-7209,6685,-7214,6684,-7219,6682,-7223,6681,-7229,6678,-7196,6689,-7191xe" filled="t" fillcolor="#000000" stroked="f">
              <v:path arrowok="t"/>
              <v:fill/>
            </v:shape>
            <v:shape style="position:absolute;left:4513;top:-7370;width:3354;height:391" coordorigin="4513,-7370" coordsize="3354,391" path="m6813,-7191l6823,-7196,6830,-7207,6834,-7215,6838,-7233,6840,-7257,6839,-7271,6836,-7292,6830,-7307,6823,-7318,6813,-7324,6785,-7324,6775,-7319,6768,-7308,6764,-7300,6759,-7281,6758,-7257,6758,-7243,6762,-7223,6768,-7207,6774,-7196,6777,-7229,6776,-7235,6776,-7241,6775,-7248,6775,-7266,6776,-7273,6776,-7280,6777,-7286,6778,-7292,6780,-7296,6782,-7301,6787,-7306,6794,-7310,6804,-7310,6811,-7306,6816,-7301,6818,-7296,6819,-7292,6821,-7287,6821,-7280,6822,-7274,6822,-7266,6822,-7249,6822,-7241,6821,-7234,6821,-7228,6819,-7223,6818,-7218,6816,-7214,6811,-7208,6804,-7205,6794,-7205,6790,-7206,6787,-7209,6785,-7191,6813,-7191xe" filled="t" fillcolor="#000000" stroked="f">
              <v:path arrowok="t"/>
              <v:fill/>
            </v:shape>
            <v:shape style="position:absolute;left:4513;top:-7370;width:3354;height:391" coordorigin="4513,-7370" coordsize="3354,391" path="m6785,-7191l6787,-7209,6781,-7214,6780,-7219,6778,-7223,6777,-7229,6774,-7196,6785,-7191xe" filled="t" fillcolor="#000000" stroked="f">
              <v:path arrowok="t"/>
              <v:fill/>
            </v:shape>
            <v:shape style="position:absolute;left:4513;top:-7370;width:3354;height:391" coordorigin="4513,-7370" coordsize="3354,391" path="m7008,-7287l7008,-7282,7009,-7278,7010,-7274,7014,-7267,7019,-7261,7026,-7257,7033,-7254,7038,-7253,7043,-7251,7047,-7250,7053,-7249,7061,-7247,7066,-7245,7070,-7243,7075,-7236,7077,-7232,7077,-7221,7074,-7216,7069,-7212,7065,-7208,7057,-7206,7041,-7206,7035,-7207,7027,-7210,7020,-7213,7014,-7217,7008,-7222,7007,-7222,7007,-7201,7013,-7198,7019,-7196,7026,-7194,7032,-7192,7040,-7191,7057,-7191,7064,-7192,7069,-7194,7074,-7196,7079,-7199,7083,-7203,7086,-7206,7089,-7210,7091,-7215,7093,-7220,7094,-7225,7094,-7238,7092,-7245,7088,-7250,7084,-7255,7078,-7259,7069,-7262,7065,-7263,7061,-7264,7056,-7266,7051,-7267,7046,-7268,7043,-7269,7037,-7270,7033,-7273,7027,-7279,7026,-7283,7026,-7295,7028,-7300,7033,-7303,7038,-7307,7044,-7309,7059,-7309,7066,-7308,7072,-7305,7079,-7302,7084,-7299,7088,-7295,7089,-7295,7089,-7315,7084,-7318,7078,-7320,7072,-7322,7065,-7323,7058,-7324,7039,-7324,7028,-7320,7020,-7313,7012,-7306,7008,-7297,7008,-7287xe" filled="t" fillcolor="#000000" stroked="f">
              <v:path arrowok="t"/>
              <v:fill/>
            </v:shape>
            <v:shape style="position:absolute;left:4513;top:-7370;width:3354;height:391" coordorigin="4513,-7370" coordsize="3354,391" path="m7165,-7191l7165,-7181,7173,-7205,7161,-7205,7161,-7191,7165,-7191xe" filled="t" fillcolor="#000000" stroked="f">
              <v:path arrowok="t"/>
              <v:fill/>
            </v:shape>
            <v:shape style="position:absolute;left:4513;top:-7370;width:3354;height:391" coordorigin="4513,-7370" coordsize="3354,391" path="m7125,-7203l7130,-7198,7137,-7195,7144,-7192,7152,-7191,7161,-7191,7161,-7205,7149,-7205,7140,-7210,7133,-7219,7125,-7235,7122,-7257,7122,-7266,7123,-7273,7125,-7280,7127,-7286,7129,-7292,7133,-7296,7136,-7301,7140,-7304,7145,-7306,7149,-7308,7155,-7309,7167,-7309,7172,-7308,7177,-7306,7182,-7304,7186,-7301,7189,-7296,7193,-7292,7195,-7286,7197,-7280,7199,-7273,7200,-7266,7200,-7257,7197,-7235,7189,-7219,7182,-7210,7173,-7205,7165,-7181,7169,-7173,7175,-7168,7181,-7162,7188,-7160,7198,-7160,7205,-7160,7212,-7161,7218,-7162,7218,-7178,7214,-7177,7209,-7176,7203,-7175,7197,-7175,7192,-7176,7188,-7178,7184,-7183,7182,-7188,7181,-7194,7192,-7198,7201,-7206,7208,-7216,7209,-7218,7215,-7236,7218,-7257,7218,-7268,7216,-7277,7213,-7286,7211,-7294,7207,-7301,7202,-7307,7197,-7312,7191,-7316,7184,-7320,7177,-7323,7170,-7324,7152,-7324,7144,-7323,7138,-7320,7131,-7317,7125,-7312,7120,-7307,7115,-7301,7111,-7294,7108,-7286,7106,-7278,7104,-7268,7104,-7247,7106,-7237,7108,-7229,7111,-7221,7115,-7214,7120,-7208,7125,-7203xe" filled="t" fillcolor="#000000" stroked="f">
              <v:path arrowok="t"/>
              <v:fill/>
            </v:shape>
            <v:shape style="position:absolute;left:4513;top:-7370;width:3354;height:391" coordorigin="4513,-7370" coordsize="3354,391" path="m7237,-7218l7237,-7193,7258,-7193,7258,-7218,7237,-7218xe" filled="t" fillcolor="#000000" stroked="f">
              <v:path arrowok="t"/>
              <v:fill/>
            </v:shape>
            <v:shape style="position:absolute;left:4513;top:-7370;width:3354;height:391" coordorigin="4513,-7370" coordsize="3354,391" path="m7419,-7193l7455,-7193,7466,-7229,7471,-7244,7491,-7304,7510,-7244,7515,-7229,7527,-7193,7545,-7193,7501,-7321,7480,-7321,7438,-7197,7395,-7249,7404,-7252,7404,-7277,7401,-7270,7397,-7265,7391,-7261,7383,-7259,7379,-7258,7359,-7258,7359,-7307,7342,-7321,7342,-7193,7359,-7193,7359,-7244,7378,-7244,7419,-7193xe" filled="t" fillcolor="#000000" stroked="f">
              <v:path arrowok="t"/>
              <v:fill/>
            </v:shape>
            <v:shape style="position:absolute;left:4513;top:-7370;width:3354;height:391" coordorigin="4513,-7370" coordsize="3354,391" path="m7471,-7244l7466,-7229,7515,-7229,7510,-7244,7471,-7244xe" filled="t" fillcolor="#000000" stroked="f">
              <v:path arrowok="t"/>
              <v:fill/>
            </v:shape>
            <v:shape style="position:absolute;left:4513;top:-7370;width:3354;height:391" coordorigin="4513,-7370" coordsize="3354,391" path="m7422,-7287l7422,-7293,7421,-7299,7418,-7304,7416,-7308,7412,-7312,7407,-7315,7403,-7318,7398,-7319,7393,-7320,7388,-7321,7382,-7321,7342,-7321,7359,-7307,7381,-7307,7385,-7306,7391,-7305,7396,-7302,7401,-7298,7404,-7292,7404,-7285,7404,-7281,7404,-7277,7404,-7252,7410,-7257,7415,-7263,7420,-7269,7422,-7277,7422,-7287xe" filled="t" fillcolor="#000000" stroked="f">
              <v:path arrowok="t"/>
              <v:fill/>
            </v:shape>
            <v:shape style="position:absolute;left:4513;top:-7370;width:3354;height:391" coordorigin="4513,-7370" coordsize="3354,391" path="m7579,-7248l7579,-7193,7596,-7193,7596,-7250,7640,-7321,7622,-7321,7588,-7265,7555,-7321,7536,-7321,7579,-7248xe" filled="t" fillcolor="#000000" stroked="f">
              <v:path arrowok="t"/>
              <v:fill/>
            </v:shape>
            <v:shape style="position:absolute;left:4513;top:-7370;width:3354;height:391" coordorigin="4513,-7370" coordsize="3354,391" path="m7662,-7241l7665,-7202,7670,-7198,7677,-7195,7684,-7192,7692,-7191,7701,-7205,7689,-7205,7680,-7210,7673,-7219,7665,-7228,7662,-7241xe" filled="t" fillcolor="#000000" stroked="f">
              <v:path arrowok="t"/>
              <v:fill/>
            </v:shape>
            <v:shape style="position:absolute;left:4513;top:-7370;width:3354;height:391" coordorigin="4513,-7370" coordsize="3354,391" path="m7644,-7257l7644,-7247,7646,-7237,7648,-7229,7651,-7221,7655,-7214,7660,-7208,7665,-7202,7662,-7241,7662,-7266,7663,-7273,7665,-7280,7666,-7286,7669,-7292,7672,-7296,7676,-7301,7680,-7304,7685,-7306,7689,-7308,7695,-7309,7707,-7309,7712,-7308,7717,-7306,7722,-7304,7726,-7301,7729,-7296,7733,-7292,7735,-7286,7737,-7280,7739,-7273,7740,-7266,7740,-7241,7736,-7228,7729,-7219,7722,-7210,7713,-7205,7701,-7205,7692,-7191,7709,-7191,7717,-7192,7724,-7195,7731,-7198,7737,-7202,7742,-7208,7747,-7214,7751,-7221,7753,-7229,7756,-7238,7757,-7247,7757,-7268,7756,-7277,7753,-7286,7751,-7294,7747,-7301,7742,-7307,7737,-7312,7731,-7316,7724,-7320,7717,-7323,7710,-7324,7692,-7324,7684,-7323,7677,-7320,7670,-7317,7665,-7312,7660,-7307,7655,-7301,7651,-7294,7648,-7286,7646,-7278,7644,-7268,7644,-7257xe" filled="t" fillcolor="#000000" stroked="f">
              <v:path arrowok="t"/>
              <v:fill/>
            </v:shape>
            <v:shape style="position:absolute;left:4513;top:-7370;width:3354;height:391" coordorigin="4513,-7370" coordsize="3354,391" path="m7704,-7370l7688,-7337,7701,-7337,7725,-7370,7704,-7370xe" filled="t" fillcolor="#000000" stroked="f">
              <v:path arrowok="t"/>
              <v:fill/>
            </v:shape>
            <v:shape style="position:absolute;left:4513;top:-7370;width:3354;height:391" coordorigin="4513,-7370" coordsize="3354,391" path="m7776,-7193l7792,-7193,7792,-7304,7849,-7193,7868,-7193,7868,-7321,7852,-7321,7852,-7220,7800,-7321,7776,-7321,7776,-7193xe" filled="t" fillcolor="#000000" stroked="f">
              <v:path arrowok="t"/>
              <v:fill/>
            </v:shape>
            <v:shape style="position:absolute;left:4513;top:-7370;width:3354;height:391" coordorigin="4513,-7370" coordsize="3354,391" path="m5562,-6981l5579,-6981,5579,-7094,5622,-7094,5622,-7109,5519,-7109,5519,-7094,5562,-7094,5562,-6981xe" filled="t" fillcolor="#000000" stroked="f">
              <v:path arrowok="t"/>
              <v:fill/>
            </v:shape>
            <v:shape style="position:absolute;left:4513;top:-7370;width:3354;height:391" coordorigin="4513,-7370" coordsize="3354,391" path="m5652,-6996l5652,-7044,5711,-7044,5711,-7059,5652,-7059,5652,-7094,5715,-7094,5715,-7109,5635,-7109,5635,-6981,5715,-6981,5715,-6996,5652,-6996xe" filled="t" fillcolor="#000000" stroked="f">
              <v:path arrowok="t"/>
              <v:fill/>
            </v:shape>
            <v:shape style="position:absolute;left:4513;top:-7370;width:3354;height:391" coordorigin="4513,-7370" coordsize="3354,391" path="m5751,-6996l5751,-7109,5734,-7109,5734,-6981,5808,-6981,5808,-6996,5751,-6996xe" filled="t" fillcolor="#000000" stroked="f">
              <v:path arrowok="t"/>
              <v:fill/>
            </v:shape>
            <v:shape style="position:absolute;left:4513;top:-7370;width:3354;height:391" coordorigin="4513,-7370" coordsize="3354,391" path="m5838,-6996l5838,-7044,5897,-7044,5897,-7059,5838,-7059,5838,-7094,5901,-7094,5901,-7109,5821,-7109,5821,-6981,5901,-6981,5901,-6996,5838,-6996xe" filled="t" fillcolor="#000000" stroked="f">
              <v:path arrowok="t"/>
              <v:fill/>
            </v:shape>
            <v:shape style="position:absolute;left:4513;top:-7370;width:3354;height:391" coordorigin="4513,-7370" coordsize="3354,391" path="m5866,-7157l5851,-7125,5864,-7125,5887,-7157,5866,-7157xe" filled="t" fillcolor="#000000" stroked="f">
              <v:path arrowok="t"/>
              <v:fill/>
            </v:shape>
            <v:shape style="position:absolute;left:4513;top:-7370;width:3354;height:391" coordorigin="4513,-7370" coordsize="3354,391" path="m5937,-7094l5996,-7094,5996,-7109,5920,-7109,5920,-6981,5937,-6981,5937,-7043,5994,-7043,5994,-7058,5937,-7058,5937,-7094xe" filled="t" fillcolor="#000000" stroked="f">
              <v:path arrowok="t"/>
              <v:fill/>
            </v:shape>
            <v:shape style="position:absolute;left:4513;top:-7370;width:3354;height:391" coordorigin="4513,-7370" coordsize="3354,391" path="m6022,-7028l6025,-6990,6031,-6986,6038,-6983,6044,-6980,6052,-6978,6061,-6993,6049,-6993,6040,-6997,6033,-7006,6026,-7015,6022,-7028xe" filled="t" fillcolor="#000000" stroked="f">
              <v:path arrowok="t"/>
              <v:fill/>
            </v:shape>
            <v:shape style="position:absolute;left:4513;top:-7370;width:3354;height:391" coordorigin="4513,-7370" coordsize="3354,391" path="m6004,-7045l6004,-7034,6006,-7025,6008,-7017,6011,-7008,6015,-7001,6020,-6996,6025,-6990,6022,-7028,6022,-7053,6023,-7061,6025,-7067,6027,-7074,6029,-7079,6033,-7084,6036,-7088,6040,-7092,6045,-7094,6049,-7096,6055,-7097,6067,-7097,6072,-7096,6077,-7094,6082,-7091,6086,-7088,6089,-7084,6093,-7079,6095,-7074,6097,-7067,6099,-7061,6100,-7053,6100,-7028,6096,-7015,6089,-7006,6082,-6997,6073,-6993,6061,-6993,6052,-6978,6069,-6978,6077,-6980,6084,-6983,6091,-6985,6097,-6990,6102,-6996,6107,-7001,6111,-7008,6114,-7017,6116,-7025,6118,-7035,6118,-7056,6116,-7065,6114,-7073,6111,-7082,6107,-7089,6102,-7094,6097,-7100,6091,-7104,6084,-7107,6078,-7110,6070,-7112,6052,-7112,6045,-7110,6038,-7107,6031,-7104,6025,-7100,6020,-7094,6015,-7088,6011,-7081,6008,-7073,6006,-7065,6004,-7056,6004,-7045xe" filled="t" fillcolor="#000000" stroked="f">
              <v:path arrowok="t"/>
              <v:fill/>
            </v:shape>
            <v:shape style="position:absolute;left:4513;top:-7370;width:3354;height:391" coordorigin="4513,-7370" coordsize="3354,391" path="m6136,-6981l6152,-6981,6152,-7091,6209,-6981,6228,-6981,6228,-7109,6212,-7109,6212,-7008,6160,-7109,6136,-7109,6136,-6981xe" filled="t" fillcolor="#000000" stroked="f">
              <v:path arrowok="t"/>
              <v:fill/>
            </v:shape>
            <v:shape style="position:absolute;left:4513;top:-7370;width:3354;height:391" coordorigin="4513,-7370" coordsize="3354,391" path="m6264,-7028l6267,-6990,6273,-6986,6280,-6983,6286,-6980,6294,-6978,6303,-6993,6291,-6993,6282,-6997,6275,-7006,6268,-7015,6264,-7028xe" filled="t" fillcolor="#000000" stroked="f">
              <v:path arrowok="t"/>
              <v:fill/>
            </v:shape>
            <v:shape style="position:absolute;left:4513;top:-7370;width:3354;height:391" coordorigin="4513,-7370" coordsize="3354,391" path="m6246,-7045l6246,-7034,6248,-7025,6250,-7017,6253,-7008,6257,-7001,6262,-6996,6267,-6990,6264,-7028,6264,-7053,6265,-7061,6267,-7067,6269,-7074,6271,-7079,6275,-7084,6278,-7088,6282,-7092,6287,-7094,6291,-7096,6297,-7097,6309,-7097,6314,-7096,6319,-7094,6324,-7091,6328,-7088,6331,-7084,6335,-7079,6337,-7074,6339,-7067,6341,-7061,6342,-7053,6342,-7028,6338,-7015,6331,-7006,6324,-6997,6315,-6993,6303,-6993,6294,-6978,6311,-6978,6319,-6980,6326,-6983,6333,-6985,6339,-6990,6344,-6996,6349,-7001,6353,-7008,6356,-7017,6358,-7025,6360,-7035,6360,-7056,6358,-7065,6356,-7073,6353,-7082,6349,-7089,6344,-7094,6339,-7100,6333,-7104,6326,-7107,6320,-7110,6312,-7112,6294,-7112,6287,-7110,6280,-7107,6273,-7104,6267,-7100,6262,-7094,6257,-7088,6253,-7081,6250,-7073,6248,-7065,6246,-7056,6246,-7045xe" filled="t" fillcolor="#000000" stroked="f">
              <v:path arrowok="t"/>
              <v:fill/>
            </v:shape>
            <v:shape style="position:absolute;left:4513;top:-7370;width:3354;height:391" coordorigin="4513,-7370" coordsize="3354,391" path="m6463,-7036l6463,-6981,6480,-6981,6480,-7038,6523,-7109,6505,-7109,6471,-7053,6438,-7109,6419,-7109,6463,-7036xe" filled="t" fillcolor="#000000" stroked="f">
              <v:path arrowok="t"/>
              <v:fill/>
            </v:shape>
            <v:shape style="position:absolute;left:4513;top:-7370;width:3354;height:391" coordorigin="4513,-7370" coordsize="3354,391" path="m6607,-7094l6666,-7094,6666,-7109,6590,-7109,6590,-6981,6607,-6981,6607,-7043,6664,-7043,6664,-7058,6607,-7058,6607,-7094xe" filled="t" fillcolor="#000000" stroked="f">
              <v:path arrowok="t"/>
              <v:fill/>
            </v:shape>
            <v:shape style="position:absolute;left:4513;top:-7370;width:3354;height:391" coordorigin="4513,-7370" coordsize="3354,391" path="m6732,-7031l6724,-7109,6703,-7109,6660,-6981,6677,-6981,6688,-7017,6737,-7017,6693,-7031,6713,-7092,6732,-7031xe" filled="t" fillcolor="#000000" stroked="f">
              <v:path arrowok="t"/>
              <v:fill/>
            </v:shape>
            <v:shape style="position:absolute;left:4513;top:-7370;width:3354;height:391" coordorigin="4513,-7370" coordsize="3354,391" path="m6849,-7109l6818,-7059,6787,-7109,6768,-7109,6807,-7045,6767,-6981,6724,-7109,6732,-7031,6693,-7031,6737,-7017,6749,-6981,6785,-6981,6817,-7032,6848,-6981,6867,-6981,6827,-7046,6867,-7109,6849,-7109xe" filled="t" fillcolor="#000000" stroked="f">
              <v:path arrowok="t"/>
              <v:fill/>
            </v:shape>
            <v:shape style="position:absolute;left:4513;top:-7370;width:3354;height:391" coordorigin="4513,-7370" coordsize="3354,391" path="m6574,-7196l6579,-7194,6585,-7193,6591,-7191,6597,-7191,6609,-7191,6615,-7192,6621,-7194,6626,-7196,6631,-7199,6638,-7207,6641,-7212,6643,-7217,6645,-7222,6646,-7228,6646,-7242,6644,-7248,6642,-7253,6640,-7258,6637,-7262,6632,-7265,6628,-7268,6624,-7270,6619,-7271,6615,-7272,6609,-7273,6601,-7273,6595,-7273,6591,-7272,6591,-7306,6645,-7306,6645,-7321,6575,-7321,6575,-7255,6581,-7257,6586,-7258,6591,-7258,6595,-7259,6604,-7259,6608,-7258,6612,-7257,6618,-7255,6623,-7251,6626,-7245,6628,-7239,6628,-7230,6628,-7226,6625,-7219,6622,-7213,6616,-7209,6610,-7206,6603,-7206,6596,-7206,6591,-7207,6584,-7209,6579,-7212,6574,-7214,6569,-7216,6569,-7198,6574,-7196xe" filled="t" fillcolor="#000000" stroked="f">
              <v:path arrowok="t"/>
              <v:fill/>
            </v:shape>
            <v:shape style="position:absolute;left:4513;top:-7370;width:3354;height:391" coordorigin="4513,-7370" coordsize="3354,391" path="m6365,-7213l6373,-7204,6380,-7195,6391,-7191,6389,-7208,6385,-7214,6380,-7220,6378,-7229,6378,-7254,6380,-7263,6385,-7269,6389,-7275,6396,-7278,6413,-7278,6419,-7275,6424,-7269,6428,-7263,6430,-7254,6430,-7229,6428,-7220,6424,-7214,6419,-7208,6413,-7205,6404,-7205,6404,-7191,6417,-7191,6428,-7195,6435,-7204,6443,-7213,6447,-7225,6447,-7257,6443,-7270,6435,-7279,6428,-7288,6417,-7292,6391,-7292,6381,-7288,6373,-7279,6365,-7270,6361,-7257,6361,-7226,6365,-7213xe" filled="t" fillcolor="#000000" stroked="f">
              <v:path arrowok="t"/>
              <v:fill/>
            </v:shape>
            <v:shape style="position:absolute;left:4513;top:-7370;width:3354;height:391" coordorigin="4513,-7370" coordsize="3354,391" path="m5780,-7321l5763,-7321,5763,-7193,5851,-7193,5862,-7229,5911,-7229,5923,-7193,5941,-7193,5898,-7321,5907,-7244,5867,-7244,5877,-7321,5838,-7205,5838,-7209,5780,-7209,5780,-7321xe" filled="t" fillcolor="#000000" stroked="f">
              <v:path arrowok="t"/>
              <v:fill/>
            </v:shape>
            <v:shape style="position:absolute;left:4513;top:-7370;width:3354;height:391" coordorigin="4513,-7370" coordsize="3354,391" path="m5428,-7237l5431,-7229,5434,-7220,5438,-7213,5443,-7208,5449,-7202,5455,-7198,5463,-7195,5470,-7192,5478,-7191,5492,-7191,5496,-7191,5500,-7192,5507,-7193,5511,-7195,5518,-7197,5525,-7200,5530,-7202,5530,-7258,5484,-7258,5484,-7243,5513,-7243,5513,-7210,5510,-7208,5506,-7207,5501,-7207,5496,-7206,5492,-7206,5480,-7206,5474,-7207,5469,-7209,5464,-7211,5460,-7215,5456,-7219,5452,-7224,5449,-7229,5447,-7236,5445,-7242,5444,-7249,5444,-7273,5448,-7286,5456,-7295,5463,-7304,5473,-7309,5491,-7309,5495,-7308,5500,-7307,5504,-7306,5512,-7303,5516,-7301,5519,-7299,5524,-7296,5529,-7292,5529,-7313,5524,-7315,5517,-7318,5511,-7320,5504,-7322,5496,-7323,5492,-7324,5479,-7324,5470,-7322,5463,-7319,5455,-7316,5449,-7312,5443,-7306,5438,-7300,5434,-7293,5431,-7285,5428,-7277,5427,-7268,5427,-7247,5428,-7237xe" filled="t" fillcolor="#000000" stroked="f">
              <v:path arrowok="t"/>
              <v:fill/>
            </v:shape>
            <v:shape style="position:absolute;left:4513;top:-7370;width:3354;height:391" coordorigin="4513,-7370" coordsize="3354,391" path="m4514,-7287l4514,-7282,4515,-7278,4516,-7274,4520,-7267,4525,-7261,4532,-7257,4539,-7254,4544,-7253,4549,-7251,4553,-7250,4559,-7249,4567,-7247,4572,-7245,4576,-7243,4581,-7236,4583,-7232,4583,-7221,4580,-7216,4575,-7212,4571,-7208,4563,-7206,4547,-7206,4541,-7207,4534,-7210,4526,-7213,4520,-7217,4514,-7222,4513,-7222,4513,-7201,4519,-7198,4525,-7196,4532,-7194,4538,-7192,4546,-7191,4563,-7191,4570,-7192,4575,-7194,4580,-7196,4585,-7199,4589,-7203,4592,-7206,4595,-7210,4597,-7215,4599,-7220,4600,-7225,4600,-7238,4598,-7245,4594,-7250,4590,-7255,4584,-7259,4575,-7262,4571,-7263,4567,-7264,4562,-7266,4557,-7267,4552,-7268,4549,-7269,4543,-7270,4539,-7273,4533,-7279,4532,-7283,4532,-7295,4534,-7300,4539,-7303,4544,-7307,4550,-7309,4565,-7309,4572,-7308,4578,-7305,4585,-7302,4590,-7299,4594,-7295,4595,-7295,4595,-7315,4590,-7318,4584,-7320,4578,-7322,4571,-7323,4564,-7324,4545,-7324,4534,-7320,4526,-7313,4518,-7306,4514,-7297,4514,-7287xe" filled="t" fillcolor="#000000" stroked="f">
              <v:path arrowok="t"/>
              <v:fill/>
            </v:shape>
            <v:shape style="position:absolute;left:4513;top:-7370;width:3354;height:391" coordorigin="4513,-7370" coordsize="3354,391" path="m4631,-7229l4636,-7244,4656,-7304,4676,-7244,4680,-7229,4692,-7193,4710,-7193,4667,-7321,4646,-7321,4603,-7193,4620,-7193,4631,-7229xe" filled="t" fillcolor="#000000" stroked="f">
              <v:path arrowok="t"/>
              <v:fill/>
            </v:shape>
            <v:shape style="position:absolute;left:6467;top:-7206;width:21;height:0" coordorigin="6467,-7206" coordsize="21,0" path="m6467,-7206l6487,-7206e" filled="f" stroked="t" strokeweight="1.325pt" strokecolor="#000000">
              <v:path arrowok="t"/>
            </v:shape>
            <v:shape style="position:absolute;left:7237;top:-7206;width:21;height:0" coordorigin="7237,-7206" coordsize="21,0" path="m7237,-7206l7258,-7206e" filled="f" stroked="t" strokeweight="1.325pt" strokecolor="#000000">
              <v:path arrowok="t"/>
            </v:shape>
            <v:shape type="#_x0000_t75" style="position:absolute;left:5012;top:-6919;width:2370;height:415">
              <v:imagedata o:title="" r:id="rId66"/>
            </v:shape>
            <v:shape style="position:absolute;left:4638;top:-7838;width:3118;height:183" coordorigin="4638,-7838" coordsize="3118,183" path="m4757,-7683l4757,-7658,4778,-7658,4778,-7683,4757,-7683xe" filled="t" fillcolor="#000000" stroked="f">
              <v:path arrowok="t"/>
              <v:fill/>
            </v:shape>
            <v:shape style="position:absolute;left:4638;top:-7838;width:3118;height:183" coordorigin="4638,-7838" coordsize="3118,183" path="m4927,-7679l4921,-7676,4916,-7675,4910,-7674,4903,-7673,4905,-7658,4914,-7659,4921,-7660,4928,-7662,4934,-7665,4941,-7669,4949,-7674,4956,-7682,4960,-7691,4965,-7701,4968,-7712,4968,-7736,4965,-7747,4961,-7757,4956,-7766,4950,-7773,4941,-7779,4936,-7782,4930,-7785,4923,-7786,4916,-7788,4907,-7789,4865,-7789,4865,-7658,4895,-7658,4882,-7673,4882,-7774,4903,-7774,4910,-7774,4915,-7772,4920,-7771,4925,-7769,4930,-7766,4936,-7762,4941,-7757,4945,-7750,4948,-7743,4950,-7734,4950,-7714,4948,-7705,4945,-7698,4942,-7692,4937,-7686,4931,-7682,4927,-7679xe" filled="t" fillcolor="#000000" stroked="f">
              <v:path arrowok="t"/>
              <v:fill/>
            </v:shape>
            <v:shape style="position:absolute;left:4638;top:-7838;width:3118;height:183" coordorigin="4638,-7838" coordsize="3118,183" path="m4895,-7673l4882,-7673,4895,-7658,4905,-7658,4903,-7673,4895,-7673xe" filled="t" fillcolor="#000000" stroked="f">
              <v:path arrowok="t"/>
              <v:fill/>
            </v:shape>
            <v:shape style="position:absolute;left:4638;top:-7838;width:3118;height:183" coordorigin="4638,-7838" coordsize="3118,183" path="m5002,-7695l5007,-7710,5027,-7771,5047,-7710,5052,-7695,5064,-7658,5082,-7658,5038,-7789,5017,-7789,4973,-7658,4990,-7658,5002,-7695xe" filled="t" fillcolor="#000000" stroked="f">
              <v:path arrowok="t"/>
              <v:fill/>
            </v:shape>
            <v:shape style="position:absolute;left:4638;top:-7838;width:3118;height:183" coordorigin="4638,-7838" coordsize="3118,183" path="m5007,-7710l5002,-7695,5052,-7695,5047,-7710,5007,-7710xe" filled="t" fillcolor="#000000" stroked="f">
              <v:path arrowok="t"/>
              <v:fill/>
            </v:shape>
            <v:shape style="position:absolute;left:4638;top:-7838;width:3118;height:183" coordorigin="4638,-7838" coordsize="3118,183" path="m5174,-7788l5166,-7790,5162,-7791,5158,-7791,5154,-7792,5140,-7792,5132,-7790,5124,-7787,5116,-7784,5110,-7779,5104,-7774,5099,-7768,5095,-7761,5092,-7752,5089,-7744,5087,-7734,5087,-7713,5089,-7703,5092,-7694,5094,-7686,5099,-7679,5104,-7673,5110,-7667,5116,-7663,5124,-7660,5132,-7657,5140,-7656,5154,-7656,5158,-7656,5162,-7657,5169,-7658,5174,-7660,5180,-7662,5188,-7665,5193,-7667,5193,-7724,5145,-7724,5145,-7709,5176,-7709,5176,-7675,5172,-7674,5168,-7673,5163,-7672,5158,-7671,5154,-7671,5142,-7671,5136,-7672,5131,-7674,5125,-7677,5121,-7680,5117,-7685,5113,-7689,5110,-7695,5108,-7701,5106,-7708,5105,-7716,5105,-7740,5109,-7753,5117,-7762,5125,-7772,5135,-7777,5153,-7777,5158,-7776,5162,-7775,5167,-7774,5171,-7772,5174,-7770,5179,-7768,5182,-7767,5186,-7763,5192,-7759,5192,-7780,5187,-7783,5180,-7786,5174,-7788xe" filled="t" fillcolor="#000000" stroked="f">
              <v:path arrowok="t"/>
              <v:fill/>
            </v:shape>
            <v:shape style="position:absolute;left:4638;top:-7838;width:3118;height:183" coordorigin="4638,-7838" coordsize="3118,183" path="m5236,-7684l5236,-7685,5228,-7701,5228,-7668,5234,-7663,5241,-7660,5248,-7657,5256,-7656,5265,-7671,5253,-7671,5243,-7675,5236,-7684xe" filled="t" fillcolor="#000000" stroked="f">
              <v:path arrowok="t"/>
              <v:fill/>
            </v:shape>
            <v:shape style="position:absolute;left:4638;top:-7838;width:3118;height:183" coordorigin="4638,-7838" coordsize="3118,183" path="m5207,-7724l5207,-7713,5209,-7703,5211,-7695,5214,-7686,5218,-7679,5223,-7674,5228,-7668,5228,-7701,5225,-7724,5225,-7732,5226,-7740,5228,-7747,5230,-7753,5233,-7759,5236,-7763,5240,-7768,5244,-7771,5249,-7774,5253,-7776,5259,-7777,5271,-7777,5277,-7776,5282,-7774,5287,-7771,5291,-7768,5294,-7763,5298,-7759,5300,-7753,5302,-7747,5304,-7740,5305,-7732,5305,-7723,5302,-7701,5294,-7684,5287,-7675,5277,-7671,5265,-7671,5256,-7656,5274,-7656,5282,-7657,5289,-7660,5296,-7663,5302,-7667,5307,-7674,5312,-7679,5316,-7686,5319,-7695,5322,-7704,5323,-7713,5323,-7735,5322,-7744,5319,-7753,5316,-7761,5312,-7768,5307,-7774,5302,-7780,5296,-7784,5289,-7787,5282,-7790,5274,-7792,5256,-7792,5248,-7790,5241,-7787,5234,-7784,5228,-7780,5223,-7774,5218,-7768,5214,-7761,5211,-7753,5209,-7744,5207,-7735,5207,-7724xe" filled="t" fillcolor="#000000" stroked="f">
              <v:path arrowok="t"/>
              <v:fill/>
            </v:shape>
            <v:shape style="position:absolute;left:4638;top:-7838;width:3118;height:183" coordorigin="4638,-7838" coordsize="3118,183" path="m5380,-7658l5389,-7658,5381,-7673,5359,-7673,5342,-7658,5380,-7658xe" filled="t" fillcolor="#000000" stroked="f">
              <v:path arrowok="t"/>
              <v:fill/>
            </v:shape>
            <v:shape style="position:absolute;left:4638;top:-7838;width:3118;height:183" coordorigin="4638,-7838" coordsize="3118,183" path="m5359,-7774l5387,-7774,5394,-7774,5400,-7771,5404,-7768,5407,-7786,5402,-7788,5398,-7788,5393,-7789,5386,-7789,5377,-7789,5359,-7774xe" filled="t" fillcolor="#000000" stroked="f">
              <v:path arrowok="t"/>
              <v:fill/>
            </v:shape>
            <v:shape style="position:absolute;left:4638;top:-7838;width:3118;height:183" coordorigin="4638,-7838" coordsize="3118,183" path="m5425,-7760l5425,-7765,5424,-7770,5421,-7774,5419,-7778,5416,-7781,5411,-7784,5407,-7786,5404,-7768,5406,-7763,5407,-7757,5407,-7753,5405,-7747,5402,-7742,5397,-7739,5391,-7737,5385,-7736,5359,-7736,5359,-7774,5377,-7789,5342,-7789,5342,-7658,5359,-7673,5359,-7722,5390,-7721,5396,-7721,5402,-7718,5406,-7716,5409,-7713,5412,-7707,5413,-7703,5413,-7693,5412,-7689,5409,-7684,5403,-7679,5396,-7675,5392,-7674,5387,-7674,5381,-7673,5389,-7658,5396,-7659,5401,-7661,5407,-7662,5412,-7665,5417,-7669,5421,-7672,5425,-7676,5427,-7681,5430,-7686,5431,-7692,5431,-7707,5429,-7714,5424,-7720,5420,-7725,5414,-7729,5406,-7731,5406,-7732,5412,-7735,5417,-7738,5420,-7743,5423,-7748,5425,-7754,5425,-7760xe" filled="t" fillcolor="#000000" stroked="f">
              <v:path arrowok="t"/>
              <v:fill/>
            </v:shape>
            <v:shape style="position:absolute;left:4638;top:-7838;width:3118;height:183" coordorigin="4638,-7838" coordsize="3118,183" path="m5466,-7674l5466,-7722,5526,-7722,5526,-7738,5466,-7738,5466,-7774,5530,-7774,5530,-7789,5448,-7789,5448,-7658,5530,-7658,5530,-7674,5466,-7674xe" filled="t" fillcolor="#000000" stroked="f">
              <v:path arrowok="t"/>
              <v:fill/>
            </v:shape>
            <v:shape style="position:absolute;left:4638;top:-7838;width:3118;height:183" coordorigin="4638,-7838" coordsize="3118,183" path="m5586,-7710l5628,-7658,5651,-7658,5604,-7715,5612,-7718,5619,-7723,5612,-7744,5610,-7737,5606,-7732,5599,-7727,5595,-7726,5591,-7725,5587,-7725,5567,-7725,5567,-7774,5584,-7774,5590,-7789,5549,-7789,5549,-7658,5567,-7658,5567,-7710,5586,-7710xe" filled="t" fillcolor="#000000" stroked="f">
              <v:path arrowok="t"/>
              <v:fill/>
            </v:shape>
            <v:shape style="position:absolute;left:4638;top:-7838;width:3118;height:183" coordorigin="4638,-7838" coordsize="3118,183" path="m5631,-7754l5631,-7761,5630,-7766,5627,-7771,5624,-7776,5621,-7779,5616,-7782,5612,-7785,5607,-7787,5602,-7788,5597,-7789,5590,-7789,5584,-7774,5589,-7774,5593,-7774,5599,-7773,5605,-7770,5610,-7766,5612,-7760,5613,-7752,5613,-7748,5612,-7744,5619,-7723,5624,-7730,5629,-7736,5631,-7744,5631,-7754xe" filled="t" fillcolor="#000000" stroked="f">
              <v:path arrowok="t"/>
              <v:fill/>
            </v:shape>
            <v:shape style="position:absolute;left:4638;top:-7838;width:3118;height:183" coordorigin="4638,-7838" coordsize="3118,183" path="m5687,-7658l5704,-7658,5704,-7774,5748,-7774,5748,-7789,5643,-7789,5643,-7774,5687,-7774,5687,-7658xe" filled="t" fillcolor="#000000" stroked="f">
              <v:path arrowok="t"/>
              <v:fill/>
            </v:shape>
            <v:shape style="position:absolute;left:4638;top:-7838;width:3118;height:183" coordorigin="4638,-7838" coordsize="3118,183" path="m5778,-7684l5778,-7685,5770,-7701,5770,-7668,5776,-7663,5783,-7660,5791,-7657,5799,-7656,5807,-7671,5795,-7671,5786,-7675,5778,-7684xe" filled="t" fillcolor="#000000" stroked="f">
              <v:path arrowok="t"/>
              <v:fill/>
            </v:shape>
            <v:shape style="position:absolute;left:4638;top:-7838;width:3118;height:183" coordorigin="4638,-7838" coordsize="3118,183" path="m5750,-7724l5750,-7713,5751,-7703,5754,-7695,5756,-7686,5760,-7679,5765,-7674,5770,-7668,5770,-7701,5768,-7724,5768,-7732,5769,-7740,5770,-7747,5772,-7753,5775,-7759,5778,-7763,5782,-7768,5786,-7771,5791,-7774,5796,-7776,5801,-7777,5814,-7777,5819,-7776,5824,-7774,5829,-7771,5833,-7768,5836,-7763,5840,-7759,5843,-7753,5844,-7747,5846,-7740,5847,-7732,5847,-7723,5844,-7701,5836,-7684,5829,-7675,5820,-7671,5807,-7671,5799,-7656,5816,-7656,5824,-7657,5831,-7660,5838,-7663,5844,-7667,5850,-7674,5855,-7679,5859,-7686,5861,-7695,5864,-7704,5865,-7713,5865,-7735,5864,-7744,5861,-7753,5858,-7761,5855,-7768,5850,-7774,5845,-7780,5839,-7784,5831,-7787,5824,-7790,5816,-7792,5799,-7792,5791,-7790,5784,-7787,5776,-7784,5770,-7780,5765,-7774,5760,-7768,5756,-7761,5754,-7753,5751,-7744,5750,-7735,5750,-7724xe" filled="t" fillcolor="#000000" stroked="f">
              <v:path arrowok="t"/>
              <v:fill/>
            </v:shape>
            <v:shape style="position:absolute;left:4638;top:-7838;width:3118;height:183" coordorigin="4638,-7838" coordsize="3118,183" path="m5941,-7658l5957,-7658,5957,-7771,6015,-7658,6034,-7658,6034,-7789,6018,-7789,6018,-7686,5965,-7789,5941,-7789,5941,-7658xe" filled="t" fillcolor="#000000" stroked="f">
              <v:path arrowok="t"/>
              <v:fill/>
            </v:shape>
            <v:shape style="position:absolute;left:4638;top:-7838;width:3118;height:183" coordorigin="4638,-7838" coordsize="3118,183" path="m6082,-7684l6087,-7660,6094,-7657,6102,-7656,6111,-7671,6099,-7671,6089,-7675,6082,-7684xe" filled="t" fillcolor="#000000" stroked="f">
              <v:path arrowok="t"/>
              <v:fill/>
            </v:shape>
            <v:shape style="position:absolute;left:4638;top:-7838;width:3118;height:183" coordorigin="4638,-7838" coordsize="3118,183" path="m6206,-7674l6206,-7722,6266,-7722,6266,-7738,6206,-7738,6206,-7774,6270,-7774,6270,-7789,6188,-7789,6188,-7658,6270,-7658,6270,-7674,6206,-7674xe" filled="t" fillcolor="#000000" stroked="f">
              <v:path arrowok="t"/>
              <v:fill/>
            </v:shape>
            <v:shape style="position:absolute;left:4638;top:-7838;width:3118;height:183" coordorigin="4638,-7838" coordsize="3118,183" path="m6234,-7838l6219,-7806,6232,-7806,6256,-7838,6234,-7838xe" filled="t" fillcolor="#000000" stroked="f">
              <v:path arrowok="t"/>
              <v:fill/>
            </v:shape>
            <v:shape style="position:absolute;left:4638;top:-7838;width:3118;height:183" coordorigin="4638,-7838" coordsize="3118,183" path="m6472,-7771l6492,-7710,6483,-7789,6461,-7789,6451,-7710,6472,-7771xe" filled="t" fillcolor="#000000" stroked="f">
              <v:path arrowok="t"/>
              <v:fill/>
            </v:shape>
            <v:shape style="position:absolute;left:4638;top:-7838;width:3118;height:183" coordorigin="4638,-7838" coordsize="3118,183" path="m6618,-7788l6611,-7790,6607,-7791,6603,-7791,6599,-7792,6585,-7792,6576,-7790,6569,-7787,6561,-7784,6554,-7779,6549,-7774,6543,-7768,6539,-7761,6536,-7752,6533,-7744,6532,-7734,6532,-7713,6533,-7703,6536,-7694,6539,-7686,6543,-7679,6549,-7673,6554,-7667,6561,-7663,6569,-7660,6576,-7657,6585,-7656,6599,-7656,6603,-7656,6607,-7657,6614,-7658,6618,-7660,6625,-7662,6632,-7665,6638,-7667,6638,-7724,6590,-7724,6590,-7709,6620,-7709,6620,-7675,6617,-7674,6613,-7673,6608,-7672,6603,-7671,6598,-7671,6587,-7671,6581,-7672,6575,-7674,6570,-7677,6566,-7680,6562,-7685,6558,-7689,6555,-7695,6553,-7701,6551,-7708,6550,-7716,6550,-7740,6554,-7753,6562,-7762,6569,-7772,6579,-7777,6597,-7777,6602,-7776,6607,-7775,6611,-7774,6615,-7772,6619,-7770,6623,-7768,6626,-7767,6631,-7763,6637,-7759,6637,-7780,6632,-7783,6625,-7786,6618,-7788xe" filled="t" fillcolor="#000000" stroked="f">
              <v:path arrowok="t"/>
              <v:fill/>
            </v:shape>
            <v:shape style="position:absolute;left:4638;top:-7838;width:3118;height:183" coordorigin="4638,-7838" coordsize="3118,183" path="m6675,-7789l6658,-7789,6658,-7698,6659,-7690,6661,-7684,6662,-7678,6666,-7672,6670,-7668,6674,-7664,6679,-7661,6685,-7659,6691,-7657,6697,-7656,6713,-7656,6720,-7657,6725,-7659,6731,-7661,6736,-7664,6740,-7668,6745,-7672,6748,-7678,6750,-7684,6752,-7691,6752,-7699,6752,-7789,6735,-7789,6735,-7701,6735,-7696,6734,-7692,6733,-7688,6729,-7681,6724,-7675,6720,-7673,6715,-7671,6711,-7671,6699,-7671,6694,-7671,6690,-7673,6686,-7675,6681,-7681,6677,-7688,6676,-7692,6676,-7696,6675,-7702,6675,-7789xe" filled="t" fillcolor="#000000" stroked="f">
              <v:path arrowok="t"/>
              <v:fill/>
            </v:shape>
            <v:shape style="position:absolute;left:4638;top:-7838;width:3118;height:183" coordorigin="4638,-7838" coordsize="3118,183" path="m6777,-7658l6794,-7658,6794,-7771,6852,-7658,6871,-7658,6871,-7789,6855,-7789,6855,-7686,6802,-7789,6777,-7789,6777,-7658xe" filled="t" fillcolor="#000000" stroked="f">
              <v:path arrowok="t"/>
              <v:fill/>
            </v:shape>
            <v:shape style="position:absolute;left:4638;top:-7838;width:3118;height:183" coordorigin="4638,-7838" coordsize="3118,183" path="m6913,-7695l6918,-7710,6938,-7771,6958,-7710,6963,-7695,6975,-7658,6993,-7658,6949,-7789,6928,-7789,6883,-7658,6901,-7658,6913,-7695xe" filled="t" fillcolor="#000000" stroked="f">
              <v:path arrowok="t"/>
              <v:fill/>
            </v:shape>
            <v:shape style="position:absolute;left:4638;top:-7838;width:3118;height:183" coordorigin="4638,-7838" coordsize="3118,183" path="m6918,-7710l6913,-7695,6963,-7695,6958,-7710,6918,-7710xe" filled="t" fillcolor="#000000" stroked="f">
              <v:path arrowok="t"/>
              <v:fill/>
            </v:shape>
            <v:shape style="position:absolute;left:4638;top:-7838;width:3118;height:183" coordorigin="4638,-7838" coordsize="3118,183" path="m7199,-7710l7240,-7658,7263,-7658,7216,-7715,7225,-7718,7231,-7723,7236,-7730,7241,-7736,7244,-7744,7244,-7761,7242,-7766,7240,-7771,7237,-7776,7233,-7779,7229,-7782,7224,-7785,7219,-7787,7214,-7788,7209,-7789,7203,-7789,7196,-7774,7201,-7774,7205,-7774,7212,-7773,7217,-7770,7222,-7766,7225,-7760,7225,-7752,7225,-7748,7224,-7740,7221,-7734,7215,-7729,7208,-7726,7204,-7725,7199,-7725,7179,-7725,7179,-7774,7162,-7789,7162,-7658,7179,-7658,7179,-7710,7199,-7710xe" filled="t" fillcolor="#000000" stroked="f">
              <v:path arrowok="t"/>
              <v:fill/>
            </v:shape>
            <v:shape style="position:absolute;left:4638;top:-7838;width:3118;height:183" coordorigin="4638,-7838" coordsize="3118,183" path="m7195,-7789l7162,-7789,7179,-7774,7196,-7774,7203,-7789,7195,-7789xe" filled="t" fillcolor="#000000" stroked="f">
              <v:path arrowok="t"/>
              <v:fill/>
            </v:shape>
            <v:shape style="position:absolute;left:4638;top:-7838;width:3118;height:183" coordorigin="4638,-7838" coordsize="3118,183" path="m7319,-7776l7319,-7789,7268,-7789,7268,-7776,7285,-7776,7285,-7672,7268,-7672,7268,-7658,7319,-7658,7319,-7672,7302,-7672,7302,-7776,7319,-7776xe" filled="t" fillcolor="#000000" stroked="f">
              <v:path arrowok="t"/>
              <v:fill/>
            </v:shape>
            <v:shape style="position:absolute;left:4638;top:-7838;width:3118;height:183" coordorigin="4638,-7838" coordsize="3118,183" path="m7435,-7789l7418,-7789,7381,-7681,7345,-7789,7327,-7789,7372,-7658,7390,-7658,7435,-7789xe" filled="t" fillcolor="#000000" stroked="f">
              <v:path arrowok="t"/>
              <v:fill/>
            </v:shape>
            <v:shape style="position:absolute;left:4638;top:-7838;width:3118;height:183" coordorigin="4638,-7838" coordsize="3118,183" path="m7465,-7674l7465,-7722,7525,-7722,7525,-7738,7465,-7738,7465,-7774,7530,-7774,7530,-7789,7448,-7789,7448,-7658,7530,-7658,7530,-7674,7465,-7674xe" filled="t" fillcolor="#000000" stroked="f">
              <v:path arrowok="t"/>
              <v:fill/>
            </v:shape>
            <v:shape style="position:absolute;left:4638;top:-7838;width:3118;height:183" coordorigin="4638,-7838" coordsize="3118,183" path="m7676,-7695l7681,-7710,7701,-7771,7721,-7710,7726,-7695,7738,-7658,7756,-7658,7712,-7789,7691,-7789,7648,-7662,7604,-7715,7612,-7718,7619,-7723,7624,-7730,7628,-7736,7631,-7744,7631,-7761,7630,-7766,7627,-7771,7624,-7776,7621,-7779,7616,-7782,7611,-7785,7607,-7787,7602,-7788,7596,-7789,7590,-7789,7584,-7774,7588,-7774,7593,-7774,7599,-7773,7604,-7770,7609,-7766,7612,-7760,7613,-7752,7613,-7748,7611,-7740,7608,-7734,7602,-7729,7595,-7726,7591,-7725,7587,-7725,7566,-7725,7566,-7774,7549,-7789,7549,-7658,7566,-7658,7566,-7710,7586,-7710,7628,-7658,7664,-7658,7676,-7695xe" filled="t" fillcolor="#000000" stroked="f">
              <v:path arrowok="t"/>
              <v:fill/>
            </v:shape>
            <v:shape style="position:absolute;left:4638;top:-7838;width:3118;height:183" coordorigin="4638,-7838" coordsize="3118,183" path="m7681,-7710l7676,-7695,7726,-7695,7721,-7710,7681,-7710xe" filled="t" fillcolor="#000000" stroked="f">
              <v:path arrowok="t"/>
              <v:fill/>
            </v:shape>
            <v:shape style="position:absolute;left:4638;top:-7838;width:3118;height:183" coordorigin="4638,-7838" coordsize="3118,183" path="m7583,-7789l7549,-7789,7566,-7774,7584,-7774,7590,-7789,7583,-7789xe" filled="t" fillcolor="#000000" stroked="f">
              <v:path arrowok="t"/>
              <v:fill/>
            </v:shape>
            <v:shape style="position:absolute;left:4638;top:-7838;width:3118;height:183" coordorigin="4638,-7838" coordsize="3118,183" path="m7005,-7663l7011,-7661,7017,-7659,7024,-7657,7032,-7656,7050,-7656,7056,-7657,7062,-7659,7067,-7661,7072,-7664,7076,-7668,7080,-7671,7083,-7676,7085,-7681,7087,-7686,7088,-7691,7088,-7704,7086,-7711,7081,-7716,7077,-7722,7071,-7726,7062,-7729,7058,-7730,7054,-7731,7048,-7732,7043,-7733,7039,-7735,7035,-7736,7029,-7737,7025,-7739,7019,-7746,7018,-7750,7018,-7762,7020,-7767,7025,-7771,7030,-7775,7037,-7777,7052,-7777,7059,-7775,7065,-7772,7072,-7769,7077,-7766,7081,-7762,7083,-7762,7083,-7783,7077,-7786,7071,-7788,7064,-7789,7058,-7791,7051,-7792,7031,-7792,7020,-7788,7012,-7781,7004,-7774,7000,-7765,7000,-7749,7000,-7745,7003,-7737,7008,-7731,7014,-7725,7021,-7722,7025,-7720,7030,-7719,7035,-7718,7039,-7717,7042,-7716,7049,-7714,7053,-7713,7059,-7711,7063,-7709,7068,-7702,7070,-7698,7070,-7686,7067,-7681,7062,-7677,7057,-7673,7050,-7671,7034,-7671,7027,-7673,7019,-7675,7012,-7678,7006,-7683,7000,-7688,6999,-7688,6999,-7666,7005,-7663xe" filled="t" fillcolor="#000000" stroked="f">
              <v:path arrowok="t"/>
              <v:fill/>
            </v:shape>
            <v:shape style="position:absolute;left:4638;top:-7838;width:3118;height:183" coordorigin="4638,-7838" coordsize="3118,183" path="m6363,-7789l6345,-7789,6345,-7658,6435,-7658,6447,-7695,6497,-7695,6508,-7658,6527,-7658,6483,-7789,6492,-7710,6451,-7710,6461,-7789,6421,-7670,6421,-7674,6363,-7674,6363,-7789xe" filled="t" fillcolor="#000000" stroked="f">
              <v:path arrowok="t"/>
              <v:fill/>
            </v:shape>
            <v:shape style="position:absolute;left:4638;top:-7838;width:3118;height:183" coordorigin="4638,-7838" coordsize="3118,183" path="m6055,-7703l6057,-7695,6060,-7686,6064,-7679,6069,-7674,6074,-7668,6080,-7663,6087,-7660,6082,-7684,6082,-7685,6074,-7701,6071,-7724,6071,-7732,6072,-7740,6074,-7747,6076,-7753,6079,-7759,6082,-7763,6086,-7768,6090,-7771,6095,-7774,6099,-7776,6105,-7777,6117,-7777,6123,-7776,6128,-7774,6133,-7771,6137,-7768,6140,-7763,6144,-7759,6146,-7753,6148,-7747,6150,-7740,6151,-7732,6151,-7723,6148,-7701,6140,-7684,6133,-7675,6123,-7671,6111,-7671,6102,-7656,6120,-7656,6128,-7657,6135,-7660,6142,-7663,6148,-7667,6153,-7674,6158,-7679,6162,-7686,6165,-7695,6168,-7704,6169,-7713,6169,-7735,6168,-7744,6165,-7753,6162,-7761,6158,-7768,6153,-7774,6148,-7780,6142,-7784,6135,-7787,6128,-7790,6120,-7792,6102,-7792,6094,-7790,6087,-7787,6080,-7784,6074,-7780,6069,-7774,6064,-7768,6060,-7761,6057,-7753,6055,-7744,6053,-7735,6053,-7713,6055,-7703xe" filled="t" fillcolor="#000000" stroked="f">
              <v:path arrowok="t"/>
              <v:fill/>
            </v:shape>
            <v:shape style="position:absolute;left:4638;top:-7838;width:3118;height:183" coordorigin="4638,-7838" coordsize="3118,183" path="m4660,-7667l4666,-7663,4673,-7660,4680,-7657,4688,-7656,4702,-7656,4706,-7656,4713,-7658,4720,-7660,4727,-7662,4732,-7665,4738,-7667,4738,-7688,4733,-7685,4728,-7681,4722,-7678,4715,-7674,4711,-7673,4707,-7672,4702,-7671,4691,-7671,4686,-7672,4681,-7674,4676,-7677,4672,-7680,4668,-7684,4665,-7689,4662,-7694,4660,-7701,4657,-7707,4656,-7715,4656,-7732,4657,-7740,4659,-7746,4661,-7753,4664,-7759,4668,-7763,4672,-7768,4676,-7771,4681,-7773,4686,-7776,4691,-7777,4702,-7777,4707,-7776,4715,-7774,4722,-7771,4728,-7767,4733,-7763,4738,-7760,4738,-7781,4732,-7784,4726,-7786,4720,-7788,4713,-7790,4706,-7791,4702,-7792,4688,-7792,4680,-7790,4673,-7787,4666,-7784,4660,-7779,4655,-7774,4649,-7768,4645,-7760,4642,-7752,4640,-7744,4638,-7735,4638,-7713,4640,-7703,4643,-7694,4645,-7686,4649,-7679,4655,-7673,4660,-7667xe" filled="t" fillcolor="#000000" stroked="f">
              <v:path arrowok="t"/>
              <v:fill/>
            </v:shape>
            <w10:wrap type="none"/>
          </v:group>
        </w:pict>
      </w:r>
      <w:r>
        <w:pict>
          <v:shape type="#_x0000_t75" style="position:absolute;margin-left:261.756pt;margin-top:16.657pt;width:89.861pt;height:12.023pt;mso-position-horizontal-relative:page;mso-position-vertical-relative:paragraph;z-index:-651">
            <v:imagedata o:title="" r:id="rId67"/>
          </v:shape>
        </w:pict>
      </w:r>
      <w:r>
        <w:pict>
          <v:shape type="#_x0000_t75" style="position:absolute;margin-left:361.732pt;margin-top:0pt;width:61.729pt;height:45.074pt;mso-position-horizontal-relative:page;mso-position-vertical-relative:paragraph;z-index:-650">
            <v:imagedata o:title="" r:id="rId68"/>
          </v:shape>
        </w:pict>
      </w:r>
      <w:r>
        <w:pict>
          <v:group style="position:absolute;margin-left:42.573pt;margin-top:38.093pt;width:528.832pt;height:0pt;mso-position-horizontal-relative:page;mso-position-vertical-relative:page;z-index:-649" coordorigin="851,762" coordsize="10577,0">
            <v:shape style="position:absolute;left:851;top:762;width:10577;height:0" coordorigin="851,762" coordsize="10577,0" path="m851,762l11428,762e" filled="f" stroked="t" strokeweight="1.5pt" strokecolor="#000000">
              <v:path arrowok="t"/>
            </v:shape>
            <w10:wrap type="none"/>
          </v:group>
        </w:pict>
      </w:r>
      <w:r>
        <w:pict>
          <v:shape style="position:absolute;margin-left:57.4985pt;margin-top:-151.972pt;width:349.242pt;height:48pt;mso-position-horizontal-relative:page;mso-position-vertical-relative:paragraph;z-index:-648;rotation:315" type="#_x0000_t136" fillcolor="#000000" stroked="f">
            <o:extrusion v:ext="view" autorotationcenter="t"/>
            <v:textpath style="font-family:&amp;quot;Arial Black&amp;quot;;font-size:48pt;v-text-kern:t;mso-text-shadow:auto;font-weight:bold" string="DOCUMENTO"/>
            <w10:wrap type="none"/>
          </v:shape>
        </w:pict>
      </w:r>
      <w:r>
        <w:pict>
          <v:shape style="position:absolute;margin-left:345.439pt;margin-top:226.492pt;width:146.648pt;height:48pt;mso-position-horizontal-relative:page;mso-position-vertical-relative:page;z-index:-647;rotation:315" type="#_x0000_t136" fillcolor="#000000" stroked="f">
            <o:extrusion v:ext="view" autorotationcenter="t"/>
            <v:textpath style="font-family:&amp;quot;Arial Black&amp;quot;;font-size:48pt;v-text-kern:t;mso-text-shadow:auto;font-weight:bold" string="SOLO"/>
            <w10:wrap type="none"/>
          </v:shape>
        </w:pict>
      </w:r>
      <w:r>
        <w:pict>
          <v:shape style="position:absolute;margin-left:146.72pt;margin-top:-58.4498pt;width:146.672pt;height:48pt;mso-position-horizontal-relative:page;mso-position-vertical-relative:paragraph;z-index:-646;rotation:315" type="#_x0000_t136" fillcolor="#000000" stroked="f">
            <o:extrusion v:ext="view" autorotationcenter="t"/>
            <v:textpath style="font-family:&amp;quot;Arial Black&amp;quot;;font-size:48pt;v-text-kern:t;mso-text-shadow:auto;font-weight:bold" string="PARA"/>
            <w10:wrap type="none"/>
          </v:shape>
        </w:pict>
      </w:r>
      <w:r>
        <w:pict>
          <v:shape style="position:absolute;margin-left:239.888pt;margin-top:-226.266pt;width:295.969pt;height:48pt;mso-position-horizontal-relative:page;mso-position-vertical-relative:paragraph;z-index:-645;rotation:315" type="#_x0000_t136" fillcolor="#000000" stroked="f">
            <o:extrusion v:ext="view" autorotationcenter="t"/>
            <v:textpath style="font-family:&amp;quot;Arial Black&amp;quot;;font-size:48pt;v-text-kern:t;mso-text-shadow:auto;font-weight:bold" string="CONSULTA"/>
            <w10:wrap type="none"/>
          </v:shape>
        </w:pict>
      </w:r>
      <w:r>
        <w:pict>
          <v:shape type="#_x0000_t75" style="width:61.728pt;height:45.074pt">
            <v:imagedata o:title="" r:id="rId69"/>
          </v:shape>
        </w:pict>
      </w:r>
      <w:r>
        <w:rPr>
          <w:rFonts w:cs="Times New Roman" w:hAnsi="Times New Roman" w:eastAsia="Times New Roman" w:ascii="Times New Roman"/>
          <w:sz w:val="20"/>
          <w:szCs w:val="20"/>
        </w:rPr>
      </w:r>
    </w:p>
    <w:p>
      <w:pPr>
        <w:rPr>
          <w:sz w:val="13"/>
          <w:szCs w:val="13"/>
        </w:rPr>
        <w:jc w:val="left"/>
        <w:spacing w:before="2" w:lineRule="exact" w:line="120"/>
      </w:pPr>
      <w:r>
        <w:rPr>
          <w:sz w:val="13"/>
          <w:szCs w:val="13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Monotype Corsiva" w:hAnsi="Monotype Corsiva" w:eastAsia="Monotype Corsiva" w:ascii="Monotype Corsiva"/>
          <w:sz w:val="35"/>
          <w:szCs w:val="35"/>
        </w:rPr>
        <w:jc w:val="left"/>
        <w:spacing w:before="28"/>
        <w:ind w:left="274"/>
      </w:pPr>
      <w:r>
        <w:rPr>
          <w:rFonts w:cs="Monotype Corsiva" w:hAnsi="Monotype Corsiva" w:eastAsia="Monotype Corsiva" w:ascii="Monotype Corsiva"/>
          <w:i/>
          <w:spacing w:val="0"/>
          <w:w w:val="100"/>
          <w:sz w:val="35"/>
          <w:szCs w:val="35"/>
        </w:rPr>
        <w:t>IMPRESO</w:t>
      </w:r>
      <w:r>
        <w:rPr>
          <w:rFonts w:cs="Monotype Corsiva" w:hAnsi="Monotype Corsiva" w:eastAsia="Monotype Corsiva" w:ascii="Monotype Corsiva"/>
          <w:i/>
          <w:spacing w:val="1"/>
          <w:w w:val="100"/>
          <w:sz w:val="35"/>
          <w:szCs w:val="35"/>
        </w:rPr>
        <w:t> </w:t>
      </w:r>
      <w:r>
        <w:rPr>
          <w:rFonts w:cs="Monotype Corsiva" w:hAnsi="Monotype Corsiva" w:eastAsia="Monotype Corsiva" w:ascii="Monotype Corsiva"/>
          <w:i/>
          <w:spacing w:val="0"/>
          <w:w w:val="100"/>
          <w:sz w:val="35"/>
          <w:szCs w:val="35"/>
        </w:rPr>
        <w:t>EN</w:t>
      </w:r>
      <w:r>
        <w:rPr>
          <w:rFonts w:cs="Monotype Corsiva" w:hAnsi="Monotype Corsiva" w:eastAsia="Monotype Corsiva" w:ascii="Monotype Corsiva"/>
          <w:i/>
          <w:spacing w:val="1"/>
          <w:w w:val="100"/>
          <w:sz w:val="35"/>
          <w:szCs w:val="35"/>
        </w:rPr>
        <w:t> </w:t>
      </w:r>
      <w:r>
        <w:rPr>
          <w:rFonts w:cs="Monotype Corsiva" w:hAnsi="Monotype Corsiva" w:eastAsia="Monotype Corsiva" w:ascii="Monotype Corsiva"/>
          <w:i/>
          <w:spacing w:val="0"/>
          <w:w w:val="100"/>
          <w:sz w:val="35"/>
          <w:szCs w:val="35"/>
        </w:rPr>
        <w:t>LOS</w:t>
      </w:r>
      <w:r>
        <w:rPr>
          <w:rFonts w:cs="Monotype Corsiva" w:hAnsi="Monotype Corsiva" w:eastAsia="Monotype Corsiva" w:ascii="Monotype Corsiva"/>
          <w:i/>
          <w:spacing w:val="1"/>
          <w:w w:val="100"/>
          <w:sz w:val="35"/>
          <w:szCs w:val="35"/>
        </w:rPr>
        <w:t> </w:t>
      </w:r>
      <w:r>
        <w:rPr>
          <w:rFonts w:cs="Monotype Corsiva" w:hAnsi="Monotype Corsiva" w:eastAsia="Monotype Corsiva" w:ascii="Monotype Corsiva"/>
          <w:i/>
          <w:spacing w:val="0"/>
          <w:w w:val="100"/>
          <w:sz w:val="35"/>
          <w:szCs w:val="35"/>
        </w:rPr>
        <w:t>TALLERES</w:t>
      </w:r>
      <w:r>
        <w:rPr>
          <w:rFonts w:cs="Monotype Corsiva" w:hAnsi="Monotype Corsiva" w:eastAsia="Monotype Corsiva" w:ascii="Monotype Corsiva"/>
          <w:i/>
          <w:spacing w:val="1"/>
          <w:w w:val="100"/>
          <w:sz w:val="35"/>
          <w:szCs w:val="35"/>
        </w:rPr>
        <w:t> </w:t>
      </w:r>
      <w:r>
        <w:rPr>
          <w:rFonts w:cs="Monotype Corsiva" w:hAnsi="Monotype Corsiva" w:eastAsia="Monotype Corsiva" w:ascii="Monotype Corsiva"/>
          <w:i/>
          <w:spacing w:val="0"/>
          <w:w w:val="100"/>
          <w:sz w:val="35"/>
          <w:szCs w:val="35"/>
        </w:rPr>
        <w:t>GRÁFICOS</w:t>
      </w:r>
      <w:r>
        <w:rPr>
          <w:rFonts w:cs="Monotype Corsiva" w:hAnsi="Monotype Corsiva" w:eastAsia="Monotype Corsiva" w:ascii="Monotype Corsiva"/>
          <w:i/>
          <w:spacing w:val="1"/>
          <w:w w:val="100"/>
          <w:sz w:val="35"/>
          <w:szCs w:val="35"/>
        </w:rPr>
        <w:t> </w:t>
      </w:r>
      <w:r>
        <w:rPr>
          <w:rFonts w:cs="Monotype Corsiva" w:hAnsi="Monotype Corsiva" w:eastAsia="Monotype Corsiva" w:ascii="Monotype Corsiva"/>
          <w:i/>
          <w:spacing w:val="0"/>
          <w:w w:val="100"/>
          <w:sz w:val="35"/>
          <w:szCs w:val="35"/>
        </w:rPr>
        <w:t>DE</w:t>
      </w:r>
      <w:r>
        <w:rPr>
          <w:rFonts w:cs="Monotype Corsiva" w:hAnsi="Monotype Corsiva" w:eastAsia="Monotype Corsiva" w:ascii="Monotype Corsiva"/>
          <w:i/>
          <w:spacing w:val="1"/>
          <w:w w:val="100"/>
          <w:sz w:val="35"/>
          <w:szCs w:val="35"/>
        </w:rPr>
        <w:t> </w:t>
      </w:r>
      <w:r>
        <w:rPr>
          <w:rFonts w:cs="Monotype Corsiva" w:hAnsi="Monotype Corsiva" w:eastAsia="Monotype Corsiva" w:ascii="Monotype Corsiva"/>
          <w:i/>
          <w:spacing w:val="0"/>
          <w:w w:val="100"/>
          <w:sz w:val="35"/>
          <w:szCs w:val="35"/>
        </w:rPr>
        <w:t>GOBIERNO</w:t>
      </w:r>
      <w:r>
        <w:rPr>
          <w:rFonts w:cs="Monotype Corsiva" w:hAnsi="Monotype Corsiva" w:eastAsia="Monotype Corsiva" w:ascii="Monotype Corsiva"/>
          <w:i/>
          <w:spacing w:val="1"/>
          <w:w w:val="100"/>
          <w:sz w:val="35"/>
          <w:szCs w:val="35"/>
        </w:rPr>
        <w:t> </w:t>
      </w:r>
      <w:r>
        <w:rPr>
          <w:rFonts w:cs="Monotype Corsiva" w:hAnsi="Monotype Corsiva" w:eastAsia="Monotype Corsiva" w:ascii="Monotype Corsiva"/>
          <w:i/>
          <w:spacing w:val="0"/>
          <w:w w:val="100"/>
          <w:sz w:val="35"/>
          <w:szCs w:val="35"/>
        </w:rPr>
        <w:t>DEL</w:t>
      </w:r>
      <w:r>
        <w:rPr>
          <w:rFonts w:cs="Monotype Corsiva" w:hAnsi="Monotype Corsiva" w:eastAsia="Monotype Corsiva" w:ascii="Monotype Corsiva"/>
          <w:i/>
          <w:spacing w:val="1"/>
          <w:w w:val="100"/>
          <w:sz w:val="35"/>
          <w:szCs w:val="35"/>
        </w:rPr>
        <w:t> </w:t>
      </w:r>
      <w:r>
        <w:rPr>
          <w:rFonts w:cs="Monotype Corsiva" w:hAnsi="Monotype Corsiva" w:eastAsia="Monotype Corsiva" w:ascii="Monotype Corsiva"/>
          <w:i/>
          <w:spacing w:val="0"/>
          <w:w w:val="100"/>
          <w:sz w:val="35"/>
          <w:szCs w:val="35"/>
        </w:rPr>
        <w:t>ESTADO</w:t>
      </w:r>
      <w:r>
        <w:rPr>
          <w:rFonts w:cs="Monotype Corsiva" w:hAnsi="Monotype Corsiva" w:eastAsia="Monotype Corsiva" w:ascii="Monotype Corsiva"/>
          <w:spacing w:val="0"/>
          <w:w w:val="100"/>
          <w:sz w:val="35"/>
          <w:szCs w:val="35"/>
        </w:rPr>
      </w:r>
    </w:p>
    <w:sectPr>
      <w:pgMar w:header="227" w:footer="0" w:top="420" w:bottom="280" w:left="720" w:right="680"/>
      <w:pgSz w:w="12240" w:h="15840"/>
    </w:sectPr>
  </w:body>
</w:document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rPr>
        <w:sz w:val="20"/>
        <w:szCs w:val="20"/>
      </w:rPr>
      <w:jc w:val="left"/>
      <w:spacing w:lineRule="exact" w:line="200"/>
    </w:pPr>
    <w:r>
      <w:pict>
        <v:group style="position:absolute;margin-left:42.573pt;margin-top:16.493pt;width:528.832pt;height:0pt;mso-position-horizontal-relative:page;mso-position-vertical-relative:page;z-index:-746" coordorigin="851,330" coordsize="10577,0">
          <v:shape style="position:absolute;left:851;top:330;width:10577;height:0" coordorigin="851,330" coordsize="10577,0" path="m851,330l11428,330e" filled="f" stroked="t" strokeweight="1.5pt" strokecolor="#000000">
            <v:path arrowok="t"/>
          </v:shape>
          <w10:wrap type="none"/>
        </v:group>
      </w:pict>
    </w:r>
    <w:r>
      <w:pict>
        <v:shape type="#_x0000_t202" style="position:absolute;margin-left:42.5048pt;margin-top:19.756pt;width:66.8624pt;height:12.5pt;mso-position-horizontal-relative:page;mso-position-vertical-relative:page;z-index:-745" filled="f" stroked="f">
          <v:textbox inset="0,0,0,0">
            <w:txbxContent>
              <w:p>
                <w:pPr>
                  <w:rPr>
                    <w:rFonts w:cs="Georgia" w:hAnsi="Georgia" w:eastAsia="Georgia" w:ascii="Georgia"/>
                    <w:sz w:val="21"/>
                    <w:szCs w:val="21"/>
                  </w:rPr>
                  <w:jc w:val="left"/>
                  <w:spacing w:lineRule="exact" w:line="220"/>
                  <w:ind w:left="40" w:right="-32"/>
                </w:pPr>
                <w:r>
                  <w:rPr>
                    <w:rFonts w:cs="Georgia" w:hAnsi="Georgia" w:eastAsia="Georgia" w:ascii="Georgia"/>
                    <w:b/>
                    <w:w w:val="116"/>
                    <w:sz w:val="21"/>
                    <w:szCs w:val="21"/>
                  </w:rPr>
                </w:r>
                <w:r>
                  <w:fldChar w:fldCharType="begin"/>
                </w:r>
                <w:r>
                  <w:rPr>
                    <w:rFonts w:cs="Georgia" w:hAnsi="Georgia" w:eastAsia="Georgia" w:ascii="Georgia"/>
                    <w:b/>
                    <w:spacing w:val="0"/>
                    <w:w w:val="100"/>
                    <w:sz w:val="21"/>
                    <w:szCs w:val="21"/>
                  </w:rPr>
                  <w:instrText xml:space="preserve"> PAGE </w:instrText>
                </w:r>
                <w:r>
                  <w:fldChar w:fldCharType="separate"/>
                </w:r>
                <w:r>
                  <w:t>10</w:t>
                </w:r>
                <w:r>
                  <w:fldChar w:fldCharType="end"/>
                </w:r>
                <w:r>
                  <w:rPr>
                    <w:rFonts w:cs="Georgia" w:hAnsi="Georgia" w:eastAsia="Georgia" w:ascii="Georgia"/>
                    <w:b/>
                    <w:spacing w:val="49"/>
                    <w:w w:val="100"/>
                    <w:sz w:val="21"/>
                    <w:szCs w:val="21"/>
                  </w:rPr>
                  <w:t> </w:t>
                </w:r>
                <w:r>
                  <w:rPr>
                    <w:rFonts w:cs="Georgia" w:hAnsi="Georgia" w:eastAsia="Georgia" w:ascii="Georgia"/>
                    <w:b/>
                    <w:spacing w:val="0"/>
                    <w:w w:val="116"/>
                    <w:sz w:val="21"/>
                    <w:szCs w:val="21"/>
                  </w:rPr>
                  <w:t>EXTRA</w:t>
                </w:r>
                <w:r>
                  <w:rPr>
                    <w:rFonts w:cs="Georgia" w:hAnsi="Georgia" w:eastAsia="Georgia" w:ascii="Georgia"/>
                    <w:spacing w:val="0"/>
                    <w:w w:val="100"/>
                    <w:sz w:val="21"/>
                    <w:szCs w:val="21"/>
                  </w:rPr>
                </w:r>
              </w:p>
            </w:txbxContent>
          </v:textbox>
          <w10:wrap type="none"/>
        </v:shape>
      </w:pict>
    </w:r>
    <w:r>
      <w:pict>
        <v:shape type="#_x0000_t202" style="position:absolute;margin-left:340.645pt;margin-top:19.842pt;width:231.421pt;height:12.5pt;mso-position-horizontal-relative:page;mso-position-vertical-relative:page;z-index:-744" filled="f" stroked="f">
          <v:textbox inset="0,0,0,0">
            <w:txbxContent>
              <w:p>
                <w:pPr>
                  <w:rPr>
                    <w:rFonts w:cs="Georgia" w:hAnsi="Georgia" w:eastAsia="Georgia" w:ascii="Georgia"/>
                    <w:sz w:val="21"/>
                    <w:szCs w:val="21"/>
                  </w:rPr>
                  <w:jc w:val="left"/>
                  <w:spacing w:lineRule="exact" w:line="220"/>
                  <w:ind w:left="20" w:right="-32"/>
                </w:pPr>
                <w:r>
                  <w:rPr>
                    <w:rFonts w:cs="Georgia" w:hAnsi="Georgia" w:eastAsia="Georgia" w:ascii="Georgia"/>
                    <w:b/>
                    <w:spacing w:val="0"/>
                    <w:w w:val="117"/>
                    <w:sz w:val="21"/>
                    <w:szCs w:val="21"/>
                  </w:rPr>
                  <w:t>LUNES</w:t>
                </w:r>
                <w:r>
                  <w:rPr>
                    <w:rFonts w:cs="Georgia" w:hAnsi="Georgia" w:eastAsia="Georgia" w:ascii="Georgia"/>
                    <w:b/>
                    <w:spacing w:val="0"/>
                    <w:w w:val="117"/>
                    <w:sz w:val="21"/>
                    <w:szCs w:val="21"/>
                  </w:rPr>
                  <w:t> </w:t>
                </w:r>
                <w:r>
                  <w:rPr>
                    <w:rFonts w:cs="Georgia" w:hAnsi="Georgia" w:eastAsia="Georgia" w:ascii="Georgia"/>
                    <w:b/>
                    <w:spacing w:val="0"/>
                    <w:w w:val="100"/>
                    <w:sz w:val="21"/>
                    <w:szCs w:val="21"/>
                  </w:rPr>
                  <w:t>9</w:t>
                </w:r>
                <w:r>
                  <w:rPr>
                    <w:rFonts w:cs="Georgia" w:hAnsi="Georgia" w:eastAsia="Georgia" w:ascii="Georgia"/>
                    <w:b/>
                    <w:spacing w:val="32"/>
                    <w:w w:val="100"/>
                    <w:sz w:val="21"/>
                    <w:szCs w:val="21"/>
                  </w:rPr>
                  <w:t> </w:t>
                </w:r>
                <w:r>
                  <w:rPr>
                    <w:rFonts w:cs="Georgia" w:hAnsi="Georgia" w:eastAsia="Georgia" w:ascii="Georgia"/>
                    <w:b/>
                    <w:spacing w:val="0"/>
                    <w:w w:val="100"/>
                    <w:sz w:val="21"/>
                    <w:szCs w:val="21"/>
                  </w:rPr>
                  <w:t>DE</w:t>
                </w:r>
                <w:r>
                  <w:rPr>
                    <w:rFonts w:cs="Georgia" w:hAnsi="Georgia" w:eastAsia="Georgia" w:ascii="Georgia"/>
                    <w:b/>
                    <w:spacing w:val="0"/>
                    <w:w w:val="100"/>
                    <w:sz w:val="21"/>
                    <w:szCs w:val="21"/>
                  </w:rPr>
                  <w:t> </w:t>
                </w:r>
                <w:r>
                  <w:rPr>
                    <w:rFonts w:cs="Georgia" w:hAnsi="Georgia" w:eastAsia="Georgia" w:ascii="Georgia"/>
                    <w:b/>
                    <w:spacing w:val="11"/>
                    <w:w w:val="100"/>
                    <w:sz w:val="21"/>
                    <w:szCs w:val="21"/>
                  </w:rPr>
                  <w:t> </w:t>
                </w:r>
                <w:r>
                  <w:rPr>
                    <w:rFonts w:cs="Georgia" w:hAnsi="Georgia" w:eastAsia="Georgia" w:ascii="Georgia"/>
                    <w:b/>
                    <w:spacing w:val="0"/>
                    <w:w w:val="117"/>
                    <w:sz w:val="21"/>
                    <w:szCs w:val="21"/>
                  </w:rPr>
                  <w:t>MARZO</w:t>
                </w:r>
                <w:r>
                  <w:rPr>
                    <w:rFonts w:cs="Georgia" w:hAnsi="Georgia" w:eastAsia="Georgia" w:ascii="Georgia"/>
                    <w:b/>
                    <w:spacing w:val="0"/>
                    <w:w w:val="117"/>
                    <w:sz w:val="21"/>
                    <w:szCs w:val="21"/>
                  </w:rPr>
                  <w:t> </w:t>
                </w:r>
                <w:r>
                  <w:rPr>
                    <w:rFonts w:cs="Georgia" w:hAnsi="Georgia" w:eastAsia="Georgia" w:ascii="Georgia"/>
                    <w:b/>
                    <w:spacing w:val="0"/>
                    <w:w w:val="117"/>
                    <w:sz w:val="21"/>
                    <w:szCs w:val="21"/>
                  </w:rPr>
                  <w:t>DEL</w:t>
                </w:r>
                <w:r>
                  <w:rPr>
                    <w:rFonts w:cs="Georgia" w:hAnsi="Georgia" w:eastAsia="Georgia" w:ascii="Georgia"/>
                    <w:b/>
                    <w:spacing w:val="0"/>
                    <w:w w:val="117"/>
                    <w:sz w:val="21"/>
                    <w:szCs w:val="21"/>
                  </w:rPr>
                  <w:t> </w:t>
                </w:r>
                <w:r>
                  <w:rPr>
                    <w:rFonts w:cs="Georgia" w:hAnsi="Georgia" w:eastAsia="Georgia" w:ascii="Georgia"/>
                    <w:b/>
                    <w:spacing w:val="0"/>
                    <w:w w:val="117"/>
                    <w:sz w:val="21"/>
                    <w:szCs w:val="21"/>
                  </w:rPr>
                  <w:t>AÑO</w:t>
                </w:r>
                <w:r>
                  <w:rPr>
                    <w:rFonts w:cs="Georgia" w:hAnsi="Georgia" w:eastAsia="Georgia" w:ascii="Georgia"/>
                    <w:b/>
                    <w:spacing w:val="0"/>
                    <w:w w:val="117"/>
                    <w:sz w:val="21"/>
                    <w:szCs w:val="21"/>
                  </w:rPr>
                  <w:t> </w:t>
                </w:r>
                <w:r>
                  <w:rPr>
                    <w:rFonts w:cs="Georgia" w:hAnsi="Georgia" w:eastAsia="Georgia" w:ascii="Georgia"/>
                    <w:b/>
                    <w:spacing w:val="0"/>
                    <w:w w:val="117"/>
                    <w:sz w:val="21"/>
                    <w:szCs w:val="21"/>
                  </w:rPr>
                  <w:t>2015</w:t>
                </w:r>
                <w:r>
                  <w:rPr>
                    <w:rFonts w:cs="Georgia" w:hAnsi="Georgia" w:eastAsia="Georgia" w:ascii="Georgia"/>
                    <w:spacing w:val="0"/>
                    <w:w w:val="100"/>
                    <w:sz w:val="21"/>
                    <w:szCs w:val="21"/>
                  </w:rPr>
                </w:r>
              </w:p>
            </w:txbxContent>
          </v:textbox>
          <w10:wrap type="none"/>
        </v:shape>
      </w:pict>
    </w:r>
    <w:r>
      <w:rPr>
        <w:sz w:val="20"/>
        <w:szCs w:val="20"/>
      </w:rPr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rPr>
        <w:sz w:val="20"/>
        <w:szCs w:val="20"/>
      </w:rPr>
      <w:jc w:val="left"/>
      <w:spacing w:lineRule="exact" w:line="200"/>
    </w:pPr>
    <w:r>
      <w:pict>
        <v:group style="position:absolute;margin-left:42.573pt;margin-top:16.493pt;width:528.832pt;height:0pt;mso-position-horizontal-relative:page;mso-position-vertical-relative:page;z-index:-743" coordorigin="851,330" coordsize="10577,0">
          <v:shape style="position:absolute;left:851;top:330;width:10577;height:0" coordorigin="851,330" coordsize="10577,0" path="m851,330l11428,330e" filled="f" stroked="t" strokeweight="1.5pt" strokecolor="#000000">
            <v:path arrowok="t"/>
          </v:shape>
          <w10:wrap type="none"/>
        </v:group>
      </w:pict>
    </w:r>
    <w:r>
      <w:pict>
        <v:shape type="#_x0000_t202" style="position:absolute;margin-left:41.5727pt;margin-top:19.842pt;width:231.421pt;height:12.5pt;mso-position-horizontal-relative:page;mso-position-vertical-relative:page;z-index:-742" filled="f" stroked="f">
          <v:textbox inset="0,0,0,0">
            <w:txbxContent>
              <w:p>
                <w:pPr>
                  <w:rPr>
                    <w:rFonts w:cs="Georgia" w:hAnsi="Georgia" w:eastAsia="Georgia" w:ascii="Georgia"/>
                    <w:sz w:val="21"/>
                    <w:szCs w:val="21"/>
                  </w:rPr>
                  <w:jc w:val="left"/>
                  <w:spacing w:lineRule="exact" w:line="220"/>
                  <w:ind w:left="20" w:right="-31"/>
                </w:pPr>
                <w:r>
                  <w:rPr>
                    <w:rFonts w:cs="Georgia" w:hAnsi="Georgia" w:eastAsia="Georgia" w:ascii="Georgia"/>
                    <w:b/>
                    <w:spacing w:val="0"/>
                    <w:w w:val="117"/>
                    <w:sz w:val="21"/>
                    <w:szCs w:val="21"/>
                  </w:rPr>
                  <w:t>LUNES</w:t>
                </w:r>
                <w:r>
                  <w:rPr>
                    <w:rFonts w:cs="Georgia" w:hAnsi="Georgia" w:eastAsia="Georgia" w:ascii="Georgia"/>
                    <w:b/>
                    <w:spacing w:val="0"/>
                    <w:w w:val="117"/>
                    <w:sz w:val="21"/>
                    <w:szCs w:val="21"/>
                  </w:rPr>
                  <w:t> </w:t>
                </w:r>
                <w:r>
                  <w:rPr>
                    <w:rFonts w:cs="Georgia" w:hAnsi="Georgia" w:eastAsia="Georgia" w:ascii="Georgia"/>
                    <w:b/>
                    <w:spacing w:val="0"/>
                    <w:w w:val="100"/>
                    <w:sz w:val="21"/>
                    <w:szCs w:val="21"/>
                  </w:rPr>
                  <w:t>9</w:t>
                </w:r>
                <w:r>
                  <w:rPr>
                    <w:rFonts w:cs="Georgia" w:hAnsi="Georgia" w:eastAsia="Georgia" w:ascii="Georgia"/>
                    <w:b/>
                    <w:spacing w:val="32"/>
                    <w:w w:val="100"/>
                    <w:sz w:val="21"/>
                    <w:szCs w:val="21"/>
                  </w:rPr>
                  <w:t> </w:t>
                </w:r>
                <w:r>
                  <w:rPr>
                    <w:rFonts w:cs="Georgia" w:hAnsi="Georgia" w:eastAsia="Georgia" w:ascii="Georgia"/>
                    <w:b/>
                    <w:spacing w:val="0"/>
                    <w:w w:val="100"/>
                    <w:sz w:val="21"/>
                    <w:szCs w:val="21"/>
                  </w:rPr>
                  <w:t>DE</w:t>
                </w:r>
                <w:r>
                  <w:rPr>
                    <w:rFonts w:cs="Georgia" w:hAnsi="Georgia" w:eastAsia="Georgia" w:ascii="Georgia"/>
                    <w:b/>
                    <w:spacing w:val="0"/>
                    <w:w w:val="100"/>
                    <w:sz w:val="21"/>
                    <w:szCs w:val="21"/>
                  </w:rPr>
                  <w:t> </w:t>
                </w:r>
                <w:r>
                  <w:rPr>
                    <w:rFonts w:cs="Georgia" w:hAnsi="Georgia" w:eastAsia="Georgia" w:ascii="Georgia"/>
                    <w:b/>
                    <w:spacing w:val="11"/>
                    <w:w w:val="100"/>
                    <w:sz w:val="21"/>
                    <w:szCs w:val="21"/>
                  </w:rPr>
                  <w:t> </w:t>
                </w:r>
                <w:r>
                  <w:rPr>
                    <w:rFonts w:cs="Georgia" w:hAnsi="Georgia" w:eastAsia="Georgia" w:ascii="Georgia"/>
                    <w:b/>
                    <w:spacing w:val="0"/>
                    <w:w w:val="117"/>
                    <w:sz w:val="21"/>
                    <w:szCs w:val="21"/>
                  </w:rPr>
                  <w:t>MARZO</w:t>
                </w:r>
                <w:r>
                  <w:rPr>
                    <w:rFonts w:cs="Georgia" w:hAnsi="Georgia" w:eastAsia="Georgia" w:ascii="Georgia"/>
                    <w:b/>
                    <w:spacing w:val="0"/>
                    <w:w w:val="117"/>
                    <w:sz w:val="21"/>
                    <w:szCs w:val="21"/>
                  </w:rPr>
                  <w:t> </w:t>
                </w:r>
                <w:r>
                  <w:rPr>
                    <w:rFonts w:cs="Georgia" w:hAnsi="Georgia" w:eastAsia="Georgia" w:ascii="Georgia"/>
                    <w:b/>
                    <w:spacing w:val="0"/>
                    <w:w w:val="117"/>
                    <w:sz w:val="21"/>
                    <w:szCs w:val="21"/>
                  </w:rPr>
                  <w:t>DEL</w:t>
                </w:r>
                <w:r>
                  <w:rPr>
                    <w:rFonts w:cs="Georgia" w:hAnsi="Georgia" w:eastAsia="Georgia" w:ascii="Georgia"/>
                    <w:b/>
                    <w:spacing w:val="0"/>
                    <w:w w:val="117"/>
                    <w:sz w:val="21"/>
                    <w:szCs w:val="21"/>
                  </w:rPr>
                  <w:t> </w:t>
                </w:r>
                <w:r>
                  <w:rPr>
                    <w:rFonts w:cs="Georgia" w:hAnsi="Georgia" w:eastAsia="Georgia" w:ascii="Georgia"/>
                    <w:b/>
                    <w:spacing w:val="0"/>
                    <w:w w:val="117"/>
                    <w:sz w:val="21"/>
                    <w:szCs w:val="21"/>
                  </w:rPr>
                  <w:t>AÑO</w:t>
                </w:r>
                <w:r>
                  <w:rPr>
                    <w:rFonts w:cs="Georgia" w:hAnsi="Georgia" w:eastAsia="Georgia" w:ascii="Georgia"/>
                    <w:b/>
                    <w:spacing w:val="0"/>
                    <w:w w:val="117"/>
                    <w:sz w:val="21"/>
                    <w:szCs w:val="21"/>
                  </w:rPr>
                  <w:t> </w:t>
                </w:r>
                <w:r>
                  <w:rPr>
                    <w:rFonts w:cs="Georgia" w:hAnsi="Georgia" w:eastAsia="Georgia" w:ascii="Georgia"/>
                    <w:b/>
                    <w:spacing w:val="0"/>
                    <w:w w:val="117"/>
                    <w:sz w:val="21"/>
                    <w:szCs w:val="21"/>
                  </w:rPr>
                  <w:t>2015</w:t>
                </w:r>
                <w:r>
                  <w:rPr>
                    <w:rFonts w:cs="Georgia" w:hAnsi="Georgia" w:eastAsia="Georgia" w:ascii="Georgia"/>
                    <w:spacing w:val="0"/>
                    <w:w w:val="100"/>
                    <w:sz w:val="21"/>
                    <w:szCs w:val="21"/>
                  </w:rPr>
                </w:r>
              </w:p>
            </w:txbxContent>
          </v:textbox>
          <w10:wrap type="none"/>
        </v:shape>
      </w:pict>
    </w:r>
    <w:r>
      <w:pict>
        <v:shape type="#_x0000_t202" style="position:absolute;margin-left:508.095pt;margin-top:19.756pt;width:65.9315pt;height:12.5pt;mso-position-horizontal-relative:page;mso-position-vertical-relative:page;z-index:-741" filled="f" stroked="f">
          <v:textbox inset="0,0,0,0">
            <w:txbxContent>
              <w:p>
                <w:pPr>
                  <w:rPr>
                    <w:rFonts w:cs="Georgia" w:hAnsi="Georgia" w:eastAsia="Georgia" w:ascii="Georgia"/>
                    <w:sz w:val="21"/>
                    <w:szCs w:val="21"/>
                  </w:rPr>
                  <w:jc w:val="left"/>
                  <w:spacing w:lineRule="exact" w:line="220"/>
                  <w:ind w:left="20"/>
                </w:pPr>
                <w:r>
                  <w:rPr>
                    <w:rFonts w:cs="Georgia" w:hAnsi="Georgia" w:eastAsia="Georgia" w:ascii="Georgia"/>
                    <w:b/>
                    <w:spacing w:val="0"/>
                    <w:w w:val="116"/>
                    <w:sz w:val="21"/>
                    <w:szCs w:val="21"/>
                  </w:rPr>
                  <w:t>EXTRA</w:t>
                </w:r>
                <w:r>
                  <w:rPr>
                    <w:rFonts w:cs="Georgia" w:hAnsi="Georgia" w:eastAsia="Georgia" w:ascii="Georgia"/>
                    <w:b/>
                    <w:spacing w:val="0"/>
                    <w:w w:val="116"/>
                    <w:sz w:val="21"/>
                    <w:szCs w:val="21"/>
                  </w:rPr>
                  <w:t> </w:t>
                </w:r>
                <w:r>
                  <w:fldChar w:fldCharType="begin"/>
                </w:r>
                <w:r>
                  <w:rPr>
                    <w:rFonts w:cs="Georgia" w:hAnsi="Georgia" w:eastAsia="Georgia" w:ascii="Georgia"/>
                    <w:b/>
                    <w:spacing w:val="0"/>
                    <w:w w:val="116"/>
                    <w:sz w:val="21"/>
                    <w:szCs w:val="21"/>
                  </w:rPr>
                  <w:instrText xml:space="preserve"> PAGE </w:instrText>
                </w:r>
                <w:r>
                  <w:fldChar w:fldCharType="separate"/>
                </w:r>
                <w:r>
                  <w:t>13</w:t>
                </w:r>
                <w:r>
                  <w:fldChar w:fldCharType="end"/>
                </w:r>
                <w:r>
                  <w:rPr>
                    <w:rFonts w:cs="Georgia" w:hAnsi="Georgia" w:eastAsia="Georgia" w:ascii="Georgia"/>
                    <w:b/>
                    <w:spacing w:val="0"/>
                    <w:w w:val="116"/>
                    <w:sz w:val="21"/>
                    <w:szCs w:val="21"/>
                  </w:rPr>
                </w:r>
                <w:r>
                  <w:rPr>
                    <w:rFonts w:cs="Georgia" w:hAnsi="Georgia" w:eastAsia="Georgia" w:ascii="Georgia"/>
                    <w:spacing w:val="0"/>
                    <w:w w:val="100"/>
                    <w:sz w:val="21"/>
                    <w:szCs w:val="21"/>
                  </w:rPr>
                </w:r>
              </w:p>
            </w:txbxContent>
          </v:textbox>
          <w10:wrap type="none"/>
        </v:shape>
      </w:pict>
    </w:r>
    <w:r>
      <w:rPr>
        <w:sz w:val="20"/>
        <w:szCs w:val="20"/>
      </w:rPr>
    </w: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" xmlns:w10="urn:schemas-microsoft-com:office:word" xmlns:w="http://schemas.openxmlformats.org/wordprocessingml/2006/main" xmlns:sl="http://schemas.openxmlformats.org/schemaLibrary/2006/main">
  <w:compat>
    <w:compatSetting w:name="compatibilityMode" w:uri="http://schemas.microsoft.com/office/word" w:val="15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0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B3490"/>
  </w:style>
  <w:style w:type="paragraph" w:styleId="Heading1">
    <w:name w:val="heading 1"/>
    <w:basedOn w:val="Normal"/>
    <w:next w:val="Normal"/>
    <w:link w:val="Heading1Char"/>
    <w:uiPriority w:val="9"/>
    <w:qFormat/>
    <w:rsid w:val="001B3490"/>
    <w:pPr>
      <w:keepNext/>
      <w:numPr>
        <w:numId w:val="9"/>
      </w:numPr>
      <w:spacing w:before="240" w:after="60"/>
      <w:outlineLvl w:val="0"/>
    </w:pPr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1B3490"/>
    <w:pPr>
      <w:keepNext/>
      <w:numPr>
        <w:ilvl w:val="1"/>
        <w:numId w:val="9"/>
      </w:numPr>
      <w:spacing w:before="240" w:after="60"/>
      <w:outlineLvl w:val="1"/>
    </w:pPr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1B3490"/>
    <w:pPr>
      <w:keepNext/>
      <w:numPr>
        <w:ilvl w:val="2"/>
        <w:numId w:val="9"/>
      </w:numPr>
      <w:spacing w:before="240" w:after="60"/>
      <w:outlineLvl w:val="2"/>
    </w:pPr>
    <w:rPr>
      <w:rFonts w:asciiTheme="majorHAnsi" w:eastAsiaTheme="majorEastAsia" w:hAnsiTheme="majorHAnsi" w:cstheme="majorBidi"/>
      <w:b/>
      <w:bCs/>
      <w:sz w:val="26"/>
      <w:szCs w:val="26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1B3490"/>
    <w:pPr>
      <w:keepNext/>
      <w:numPr>
        <w:ilvl w:val="3"/>
        <w:numId w:val="9"/>
      </w:numPr>
      <w:spacing w:before="240" w:after="60"/>
      <w:outlineLvl w:val="3"/>
    </w:pPr>
    <w:rPr>
      <w:rFonts w:asciiTheme="minorHAnsi" w:eastAsiaTheme="minorEastAsia" w:hAnsiTheme="minorHAnsi" w:cstheme="minorBidi"/>
      <w:b/>
      <w:bCs/>
      <w:sz w:val="28"/>
      <w:szCs w:val="28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1B3490"/>
    <w:pPr>
      <w:numPr>
        <w:ilvl w:val="4"/>
        <w:numId w:val="9"/>
      </w:numPr>
      <w:spacing w:before="240" w:after="60"/>
      <w:outlineLvl w:val="4"/>
    </w:pPr>
    <w:rPr>
      <w:rFonts w:asciiTheme="minorHAnsi" w:eastAsiaTheme="minorEastAsia" w:hAnsiTheme="minorHAnsi" w:cstheme="minorBidi"/>
      <w:b/>
      <w:bCs/>
      <w:i/>
      <w:iCs/>
      <w:sz w:val="26"/>
      <w:szCs w:val="26"/>
    </w:rPr>
  </w:style>
  <w:style w:type="paragraph" w:styleId="Heading6">
    <w:name w:val="heading 6"/>
    <w:basedOn w:val="Normal"/>
    <w:next w:val="Normal"/>
    <w:link w:val="Heading6Char"/>
    <w:qFormat/>
    <w:rsid w:val="001B3490"/>
    <w:pPr>
      <w:numPr>
        <w:ilvl w:val="5"/>
        <w:numId w:val="9"/>
      </w:numPr>
      <w:spacing w:before="240" w:after="60"/>
      <w:outlineLvl w:val="5"/>
    </w:pPr>
    <w:rPr>
      <w:b/>
      <w:bCs/>
      <w:sz w:val="22"/>
      <w:szCs w:val="22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1B3490"/>
    <w:pPr>
      <w:numPr>
        <w:ilvl w:val="6"/>
        <w:numId w:val="9"/>
      </w:numPr>
      <w:spacing w:before="240" w:after="60"/>
      <w:outlineLvl w:val="6"/>
    </w:pPr>
    <w:rPr>
      <w:rFonts w:asciiTheme="minorHAnsi" w:eastAsiaTheme="minorEastAsia" w:hAnsiTheme="minorHAnsi" w:cstheme="minorBidi"/>
      <w:sz w:val="24"/>
      <w:szCs w:val="24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1B3490"/>
    <w:pPr>
      <w:numPr>
        <w:ilvl w:val="7"/>
        <w:numId w:val="9"/>
      </w:numPr>
      <w:spacing w:before="240" w:after="60"/>
      <w:outlineLvl w:val="7"/>
    </w:pPr>
    <w:rPr>
      <w:rFonts w:asciiTheme="minorHAnsi" w:eastAsiaTheme="minorEastAsia" w:hAnsiTheme="minorHAnsi" w:cstheme="minorBidi"/>
      <w:i/>
      <w:iCs/>
      <w:sz w:val="24"/>
      <w:szCs w:val="24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1B3490"/>
    <w:pPr>
      <w:numPr>
        <w:ilvl w:val="8"/>
        <w:numId w:val="9"/>
      </w:numPr>
      <w:spacing w:before="240" w:after="60"/>
      <w:outlineLvl w:val="8"/>
    </w:pPr>
    <w:rPr>
      <w:rFonts w:asciiTheme="majorHAnsi" w:eastAsiaTheme="majorEastAsia" w:hAnsiTheme="majorHAnsi" w:cstheme="majorBidi"/>
      <w:sz w:val="22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1B3490"/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1B3490"/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1B3490"/>
    <w:rPr>
      <w:rFonts w:asciiTheme="majorHAnsi" w:eastAsiaTheme="majorEastAsia" w:hAnsiTheme="majorHAnsi" w:cstheme="majorBidi"/>
      <w:b/>
      <w:bCs/>
      <w:sz w:val="26"/>
      <w:szCs w:val="26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1B3490"/>
    <w:rPr>
      <w:rFonts w:asciiTheme="minorHAnsi" w:eastAsiaTheme="minorEastAsia" w:hAnsiTheme="minorHAnsi" w:cstheme="minorBidi"/>
      <w:b/>
      <w:bCs/>
      <w:sz w:val="28"/>
      <w:szCs w:val="28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1B3490"/>
    <w:rPr>
      <w:rFonts w:asciiTheme="minorHAnsi" w:eastAsiaTheme="minorEastAsia" w:hAnsiTheme="minorHAnsi" w:cstheme="minorBidi"/>
      <w:b/>
      <w:bCs/>
      <w:i/>
      <w:iCs/>
      <w:sz w:val="26"/>
      <w:szCs w:val="26"/>
    </w:rPr>
  </w:style>
  <w:style w:type="character" w:customStyle="1" w:styleId="Heading6Char">
    <w:name w:val="Heading 6 Char"/>
    <w:basedOn w:val="DefaultParagraphFont"/>
    <w:link w:val="Heading6"/>
    <w:rsid w:val="001B3490"/>
    <w:rPr>
      <w:b/>
      <w:bCs/>
      <w:sz w:val="22"/>
      <w:szCs w:val="22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1B3490"/>
    <w:rPr>
      <w:rFonts w:asciiTheme="minorHAnsi" w:eastAsiaTheme="minorEastAsia" w:hAnsiTheme="minorHAnsi" w:cstheme="minorBidi"/>
      <w:sz w:val="24"/>
      <w:szCs w:val="24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1B3490"/>
    <w:rPr>
      <w:rFonts w:asciiTheme="minorHAnsi" w:eastAsiaTheme="minorEastAsia" w:hAnsiTheme="minorHAnsi" w:cstheme="minorBidi"/>
      <w:i/>
      <w:iCs/>
      <w:sz w:val="24"/>
      <w:szCs w:val="24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1B3490"/>
    <w:rPr>
      <w:rFonts w:asciiTheme="majorHAnsi" w:eastAsiaTheme="majorEastAsia" w:hAnsiTheme="majorHAnsi" w:cstheme="majorBidi"/>
      <w:sz w:val="22"/>
      <w:szCs w:val="22"/>
    </w:rPr>
  </w:style>
</w:styles>
</file>

<file path=word/_rels/document.xml.rels><?xml version="1.0" encoding="UTF-8" standalone="yes"?>
<Relationships xmlns="http://schemas.openxmlformats.org/package/2006/relationships"><Relationship Id="rId1" Type="http://schemas.openxmlformats.org/officeDocument/2006/relationships/settings" Target="settings.xml"/><Relationship Id="rId2" Type="http://schemas.openxmlformats.org/officeDocument/2006/relationships/styles" Target="styles.xml"/><Relationship Id="rId3" Type="http://schemas.openxmlformats.org/officeDocument/2006/relationships/theme" Target="theme/theme1.xml"/><Relationship Id="rId4" Type="http://schemas.openxmlformats.org/officeDocument/2006/relationships/image" Target="media\image1.png"/><Relationship Id="rId5" Type="http://schemas.openxmlformats.org/officeDocument/2006/relationships/image" Target="media\image2.png"/><Relationship Id="rId6" Type="http://schemas.openxmlformats.org/officeDocument/2006/relationships/image" Target="media\image3.png"/><Relationship Id="rId7" Type="http://schemas.openxmlformats.org/officeDocument/2006/relationships/image" Target="media\image4.png"/><Relationship Id="rId8" Type="http://schemas.openxmlformats.org/officeDocument/2006/relationships/image" Target="media\image5.png"/><Relationship Id="rId9" Type="http://schemas.openxmlformats.org/officeDocument/2006/relationships/image" Target="media\image6.png"/><Relationship Id="rId10" Type="http://schemas.openxmlformats.org/officeDocument/2006/relationships/header" Target="header1.xml"/><Relationship Id="rId11" Type="http://schemas.openxmlformats.org/officeDocument/2006/relationships/header" Target="header2.xml"/><Relationship Id="rId12" Type="http://schemas.openxmlformats.org/officeDocument/2006/relationships/image" Target="media\image7.jpg"/><Relationship Id="rId13" Type="http://schemas.openxmlformats.org/officeDocument/2006/relationships/image" Target="media\image8.png"/><Relationship Id="rId14" Type="http://schemas.openxmlformats.org/officeDocument/2006/relationships/image" Target="media\image9.jpg"/><Relationship Id="rId15" Type="http://schemas.openxmlformats.org/officeDocument/2006/relationships/image" Target="media\image10.jpg"/><Relationship Id="rId16" Type="http://schemas.openxmlformats.org/officeDocument/2006/relationships/image" Target="media\image11.png"/><Relationship Id="rId17" Type="http://schemas.openxmlformats.org/officeDocument/2006/relationships/image" Target="media\image12.jpg"/><Relationship Id="rId18" Type="http://schemas.openxmlformats.org/officeDocument/2006/relationships/image" Target="media\image13.png"/><Relationship Id="rId19" Type="http://schemas.openxmlformats.org/officeDocument/2006/relationships/image" Target="media\image14.png"/><Relationship Id="rId20" Type="http://schemas.openxmlformats.org/officeDocument/2006/relationships/image" Target="media\image15.jpg"/><Relationship Id="rId21" Type="http://schemas.openxmlformats.org/officeDocument/2006/relationships/image" Target="media\image16.jpg"/><Relationship Id="rId22" Type="http://schemas.openxmlformats.org/officeDocument/2006/relationships/image" Target="media\image17.jpg"/><Relationship Id="rId23" Type="http://schemas.openxmlformats.org/officeDocument/2006/relationships/image" Target="media\image18.jpg"/><Relationship Id="rId24" Type="http://schemas.openxmlformats.org/officeDocument/2006/relationships/image" Target="media\image19.jpg"/><Relationship Id="rId25" Type="http://schemas.openxmlformats.org/officeDocument/2006/relationships/image" Target="media\image20.jpg"/><Relationship Id="rId26" Type="http://schemas.openxmlformats.org/officeDocument/2006/relationships/image" Target="media\image21.jpg"/><Relationship Id="rId27" Type="http://schemas.openxmlformats.org/officeDocument/2006/relationships/image" Target="media\image22.jpg"/><Relationship Id="rId28" Type="http://schemas.openxmlformats.org/officeDocument/2006/relationships/image" Target="media\image23.jpg"/><Relationship Id="rId29" Type="http://schemas.openxmlformats.org/officeDocument/2006/relationships/image" Target="media\image24.jpg"/><Relationship Id="rId30" Type="http://schemas.openxmlformats.org/officeDocument/2006/relationships/image" Target="media\image25.png"/><Relationship Id="rId31" Type="http://schemas.openxmlformats.org/officeDocument/2006/relationships/image" Target="media\image26.jpg"/><Relationship Id="rId32" Type="http://schemas.openxmlformats.org/officeDocument/2006/relationships/image" Target="media\image27.png"/><Relationship Id="rId33" Type="http://schemas.openxmlformats.org/officeDocument/2006/relationships/image" Target="media\image28.jpg"/><Relationship Id="rId34" Type="http://schemas.openxmlformats.org/officeDocument/2006/relationships/image" Target="media\image29.png"/><Relationship Id="rId35" Type="http://schemas.openxmlformats.org/officeDocument/2006/relationships/image" Target="media\image30.png"/><Relationship Id="rId36" Type="http://schemas.openxmlformats.org/officeDocument/2006/relationships/image" Target="media\image31.jpg"/><Relationship Id="rId37" Type="http://schemas.openxmlformats.org/officeDocument/2006/relationships/image" Target="media\image32.jpg"/><Relationship Id="rId38" Type="http://schemas.openxmlformats.org/officeDocument/2006/relationships/image" Target="media\image33.jpg"/><Relationship Id="rId39" Type="http://schemas.openxmlformats.org/officeDocument/2006/relationships/image" Target="media\image34.jpg"/><Relationship Id="rId40" Type="http://schemas.openxmlformats.org/officeDocument/2006/relationships/image" Target="media\image35.jpg"/><Relationship Id="rId41" Type="http://schemas.openxmlformats.org/officeDocument/2006/relationships/image" Target="media\image36.jpg"/><Relationship Id="rId42" Type="http://schemas.openxmlformats.org/officeDocument/2006/relationships/image" Target="media\image37.jpg"/><Relationship Id="rId43" Type="http://schemas.openxmlformats.org/officeDocument/2006/relationships/image" Target="media\image38.jpg"/><Relationship Id="rId44" Type="http://schemas.openxmlformats.org/officeDocument/2006/relationships/image" Target="media\image39.png"/><Relationship Id="rId45" Type="http://schemas.openxmlformats.org/officeDocument/2006/relationships/image" Target="media\image40.png"/><Relationship Id="rId46" Type="http://schemas.openxmlformats.org/officeDocument/2006/relationships/image" Target="media\image41.jpg"/><Relationship Id="rId47" Type="http://schemas.openxmlformats.org/officeDocument/2006/relationships/image" Target="media\image42.jpg"/><Relationship Id="rId48" Type="http://schemas.openxmlformats.org/officeDocument/2006/relationships/image" Target="media\image43.jpg"/><Relationship Id="rId49" Type="http://schemas.openxmlformats.org/officeDocument/2006/relationships/image" Target="media\image44.jpg"/><Relationship Id="rId50" Type="http://schemas.openxmlformats.org/officeDocument/2006/relationships/image" Target="media\image45.jpg"/><Relationship Id="rId51" Type="http://schemas.openxmlformats.org/officeDocument/2006/relationships/image" Target="media\image46.jpg"/><Relationship Id="rId52" Type="http://schemas.openxmlformats.org/officeDocument/2006/relationships/image" Target="media\image47.png"/><Relationship Id="rId53" Type="http://schemas.openxmlformats.org/officeDocument/2006/relationships/image" Target="media\image48.jpg"/><Relationship Id="rId54" Type="http://schemas.openxmlformats.org/officeDocument/2006/relationships/image" Target="media\image49.png"/><Relationship Id="rId55" Type="http://schemas.openxmlformats.org/officeDocument/2006/relationships/image" Target="media\image50.png"/><Relationship Id="rId56" Type="http://schemas.openxmlformats.org/officeDocument/2006/relationships/image" Target="media\image51.jpg"/><Relationship Id="rId57" Type="http://schemas.openxmlformats.org/officeDocument/2006/relationships/image" Target="media\image52.png"/><Relationship Id="rId58" Type="http://schemas.openxmlformats.org/officeDocument/2006/relationships/image" Target="media\image53.jpg"/><Relationship Id="rId59" Type="http://schemas.openxmlformats.org/officeDocument/2006/relationships/image" Target="media\image54.jpg"/><Relationship Id="rId60" Type="http://schemas.openxmlformats.org/officeDocument/2006/relationships/image" Target="media\image55.jpg"/><Relationship Id="rId61" Type="http://schemas.openxmlformats.org/officeDocument/2006/relationships/image" Target="media\image56.jpg"/><Relationship Id="rId62" Type="http://schemas.openxmlformats.org/officeDocument/2006/relationships/image" Target="media\image57.png"/><Relationship Id="rId63" Type="http://schemas.openxmlformats.org/officeDocument/2006/relationships/image" Target="media\image58.png"/><Relationship Id="rId64" Type="http://schemas.openxmlformats.org/officeDocument/2006/relationships/image" Target="media\image59.png"/><Relationship Id="rId65" Type="http://schemas.openxmlformats.org/officeDocument/2006/relationships/image" Target="media\image60.png"/><Relationship Id="rId66" Type="http://schemas.openxmlformats.org/officeDocument/2006/relationships/image" Target="media\image61.png"/><Relationship Id="rId67" Type="http://schemas.openxmlformats.org/officeDocument/2006/relationships/image" Target="media\image62.png"/><Relationship Id="rId68" Type="http://schemas.openxmlformats.org/officeDocument/2006/relationships/image" Target="media\image63.png"/><Relationship Id="rId69" Type="http://schemas.openxmlformats.org/officeDocument/2006/relationships/image" Target="media\image64.png"/></Relationships>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Application>Microsoft Office Word</Application>
  <DocSecurity>0</DocSecurity>
  <ScaleCrop>false</ScaleCrop>
  <LinksUpToDate>false</LinksUpToDate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/>
</file>