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.7637"/>
          <w:szCs w:val="18.7637"/>
        </w:rPr>
        <w:jc w:val="left"/>
        <w:ind w:left="1268"/>
      </w:pPr>
      <w:r>
        <w:pict>
          <v:group style="position:absolute;margin-left:98.3769pt;margin-top:23.6693pt;width:117.755pt;height:7.382pt;mso-position-horizontal-relative:page;mso-position-vertical-relative:paragraph;z-index:-480" coordorigin="1968,473" coordsize="2355,148">
            <v:shape style="position:absolute;left:1968;top:473;width:2355;height:148" coordorigin="1968,473" coordsize="2355,148" path="m3563,561l3558,514,3558,529,3555,535,3551,563,3563,561xe" filled="t" fillcolor="#000000" stroked="f">
              <v:path arrowok="t"/>
              <v:fill/>
            </v:shape>
            <v:shape style="position:absolute;left:1968;top:473;width:2355;height:148" coordorigin="1968,473" coordsize="2355,148" path="m3637,593l3637,558,3691,558,3691,534,3637,534,3637,501,3691,501,3691,476,3607,476,3607,618,3691,618,3691,593,3637,593xe" filled="t" fillcolor="#000000" stroked="f">
              <v:path arrowok="t"/>
              <v:fill/>
            </v:shape>
            <v:shape style="position:absolute;left:1968;top:473;width:2355;height:148" coordorigin="1968,473" coordsize="2355,148" path="m4247,567l4247,618,4278,618,4278,567,4323,476,4290,476,4263,537,4236,476,4203,476,4247,567xe" filled="t" fillcolor="#000000" stroked="f">
              <v:path arrowok="t"/>
              <v:fill/>
            </v:shape>
            <v:shape style="position:absolute;left:1968;top:473;width:2355;height:148" coordorigin="1968,473" coordsize="2355,148" path="m1997,593l1997,558,2051,558,2051,534,1997,534,1997,501,2051,501,2051,476,1968,476,1968,618,2051,618,2051,593,1997,593xe" filled="t" fillcolor="#000000" stroked="f">
              <v:path arrowok="t"/>
              <v:fill/>
            </v:shape>
            <v:shape style="position:absolute;left:1968;top:473;width:2355;height:148" coordorigin="1968,473" coordsize="2355,148" path="m2095,574l2067,574,2067,588,2071,600,2080,608,2088,617,2100,621,2128,621,2140,617,2149,608,2158,599,2162,587,2162,563,2159,555,2154,549,2149,543,2141,538,2131,535,2125,533,2121,532,2111,529,2105,527,2102,524,2100,519,2099,514,2099,509,2103,502,2110,498,2119,498,2126,502,2131,509,2131,514,2158,514,2157,501,2153,491,2146,484,2138,477,2128,473,2102,473,2092,477,2084,485,2076,494,2072,504,2072,527,2075,535,2080,542,2086,548,2095,553,2107,556,2111,558,2126,562,2133,568,2133,583,2131,588,2124,594,2119,596,2108,596,2103,594,2096,587,2095,582,2095,574xe" filled="t" fillcolor="#000000" stroked="f">
              <v:path arrowok="t"/>
              <v:fill/>
            </v:shape>
            <v:shape style="position:absolute;left:1968;top:473;width:2355;height:148" coordorigin="1968,473" coordsize="2355,148" path="m2198,618l2228,618,2228,501,2257,501,2257,476,2169,476,2169,501,2198,501,2198,618xe" filled="t" fillcolor="#000000" stroked="f">
              <v:path arrowok="t"/>
              <v:fill/>
            </v:shape>
            <v:shape style="position:absolute;left:1968;top:473;width:2355;height:148" coordorigin="1968,473" coordsize="2355,148" path="m2285,588l2296,562,2314,516,2332,562,2342,588,2355,618,2387,618,2328,476,2302,476,2242,618,2273,618,2285,588xe" filled="t" fillcolor="#000000" stroked="f">
              <v:path arrowok="t"/>
              <v:fill/>
            </v:shape>
            <v:shape style="position:absolute;left:1968;top:473;width:2355;height:148" coordorigin="1968,473" coordsize="2355,148" path="m2296,562l2285,588,2342,588,2332,562,2296,562xe" filled="t" fillcolor="#000000" stroked="f">
              <v:path arrowok="t"/>
              <v:fill/>
            </v:shape>
            <v:shape style="position:absolute;left:1968;top:473;width:2355;height:148" coordorigin="1968,473" coordsize="2355,148" path="m2446,618l2458,618,2467,617,2474,616,2481,614,2488,611,2493,608,2503,601,2511,593,2516,582,2522,572,2524,561,2524,536,2522,526,2518,517,2515,508,2509,500,2502,493,2495,487,2487,483,2479,480,2471,478,2459,476,2394,476,2394,618,2424,594,2424,500,2459,500,2472,505,2480,513,2489,521,2493,532,2493,563,2489,575,2481,583,2473,590,2461,594,2446,618xe" filled="t" fillcolor="#000000" stroked="f">
              <v:path arrowok="t"/>
              <v:fill/>
            </v:shape>
            <v:shape style="position:absolute;left:1968;top:473;width:2355;height:148" coordorigin="1968,473" coordsize="2355,148" path="m2446,618l2461,594,2424,594,2394,618,2446,618xe" filled="t" fillcolor="#000000" stroked="f">
              <v:path arrowok="t"/>
              <v:fill/>
            </v:shape>
            <v:shape style="position:absolute;left:1968;top:473;width:2355;height:148" coordorigin="1968,473" coordsize="2355,148" path="m2576,573l2573,568,2574,612,2584,615,2581,577,2576,573xe" filled="t" fillcolor="#000000" stroked="f">
              <v:path arrowok="t"/>
              <v:fill/>
            </v:shape>
            <v:shape style="position:absolute;left:1968;top:473;width:2355;height:148" coordorigin="1968,473" coordsize="2355,148" path="m2545,584l2550,592,2558,599,2565,606,2574,612,2573,568,2571,563,2569,558,2567,552,2567,534,2572,523,2582,515,2591,506,2603,502,2629,502,2640,506,2649,515,2659,524,2663,534,2663,559,2659,570,2649,579,2640,588,2629,592,2609,592,2603,591,2597,588,2591,586,2585,582,2581,577,2584,615,2593,619,2604,621,2626,621,2636,619,2646,615,2656,611,2665,606,2672,599,2680,592,2685,584,2689,575,2693,566,2695,556,2695,537,2693,527,2689,518,2685,510,2679,502,2671,495,2664,488,2655,482,2645,479,2636,475,2626,473,2602,473,2590,476,2578,482,2566,487,2557,495,2549,505,2545,511,2541,518,2539,525,2537,532,2536,539,2536,557,2538,566,2541,575,2545,584xe" filled="t" fillcolor="#000000" stroked="f">
              <v:path arrowok="t"/>
              <v:fill/>
            </v:shape>
            <v:shape style="position:absolute;left:1968;top:473;width:2355;height:148" coordorigin="1968,473" coordsize="2355,148" path="m3250,593l3250,476,3220,476,3220,618,3298,618,3298,593,3250,593xe" filled="t" fillcolor="#000000" stroked="f">
              <v:path arrowok="t"/>
              <v:fill/>
            </v:shape>
            <v:shape style="position:absolute;left:1968;top:473;width:2355;height:148" coordorigin="1968,473" coordsize="2355,148" path="m3316,476l3316,618,3346,618,3346,476,3316,476xe" filled="t" fillcolor="#000000" stroked="f">
              <v:path arrowok="t"/>
              <v:fill/>
            </v:shape>
            <v:shape style="position:absolute;left:1968;top:473;width:2355;height:148" coordorigin="1968,473" coordsize="2355,148" path="m3436,616l3431,589,3427,592,3420,593,3402,593,3411,618,3422,618,3430,617,3436,616xe" filled="t" fillcolor="#000000" stroked="f">
              <v:path arrowok="t"/>
              <v:fill/>
            </v:shape>
            <v:shape style="position:absolute;left:1968;top:473;width:2355;height:148" coordorigin="1968,473" coordsize="2355,148" path="m3431,561l3435,565,3437,569,3437,582,3435,586,3431,589,3436,616,3442,614,3447,612,3452,608,3457,604,3461,599,3463,594,3466,588,3467,582,3467,567,3465,560,3461,554,3456,548,3450,544,3443,542,3448,539,3452,536,3455,531,3457,526,3459,521,3459,506,3456,499,3452,493,3447,487,3441,483,3432,479,3426,477,3418,476,3412,476,3372,476,3372,618,3411,618,3402,593,3402,556,3411,556,3413,533,3402,533,3402,501,3414,501,3420,502,3424,505,3430,511,3430,522,3428,526,3426,558,3431,561xe" filled="t" fillcolor="#000000" stroked="f">
              <v:path arrowok="t"/>
              <v:fill/>
            </v:shape>
            <v:shape style="position:absolute;left:1968;top:473;width:2355;height:148" coordorigin="1968,473" coordsize="2355,148" path="m3428,526l3424,529,3420,532,3413,533,3411,556,3419,556,3426,558,3428,526xe" filled="t" fillcolor="#000000" stroked="f">
              <v:path arrowok="t"/>
              <v:fill/>
            </v:shape>
            <v:shape style="position:absolute;left:1968;top:473;width:2355;height:148" coordorigin="1968,473" coordsize="2355,148" path="m3588,521l3588,511,3586,504,3581,497,3577,490,3570,485,3561,481,3557,479,3552,478,3546,477,3541,477,3532,476,3484,476,3484,618,3514,618,3514,552,3554,618,3590,618,3551,563,3555,535,3548,539,3542,543,3533,545,3514,545,3514,499,3536,499,3545,501,3550,505,3555,508,3558,514,3563,561,3572,556,3578,549,3585,541,3588,532,3588,52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58.9pt;margin-top:-22.3483pt;width:88.1529pt;height:86.5213pt;mso-position-horizontal-relative:page;mso-position-vertical-relative:paragraph;z-index:-479">
            <v:imagedata o:title="" r:id="rId4"/>
          </v:shape>
        </w:pict>
      </w:r>
      <w:r>
        <w:pict>
          <v:shape type="#_x0000_t75" style="width:124.296pt;height:9.3821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18.7637"/>
          <w:szCs w:val="18.7637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.7617"/>
          <w:szCs w:val="18.7617"/>
        </w:rPr>
        <w:jc w:val="left"/>
        <w:ind w:left="7099"/>
      </w:pPr>
      <w:r>
        <w:pict>
          <v:group style="position:absolute;margin-left:98.0794pt;margin-top:52.4154pt;width:397.218pt;height:11.075pt;mso-position-horizontal-relative:page;mso-position-vertical-relative:paragraph;z-index:-483" coordorigin="1962,1048" coordsize="7944,221">
            <v:shape style="position:absolute;left:5592;top:1078;width:3561;height:136" coordorigin="5592,1078" coordsize="3561,136" path="m6470,1133l6470,1211,6495,1211,6495,1133,6513,1133,6513,1112,6495,1112,6495,1111,6496,1104,6501,1100,6505,1100,6513,1100,6513,1079,6495,1079,6485,1081,6479,1086,6473,1092,6470,1099,6470,1112,6457,1112,6457,1133,6470,1133xe" filled="t" fillcolor="#000000" stroked="f">
              <v:path arrowok="t"/>
              <v:fill/>
            </v:shape>
            <v:shape style="position:absolute;left:5592;top:1078;width:3561;height:136" coordorigin="5592,1078" coordsize="3561,136" path="m6547,1145l6550,1140,6556,1136,6561,1133,6567,1131,6574,1109,6566,1109,6559,1111,6552,1114,6547,1145xe" filled="t" fillcolor="#000000" stroked="f">
              <v:path arrowok="t"/>
              <v:fill/>
            </v:shape>
            <v:shape style="position:absolute;left:5592;top:1078;width:3561;height:136" coordorigin="5592,1078" coordsize="3561,136" path="m6630,1164l6630,1157,6630,1151,6628,1146,6626,1141,6624,1136,6620,1132,6615,1125,6608,1119,6600,1115,6592,1111,6583,1109,6574,1109,6567,1131,6581,1131,6588,1132,6593,1136,6598,1139,6601,1144,6603,1151,6545,1151,6547,1145,6552,1114,6545,1117,6539,1121,6534,1126,6529,1131,6525,1136,6522,1142,6520,1149,6518,1155,6518,1169,6520,1175,6523,1182,6525,1188,6529,1194,6534,1198,6540,1203,6546,1207,6552,1210,6559,1213,6567,1214,6587,1214,6597,1211,6606,1205,6615,1199,6622,1191,6627,1180,6600,1180,6594,1187,6589,1189,6585,1191,6580,1192,6566,1192,6559,1190,6553,1186,6548,1182,6545,1176,6544,1169,6630,1169,6630,1169,6630,1164xe" filled="t" fillcolor="#000000" stroked="f">
              <v:path arrowok="t"/>
              <v:fill/>
            </v:shape>
            <v:shape style="position:absolute;left:5592;top:1078;width:3561;height:136" coordorigin="5592,1078" coordsize="3561,136" path="m6829,1135l6832,1140,6836,1145,6837,1154,6837,1211,6862,1211,6862,1140,6859,1129,6852,1122,6844,1114,6834,1110,6815,1110,6809,1112,6804,1114,6800,1116,6796,1119,6792,1124,6792,1080,6767,1080,6767,1211,6792,1211,6792,1156,6793,1146,6797,1141,6801,1136,6807,1133,6823,1133,6829,1135xe" filled="t" fillcolor="#000000" stroked="f">
              <v:path arrowok="t"/>
              <v:fill/>
            </v:shape>
            <v:shape style="position:absolute;left:5592;top:1078;width:3561;height:136" coordorigin="5592,1078" coordsize="3561,136" path="m6964,1154l6964,1170,6961,1176,6955,1182,6949,1187,6942,1190,6926,1190,6918,1187,6933,1213,6942,1213,6949,1212,6954,1210,6960,1208,6964,1204,6967,1199,6964,1154xe" filled="t" fillcolor="#000000" stroked="f">
              <v:path arrowok="t"/>
              <v:fill/>
            </v:shape>
            <v:shape style="position:absolute;left:5592;top:1078;width:3561;height:136" coordorigin="5592,1078" coordsize="3561,136" path="m6884,1135l6882,1142,6879,1148,6878,1154,6878,1162,6882,1182,6894,1198,6895,1200,6913,1210,6933,1213,6918,1187,6912,1182,6906,1176,6903,1169,6903,1153,6906,1146,6912,1141,6918,1135,6925,1133,6942,1133,6949,1136,6955,1141,6961,1147,6964,1154,6967,1199,6967,1211,6991,1211,6991,1112,6967,1112,6967,1124,6963,1119,6959,1116,6953,1113,6947,1111,6941,1110,6925,1110,6917,1111,6911,1114,6904,1116,6898,1120,6893,1125,6888,1130,6884,1135xe" filled="t" fillcolor="#000000" stroked="f">
              <v:path arrowok="t"/>
              <v:fill/>
            </v:shape>
            <v:shape style="position:absolute;left:5592;top:1078;width:3561;height:136" coordorigin="5592,1078" coordsize="3561,136" path="m7157,1143l7160,1137,7164,1131,7165,1125,7165,1107,7161,1098,7152,1090,7143,1082,7132,1078,7105,1078,7094,1082,7086,1090,7077,1098,7073,1109,7073,1123,7101,1123,7101,1115,7102,1110,7109,1103,7113,1101,7124,1101,7129,1103,7135,1109,7137,1113,7137,1118,7136,1126,7133,1130,7131,1134,7127,1138,7122,1142,7071,1187,7071,1211,7165,1211,7165,1188,7104,1188,7144,1155,7151,1149,7157,1143xe" filled="t" fillcolor="#000000" stroked="f">
              <v:path arrowok="t"/>
              <v:fill/>
            </v:shape>
            <v:shape style="position:absolute;left:5592;top:1078;width:3561;height:136" coordorigin="5592,1078" coordsize="3561,136" path="m7225,1126l7225,1148,7238,1148,7244,1149,7249,1153,7253,1156,7255,1161,7255,1175,7253,1180,7249,1184,7245,1188,7240,1190,7228,1190,7223,1189,7216,1181,7214,1176,7214,1169,7188,1169,7188,1184,7192,1194,7200,1202,7208,1210,7220,1214,7242,1214,7249,1213,7254,1210,7259,1208,7265,1205,7269,1199,7274,1195,7277,1191,7278,1186,7280,1181,7281,1176,7281,1162,7279,1154,7275,1149,7271,1143,7265,1138,7257,1135,7262,1132,7266,1128,7270,1120,7271,1116,7271,1102,7268,1094,7261,1087,7254,1081,7245,1078,7224,1078,7215,1081,7208,1088,7201,1094,7198,1103,7198,1113,7223,1113,7224,1106,7228,1102,7234,1101,7241,1102,7245,1106,7246,1113,7246,1117,7245,1121,7239,1125,7235,1126,7225,1126xe" filled="t" fillcolor="#000000" stroked="f">
              <v:path arrowok="t"/>
              <v:fill/>
            </v:shape>
            <v:shape style="position:absolute;left:5592;top:1078;width:3561;height:136" coordorigin="5592,1078" coordsize="3561,136" path="m7399,1213l7406,1214,7419,1214,7425,1213,7430,1211,7436,1209,7441,1207,7446,1203,7446,1211,7470,1211,7470,1080,7446,1080,7446,1120,7441,1117,7436,1114,7431,1113,7425,1111,7419,1110,7405,1110,7398,1111,7392,1113,7386,1116,7380,1119,7375,1123,7369,1128,7365,1134,7362,1141,7358,1147,7357,1154,7357,1169,7359,1177,7362,1184,7366,1191,7371,1197,7377,1202,7382,1206,7387,1209,7386,1177,7383,1170,7383,1154,7386,1147,7392,1141,7398,1136,7406,1133,7423,1133,7430,1136,7436,1141,7442,1147,7445,1154,7445,1170,7442,1177,7436,1183,7430,1188,7424,1191,7406,1191,7399,1213xe" filled="t" fillcolor="#000000" stroked="f">
              <v:path arrowok="t"/>
              <v:fill/>
            </v:shape>
            <v:shape style="position:absolute;left:5592;top:1078;width:3561;height:136" coordorigin="5592,1078" coordsize="3561,136" path="m7386,1177l7387,1209,7393,1211,7399,1213,7406,1191,7398,1188,7392,1183,7386,1177xe" filled="t" fillcolor="#000000" stroked="f">
              <v:path arrowok="t"/>
              <v:fill/>
            </v:shape>
            <v:shape style="position:absolute;left:5592;top:1078;width:3561;height:136" coordorigin="5592,1078" coordsize="3561,136" path="m7513,1145l7517,1140,7522,1136,7527,1133,7533,1131,7540,1109,7533,1109,7526,1111,7519,1114,7513,1145xe" filled="t" fillcolor="#000000" stroked="f">
              <v:path arrowok="t"/>
              <v:fill/>
            </v:shape>
            <v:shape style="position:absolute;left:5592;top:1078;width:3561;height:136" coordorigin="5592,1078" coordsize="3561,136" path="m7597,1164l7597,1157,7596,1151,7594,1146,7593,1141,7590,1136,7587,1132,7581,1125,7574,1119,7566,1115,7558,1111,7549,1109,7540,1109,7533,1131,7548,1131,7554,1132,7559,1136,7564,1139,7568,1144,7570,1151,7512,1151,7513,1145,7519,1114,7512,1117,7506,1121,7500,1126,7495,1131,7491,1136,7489,1142,7486,1149,7485,1155,7485,1169,7486,1175,7489,1182,7492,1188,7496,1194,7501,1198,7506,1203,7512,1207,7519,1210,7526,1213,7533,1214,7553,1214,7564,1211,7573,1205,7582,1199,7589,1191,7593,1180,7566,1180,7560,1187,7556,1189,7551,1191,7546,1192,7532,1192,7525,1190,7520,1186,7515,1182,7511,1176,7511,1169,7597,1169,7597,1169,7597,1164xe" filled="t" fillcolor="#000000" stroked="f">
              <v:path arrowok="t"/>
              <v:fill/>
            </v:shape>
            <v:shape style="position:absolute;left:5592;top:1078;width:3561;height:136" coordorigin="5592,1078" coordsize="3561,136" path="m7708,1213l7714,1214,7727,1214,7733,1213,7739,1211,7744,1209,7749,1207,7754,1203,7754,1211,7779,1211,7779,1080,7754,1080,7754,1120,7750,1117,7745,1114,7739,1113,7734,1111,7728,1110,7714,1110,7707,1111,7701,1113,7694,1116,7689,1119,7684,1123,7678,1128,7674,1134,7670,1141,7667,1147,7665,1154,7665,1169,7667,1177,7671,1184,7674,1191,7679,1197,7686,1202,7690,1206,7696,1209,7695,1177,7692,1170,7692,1154,7695,1147,7701,1141,7707,1136,7714,1133,7731,1133,7739,1136,7745,1141,7750,1147,7753,1154,7753,1170,7750,1177,7745,1183,7739,1188,7732,1191,7715,1191,7708,1213xe" filled="t" fillcolor="#000000" stroked="f">
              <v:path arrowok="t"/>
              <v:fill/>
            </v:shape>
            <v:shape style="position:absolute;left:5592;top:1078;width:3561;height:136" coordorigin="5592,1078" coordsize="3561,136" path="m7695,1177l7696,1209,7702,1211,7708,1213,7715,1191,7707,1188,7701,1183,7695,1177xe" filled="t" fillcolor="#000000" stroked="f">
              <v:path arrowok="t"/>
              <v:fill/>
            </v:shape>
            <v:shape style="position:absolute;left:5592;top:1078;width:3561;height:136" coordorigin="5592,1078" coordsize="3561,136" path="m7800,1080l7800,1102,7824,1102,7824,1080,7800,1080xe" filled="t" fillcolor="#000000" stroked="f">
              <v:path arrowok="t"/>
              <v:fill/>
            </v:shape>
            <v:shape style="position:absolute;left:5592;top:1078;width:3561;height:136" coordorigin="5592,1078" coordsize="3561,136" path="m7800,1112l7800,1211,7824,1211,7824,1112,7800,1112xe" filled="t" fillcolor="#000000" stroked="f">
              <v:path arrowok="t"/>
              <v:fill/>
            </v:shape>
            <v:shape style="position:absolute;left:5592;top:1078;width:3561;height:136" coordorigin="5592,1078" coordsize="3561,136" path="m7968,1080l7968,1102,7992,1102,7992,1080,7968,1080xe" filled="t" fillcolor="#000000" stroked="f">
              <v:path arrowok="t"/>
              <v:fill/>
            </v:shape>
            <v:shape style="position:absolute;left:5592;top:1078;width:3561;height:136" coordorigin="5592,1078" coordsize="3561,136" path="m7968,1112l7968,1211,7992,1211,7992,1112,7968,1112xe" filled="t" fillcolor="#000000" stroked="f">
              <v:path arrowok="t"/>
              <v:fill/>
            </v:shape>
            <v:shape style="position:absolute;left:5592;top:1078;width:3561;height:136" coordorigin="5592,1078" coordsize="3561,136" path="m8037,1145l8040,1140,8046,1136,8051,1133,8057,1131,8064,1109,8056,1109,8049,1111,8042,1114,8037,1145xe" filled="t" fillcolor="#000000" stroked="f">
              <v:path arrowok="t"/>
              <v:fill/>
            </v:shape>
            <v:shape style="position:absolute;left:5592;top:1078;width:3561;height:136" coordorigin="5592,1078" coordsize="3561,136" path="m8121,1164l8121,1157,8120,1151,8118,1146,8116,1141,8114,1136,8110,1132,8105,1125,8098,1119,8090,1115,8082,1111,8073,1109,8064,1109,8057,1131,8071,1131,8078,1132,8083,1136,8088,1139,8091,1144,8094,1151,8035,1151,8037,1145,8042,1114,8035,1117,8029,1121,8024,1126,8019,1131,8015,1136,8012,1142,8010,1149,8008,1155,8008,1169,8010,1175,8013,1182,8015,1188,8019,1194,8024,1198,8030,1203,8036,1207,8043,1210,8049,1213,8057,1214,8077,1214,8087,1211,8096,1205,8105,1199,8112,1191,8117,1180,8090,1180,8084,1187,8079,1189,8075,1191,8070,1192,8056,1192,8049,1190,8043,1186,8038,1182,8035,1176,8034,1169,8120,1169,8121,1164xe" filled="t" fillcolor="#000000" stroked="f">
              <v:path arrowok="t"/>
              <v:fill/>
            </v:shape>
            <v:shape style="position:absolute;left:5592;top:1078;width:3561;height:136" coordorigin="5592,1078" coordsize="3561,136" path="m8189,1110l8183,1110,8178,1112,8173,1114,8168,1116,8164,1119,8161,1124,8161,1112,8136,1112,8136,1211,8160,1211,8160,1156,8162,1146,8166,1141,8169,1136,8175,1133,8192,1133,8198,1135,8201,1140,8204,1145,8206,1154,8206,1211,8231,1211,8231,1156,8233,1146,8236,1141,8240,1136,8246,1133,8262,1133,8267,1135,8271,1140,8274,1145,8276,1154,8276,1211,8300,1211,8300,1140,8297,1129,8290,1122,8283,1114,8272,1110,8253,1110,8247,1112,8242,1115,8237,1118,8232,1122,8227,1128,8223,1122,8218,1117,8212,1115,8205,1112,8198,1110,8189,1110xe" filled="t" fillcolor="#000000" stroked="f">
              <v:path arrowok="t"/>
              <v:fill/>
            </v:shape>
            <v:shape style="position:absolute;left:5592;top:1078;width:3561;height:136" coordorigin="5592,1078" coordsize="3561,136" path="m8360,1211l8366,1213,8372,1214,8385,1214,8391,1213,8397,1211,8403,1209,8409,1206,8414,1202,8420,1197,8425,1191,8428,1184,8432,1177,8434,1169,8434,1154,8432,1147,8429,1140,8426,1134,8421,1128,8415,1123,8411,1119,8405,1116,8399,1113,8392,1111,8386,1110,8371,1110,8365,1111,8360,1113,8354,1114,8349,1117,8345,1120,8345,1080,8320,1080,8320,1211,8345,1211,8345,1203,8346,1170,8346,1154,8349,1147,8355,1141,8361,1136,8368,1133,8385,1133,8393,1136,8399,1141,8405,1147,8408,1154,8408,1170,8405,1177,8399,1183,8393,1188,8385,1191,8367,1191,8360,1188,8354,1183,8349,1177,8350,1207,8355,1209,8360,1211xe" filled="t" fillcolor="#000000" stroked="f">
              <v:path arrowok="t"/>
              <v:fill/>
            </v:shape>
            <v:shape style="position:absolute;left:5592;top:1078;width:3561;height:136" coordorigin="5592,1078" coordsize="3561,136" path="m8346,1170l8345,1203,8350,1207,8349,1177,8346,1170xe" filled="t" fillcolor="#000000" stroked="f">
              <v:path arrowok="t"/>
              <v:fill/>
            </v:shape>
            <v:shape style="position:absolute;left:5592;top:1078;width:3561;height:136" coordorigin="5592,1078" coordsize="3561,136" path="m8533,1145l8537,1140,8542,1136,8547,1133,8553,1131,8560,1109,8553,1109,8546,1111,8539,1114,8533,1145xe" filled="t" fillcolor="#000000" stroked="f">
              <v:path arrowok="t"/>
              <v:fill/>
            </v:shape>
            <v:shape style="position:absolute;left:5592;top:1078;width:3561;height:136" coordorigin="5592,1078" coordsize="3561,136" path="m8617,1164l8617,1157,8616,1151,8614,1146,8613,1141,8610,1136,8607,1132,8601,1125,8594,1119,8586,1115,8578,1111,8569,1109,8560,1109,8553,1131,8568,1131,8574,1132,8579,1136,8584,1139,8588,1144,8590,1151,8531,1151,8533,1145,8539,1114,8532,1117,8526,1121,8520,1126,8515,1131,8511,1136,8509,1142,8506,1149,8505,1155,8505,1169,8506,1175,8509,1182,8512,1188,8516,1194,8521,1198,8526,1203,8532,1207,8539,1210,8546,1213,8553,1214,8573,1214,8584,1211,8593,1205,8602,1199,8609,1191,8613,1180,8586,1180,8580,1187,8576,1189,8571,1191,8566,1192,8552,1192,8545,1190,8540,1186,8535,1182,8531,1176,8531,1169,8617,1169,8617,1164xe" filled="t" fillcolor="#000000" stroked="f">
              <v:path arrowok="t"/>
              <v:fill/>
            </v:shape>
            <v:shape style="position:absolute;left:5592;top:1078;width:3561;height:136" coordorigin="5592,1078" coordsize="3561,136" path="m8728,1213l8734,1214,8747,1214,8753,1213,8759,1211,8764,1209,8769,1207,8774,1203,8774,1211,8799,1211,8799,1080,8774,1080,8774,1120,8770,1117,8765,1114,8759,1113,8754,1111,8748,1110,8734,1110,8727,1111,8721,1113,8714,1116,8709,1119,8704,1123,8698,1128,8693,1134,8690,1141,8687,1147,8685,1154,8685,1169,8687,1177,8691,1184,8694,1191,8699,1197,8706,1202,8710,1206,8716,1209,8715,1177,8711,1170,8711,1154,8715,1147,8721,1141,8727,1136,8734,1133,8751,1133,8759,1136,8765,1141,8770,1147,8773,1154,8773,1170,8770,1177,8765,1183,8759,1188,8752,1191,8735,1191,8728,1213xe" filled="t" fillcolor="#000000" stroked="f">
              <v:path arrowok="t"/>
              <v:fill/>
            </v:shape>
            <v:shape style="position:absolute;left:5592;top:1078;width:3561;height:136" coordorigin="5592,1078" coordsize="3561,136" path="m8715,1177l8716,1209,8722,1211,8728,1213,8735,1191,8727,1188,8721,1183,8715,1177xe" filled="t" fillcolor="#000000" stroked="f">
              <v:path arrowok="t"/>
              <v:fill/>
            </v:shape>
            <v:shape style="position:absolute;left:5592;top:1078;width:3561;height:136" coordorigin="5592,1078" coordsize="3561,136" path="m8842,1145l8845,1140,8851,1136,8856,1133,8862,1131,8869,1109,8861,1109,8854,1111,8847,1114,8842,1145xe" filled="t" fillcolor="#000000" stroked="f">
              <v:path arrowok="t"/>
              <v:fill/>
            </v:shape>
            <v:shape style="position:absolute;left:5592;top:1078;width:3561;height:136" coordorigin="5592,1078" coordsize="3561,136" path="m8925,1164l8925,1157,8925,1151,8923,1146,8921,1141,8919,1136,8915,1132,8910,1125,8903,1119,8895,1115,8887,1111,8878,1109,8869,1109,8862,1131,8876,1131,8883,1132,8888,1136,8893,1139,8896,1144,8898,1151,8840,1151,8842,1145,8847,1114,8840,1117,8834,1121,8829,1126,8824,1131,8820,1136,8817,1142,8815,1149,8813,1155,8813,1169,8815,1175,8818,1182,8820,1188,8824,1194,8829,1198,8835,1203,8841,1207,8848,1210,8854,1213,8862,1214,8882,1214,8892,1211,8901,1205,8910,1199,8917,1191,8922,1180,8895,1180,8889,1187,8884,1189,8880,1191,8875,1192,8861,1192,8854,1190,8848,1186,8843,1182,8840,1176,8839,1169,8925,1169,8925,1169,8925,1164xe" filled="t" fillcolor="#000000" stroked="f">
              <v:path arrowok="t"/>
              <v:fill/>
            </v:shape>
            <v:shape style="position:absolute;left:5592;top:1078;width:3561;height:136" coordorigin="5592,1078" coordsize="3561,136" path="m8941,1080l8941,1211,8966,1211,8966,1080,8941,1080xe" filled="t" fillcolor="#000000" stroked="f">
              <v:path arrowok="t"/>
              <v:fill/>
            </v:shape>
            <v:shape style="position:absolute;left:5592;top:1078;width:3561;height:136" coordorigin="5592,1078" coordsize="3561,136" path="m9126,1154l9126,1170,9123,1176,9117,1182,9111,1187,9104,1190,9088,1190,9080,1187,9095,1213,9104,1213,9111,1212,9116,1210,9122,1208,9126,1204,9129,1199,9126,1154xe" filled="t" fillcolor="#000000" stroked="f">
              <v:path arrowok="t"/>
              <v:fill/>
            </v:shape>
            <v:shape style="position:absolute;left:5592;top:1078;width:3561;height:136" coordorigin="5592,1078" coordsize="3561,136" path="m9046,1135l9044,1142,9041,1148,9040,1154,9040,1162,9044,1182,9056,1198,9057,1200,9075,1210,9095,1213,9080,1187,9074,1182,9068,1176,9065,1169,9065,1153,9068,1146,9074,1141,9080,1135,9087,1133,9104,1133,9111,1136,9117,1141,9123,1147,9126,1154,9129,1199,9129,1211,9153,1211,9153,1112,9129,1112,9129,1124,9125,1119,9121,1116,9115,1113,9109,1111,9103,1110,9087,1110,9079,1111,9073,1114,9066,1116,9060,1120,9055,1125,9050,1130,9046,1135xe" filled="t" fillcolor="#000000" stroked="f">
              <v:path arrowok="t"/>
              <v:fill/>
            </v:shape>
            <v:shape style="position:absolute;left:5592;top:1078;width:3561;height:136" coordorigin="5592,1078" coordsize="3561,136" path="m8473,1112l8450,1112,8450,1211,8475,1211,8475,1151,8477,1143,8485,1135,8491,1133,8501,1132,8501,1111,8495,1111,8490,1112,8486,1114,8481,1116,8477,1119,8473,1124,8473,1112xe" filled="t" fillcolor="#000000" stroked="f">
              <v:path arrowok="t"/>
              <v:fill/>
            </v:shape>
            <v:shape style="position:absolute;left:5592;top:1078;width:3561;height:136" coordorigin="5592,1078" coordsize="3561,136" path="m7866,1153l7869,1146,7875,1141,7880,1135,7887,1132,7902,1132,7908,1133,7912,1136,7917,1139,7921,1142,7924,1148,7951,1148,7948,1136,7941,1127,7932,1120,7922,1113,7911,1109,7889,1109,7882,1111,7875,1114,7868,1116,7861,1121,7856,1126,7851,1131,7847,1136,7844,1142,7842,1148,7840,1155,7840,1169,7842,1175,7845,1182,7847,1188,7851,1194,7856,1198,7862,1203,7868,1207,7875,1210,7882,1213,7889,1214,7910,1214,7922,1210,7931,1203,7941,1197,7947,1187,7950,1175,7924,1175,7922,1180,7918,1184,7914,1187,7909,1190,7904,1191,7888,1191,7881,1188,7875,1183,7869,1177,7866,1170,7866,1153xe" filled="t" fillcolor="#000000" stroked="f">
              <v:path arrowok="t"/>
              <v:fill/>
            </v:shape>
            <v:shape style="position:absolute;left:5592;top:1078;width:3561;height:136" coordorigin="5592,1078" coordsize="3561,136" path="m6665,1153l6668,1146,6674,1141,6680,1135,6687,1132,6702,1132,6707,1133,6712,1136,6717,1139,6720,1142,6723,1148,6750,1148,6747,1136,6741,1127,6731,1120,6721,1113,6710,1109,6689,1109,6681,1111,6674,1114,6667,1116,6661,1121,6655,1126,6650,1131,6646,1136,6644,1142,6641,1148,6640,1155,6640,1169,6641,1175,6644,1182,6647,1188,6651,1194,6656,1198,6661,1203,6667,1207,6674,1210,6681,1213,6688,1214,6710,1214,6721,1210,6731,1203,6740,1197,6747,1187,6750,1175,6723,1175,6721,1180,6718,1184,6713,1187,6709,1190,6703,1191,6687,1191,6680,1188,6674,1183,6668,1177,6665,1170,6665,1153xe" filled="t" fillcolor="#000000" stroked="f">
              <v:path arrowok="t"/>
              <v:fill/>
            </v:shape>
            <v:shape style="position:absolute;left:5592;top:1078;width:3561;height:136" coordorigin="5592,1078" coordsize="3561,136" path="m5618,1153l5621,1146,5627,1141,5632,1135,5639,1132,5654,1132,5660,1133,5664,1136,5669,1139,5673,1142,5676,1148,5703,1148,5700,1136,5693,1127,5684,1120,5674,1113,5663,1109,5641,1109,5634,1111,5627,1114,5620,1116,5613,1121,5608,1126,5603,1131,5599,1136,5596,1142,5594,1148,5592,1155,5592,1169,5594,1175,5597,1182,5599,1188,5603,1194,5608,1198,5614,1203,5620,1207,5627,1210,5634,1213,5641,1214,5662,1214,5674,1210,5683,1203,5693,1197,5699,1187,5702,1175,5676,1175,5674,1180,5670,1184,5666,1187,5661,1190,5656,1191,5640,1191,5633,1188,5627,1183,5621,1177,5618,1170,5618,1153xe" filled="t" fillcolor="#000000" stroked="f">
              <v:path arrowok="t"/>
              <v:fill/>
            </v:shape>
            <v:shape style="position:absolute;left:5592;top:1078;width:3561;height:136" coordorigin="5592,1078" coordsize="3561,136" path="m5720,1080l5720,1211,5744,1211,5744,1080,5720,1080xe" filled="t" fillcolor="#000000" stroked="f">
              <v:path arrowok="t"/>
              <v:fill/>
            </v:shape>
            <v:shape style="position:absolute;left:5592;top:1078;width:3561;height:136" coordorigin="5592,1078" coordsize="3561,136" path="m5847,1154l5847,1170,5844,1176,5838,1182,5832,1187,5825,1190,5808,1190,5801,1187,5816,1213,5825,1213,5831,1212,5837,1210,5842,1208,5847,1204,5850,1199,5847,1154xe" filled="t" fillcolor="#000000" stroked="f">
              <v:path arrowok="t"/>
              <v:fill/>
            </v:shape>
            <v:shape style="position:absolute;left:5592;top:1078;width:3561;height:136" coordorigin="5592,1078" coordsize="3561,136" path="m5767,1135l5764,1142,5762,1148,5760,1154,5760,1162,5764,1182,5776,1198,5795,1210,5816,1213,5801,1187,5795,1182,5789,1176,5786,1169,5786,1153,5789,1146,5795,1141,5801,1135,5808,1133,5825,1133,5832,1136,5838,1141,5844,1147,5847,1154,5850,1199,5850,1211,5874,1211,5874,1112,5849,1112,5849,1124,5846,1119,5841,1116,5836,1113,5830,1111,5823,1110,5807,1110,5800,1111,5793,1114,5787,1116,5781,1120,5776,1125,5771,1130,5767,1135xe" filled="t" fillcolor="#000000" stroked="f">
              <v:path arrowok="t"/>
              <v:fill/>
            </v:shape>
            <v:shape style="position:absolute;left:5592;top:1078;width:3561;height:136" coordorigin="5592,1078" coordsize="3561,136" path="m5935,1214l5943,1211,5950,1205,5957,1199,5960,1191,5960,1174,5959,1168,5955,1164,5952,1160,5946,1156,5936,1152,5930,1150,5921,1146,5916,1142,5916,1137,5919,1131,5923,1128,5929,1128,5935,1133,5936,1139,5958,1139,5958,1130,5955,1123,5949,1118,5944,1112,5936,1110,5918,1110,5910,1113,5903,1119,5897,1124,5894,1131,5894,1144,5895,1149,5899,1156,5906,1162,5910,1165,5915,1166,5920,1168,5926,1171,5930,1173,5935,1176,5937,1181,5937,1187,5934,1191,5929,1194,5921,1194,5916,1190,5912,1184,5912,1178,5889,1179,5890,1189,5893,1198,5900,1204,5906,1211,5914,1214,5935,1214xe" filled="t" fillcolor="#000000" stroked="f">
              <v:path arrowok="t"/>
              <v:fill/>
            </v:shape>
            <v:shape style="position:absolute;left:5592;top:1078;width:3561;height:136" coordorigin="5592,1078" coordsize="3561,136" path="m5999,1145l6003,1140,6008,1136,6014,1133,6019,1131,6026,1109,6019,1109,6012,1111,6005,1114,5999,1145xe" filled="t" fillcolor="#000000" stroked="f">
              <v:path arrowok="t"/>
              <v:fill/>
            </v:shape>
            <v:shape style="position:absolute;left:5592;top:1078;width:3561;height:136" coordorigin="5592,1078" coordsize="3561,136" path="m6083,1164l6083,1157,6082,1151,6081,1146,6079,1141,6076,1136,6073,1132,6067,1125,6060,1119,6052,1115,6044,1111,6035,1109,6026,1109,6019,1131,6034,1131,6040,1132,6045,1136,6050,1139,6054,1144,6056,1151,5998,1151,5999,1145,6005,1114,5998,1117,5992,1121,5986,1126,5981,1131,5977,1136,5975,1142,5972,1149,5971,1155,5971,1169,5972,1175,5975,1182,5978,1188,5982,1194,5987,1198,5992,1203,5998,1207,6005,1210,6012,1213,6019,1214,6039,1214,6050,1211,6059,1205,6068,1199,6075,1191,6079,1180,6052,1180,6046,1187,6042,1189,6037,1191,6032,1192,6018,1192,6011,1190,6006,1186,6001,1182,5998,1176,5997,1169,6083,1169,6083,1169,6083,1164xe" filled="t" fillcolor="#000000" stroked="f">
              <v:path arrowok="t"/>
              <v:fill/>
            </v:shape>
            <v:shape style="position:absolute;left:5592;top:1078;width:3561;height:136" coordorigin="5592,1078" coordsize="3561,136" path="m6194,1213l6200,1214,6213,1214,6219,1213,6225,1211,6230,1209,6236,1207,6240,1203,6240,1211,6265,1211,6265,1080,6240,1080,6240,1120,6236,1117,6231,1114,6225,1113,6220,1111,6214,1110,6200,1110,6193,1111,6187,1113,6180,1116,6175,1119,6170,1123,6164,1128,6160,1134,6156,1141,6153,1147,6151,1154,6151,1169,6153,1177,6157,1184,6160,1191,6165,1197,6172,1202,6176,1206,6182,1209,6181,1177,6178,1170,6178,1154,6181,1147,6187,1141,6193,1136,6200,1133,6218,1133,6225,1136,6231,1141,6236,1147,6239,1154,6239,1170,6237,1177,6231,1183,6225,1188,6218,1191,6201,1191,6194,1213xe" filled="t" fillcolor="#000000" stroked="f">
              <v:path arrowok="t"/>
              <v:fill/>
            </v:shape>
            <v:shape style="position:absolute;left:5592;top:1078;width:3561;height:136" coordorigin="5592,1078" coordsize="3561,136" path="m6181,1177l6182,1209,6188,1211,6194,1213,6201,1191,6193,1188,6187,1183,6181,1177xe" filled="t" fillcolor="#000000" stroked="f">
              <v:path arrowok="t"/>
              <v:fill/>
            </v:shape>
            <v:shape style="position:absolute;left:5592;top:1078;width:3561;height:136" coordorigin="5592,1078" coordsize="3561,136" path="m6308,1145l6312,1140,6317,1136,6322,1133,6328,1131,6335,1109,6327,1109,6320,1111,6313,1114,6308,1145xe" filled="t" fillcolor="#000000" stroked="f">
              <v:path arrowok="t"/>
              <v:fill/>
            </v:shape>
            <v:shape style="position:absolute;left:5592;top:1078;width:3561;height:136" coordorigin="5592,1078" coordsize="3561,136" path="m6392,1164l6392,1157,6391,1151,6389,1146,6387,1141,6385,1136,6381,1132,6376,1125,6369,1119,6361,1115,6353,1111,6344,1109,6335,1109,6328,1131,6342,1131,6349,1132,6354,1136,6359,1139,6362,1144,6365,1151,6306,1151,6308,1145,6313,1114,6306,1117,6300,1121,6295,1126,6290,1131,6286,1136,6283,1142,6281,1149,6279,1155,6279,1169,6281,1175,6284,1182,6286,1188,6290,1194,6295,1198,6301,1203,6307,1207,6314,1210,6320,1213,6328,1214,6348,1214,6358,1211,6367,1205,6376,1199,6383,1191,6388,1180,6361,1180,6355,1187,6350,1189,6346,1191,6341,1192,6327,1192,6320,1190,6315,1186,6309,1182,6306,1176,6305,1169,6391,1169,6391,1169,6392,1164xe" filled="t" fillcolor="#000000" stroked="f">
              <v:path arrowok="t"/>
              <v:fill/>
            </v:shape>
            <v:shape style="position:absolute;left:5732;top:1080;width:0;height:131" coordorigin="5732,1080" coordsize="0,131" path="m5732,1080l5732,1211e" filled="f" stroked="t" strokeweight="1.3212pt" strokecolor="#000000">
              <v:path arrowok="t"/>
            </v:shape>
            <v:shape style="position:absolute;left:8953;top:1080;width:0;height:131" coordorigin="8953,1080" coordsize="0,131" path="m8953,1080l8953,1211e" filled="f" stroked="t" strokeweight="1.3214pt" strokecolor="#000000">
              <v:path arrowok="t"/>
            </v:shape>
            <v:shape style="position:absolute;left:9175;top:1073;width:711;height:141" coordorigin="9175,1073" coordsize="711,141" path="m9859,1100l9859,1211,9886,1211,9886,1080,9834,1080,9834,1100,9859,1100xe" filled="t" fillcolor="#000000" stroked="f">
              <v:path arrowok="t"/>
              <v:fill/>
            </v:shape>
            <v:shape style="position:absolute;left:9175;top:1073;width:711;height:141" coordorigin="9175,1073" coordsize="711,141" path="m9311,1153l9314,1146,9320,1140,9325,1135,9333,1132,9350,1132,9358,1135,9363,1140,9369,1145,9372,1152,9372,1170,9369,1177,9364,1183,9358,1188,9351,1191,9342,1191,9333,1214,9349,1214,9357,1213,9364,1210,9371,1207,9377,1203,9382,1198,9387,1193,9391,1188,9394,1181,9397,1175,9398,1168,9398,1154,9396,1147,9393,1141,9390,1134,9386,1129,9380,1124,9375,1119,9369,1115,9362,1113,9356,1111,9349,1109,9334,1109,9327,1111,9320,1113,9313,1116,9307,1120,9301,1125,9296,1130,9292,1135,9289,1142,9287,1148,9285,1154,9285,1168,9287,1175,9289,1181,9292,1187,9296,1193,9301,1198,9307,1203,9313,1207,9319,1210,9325,1188,9319,1183,9314,1178,9311,1170,9311,1153xe" filled="t" fillcolor="#000000" stroked="f">
              <v:path arrowok="t"/>
              <v:fill/>
            </v:shape>
            <v:shape style="position:absolute;left:9175;top:1073;width:711;height:141" coordorigin="9175,1073" coordsize="711,141" path="m9228,1110l9222,1110,9217,1112,9212,1114,9207,1116,9203,1119,9200,1124,9200,1112,9175,1112,9175,1211,9199,1211,9199,1156,9201,1146,9205,1141,9208,1136,9214,1133,9231,1133,9237,1135,9240,1140,9243,1145,9245,1154,9245,1211,9270,1211,9270,1150,9269,1143,9268,1139,9267,1134,9266,1130,9263,1127,9259,1121,9254,1117,9249,1114,9243,1112,9236,1110,9228,1110xe" filled="t" fillcolor="#000000" stroked="f">
              <v:path arrowok="t"/>
              <v:fill/>
            </v:shape>
            <v:shape style="position:absolute;left:9175;top:1073;width:711;height:141" coordorigin="9175,1073" coordsize="711,141" path="m9203,1078l9196,1084,9194,1089,9193,1096,9203,1096,9207,1090,9212,1089,9217,1091,9226,1093,9228,1093,9232,1093,9238,1093,9242,1092,9248,1085,9250,1080,9252,1073,9242,1073,9241,1075,9237,1079,9233,1080,9229,1079,9220,1077,9217,1077,9212,1076,9207,1076,9203,1078xe" filled="t" fillcolor="#000000" stroked="f">
              <v:path arrowok="t"/>
              <v:fill/>
            </v:shape>
            <v:shape style="position:absolute;left:9175;top:1073;width:711;height:141" coordorigin="9175,1073" coordsize="711,141" path="m9332,1191l9325,1188,9319,1210,9326,1212,9333,1214,9342,1191,9332,1191xe" filled="t" fillcolor="#000000" stroked="f">
              <v:path arrowok="t"/>
              <v:fill/>
            </v:shape>
            <v:shape style="position:absolute;left:9175;top:1073;width:711;height:141" coordorigin="9175,1073" coordsize="711,141" path="m9510,1100l9510,1211,9537,1211,9537,1080,9485,1080,9485,1100,9510,1100xe" filled="t" fillcolor="#000000" stroked="f">
              <v:path arrowok="t"/>
              <v:fill/>
            </v:shape>
            <v:shape style="position:absolute;left:9175;top:1073;width:711;height:141" coordorigin="9175,1073" coordsize="711,141" path="m9597,1094l9594,1098,9591,1103,9588,1108,9586,1114,9585,1119,9585,1136,9589,1147,9597,1155,9605,1164,9615,1168,9628,1168,9633,1167,9638,1167,9606,1211,9635,1211,9666,1168,9659,1131,9657,1136,9652,1140,9647,1145,9642,1147,9629,1147,9623,1145,9619,1140,9614,1136,9612,1131,9612,1118,9615,1112,9619,1108,9623,1104,9629,1101,9636,1078,9628,1078,9621,1079,9614,1082,9608,1085,9603,1089,9597,1094xe" filled="t" fillcolor="#000000" stroked="f">
              <v:path arrowok="t"/>
              <v:fill/>
            </v:shape>
            <v:shape style="position:absolute;left:9175;top:1073;width:711;height:141" coordorigin="9175,1073" coordsize="711,141" path="m9686,1123l9686,1117,9684,1111,9682,1106,9679,1100,9676,1096,9671,1091,9666,1087,9661,1084,9655,1081,9649,1079,9642,1078,9636,1078,9629,1101,9642,1101,9647,1104,9652,1108,9657,1113,9659,1118,9659,1131,9666,1168,9674,1157,9679,1149,9682,1142,9684,1136,9686,1129,9686,1123xe" filled="t" fillcolor="#000000" stroked="f">
              <v:path arrowok="t"/>
              <v:fill/>
            </v:shape>
            <v:shape style="position:absolute;left:9175;top:1073;width:711;height:141" coordorigin="9175,1073" coordsize="711,141" path="m9790,1143l9793,1137,9797,1131,9799,1125,9799,1107,9794,1098,9785,1090,9777,1082,9766,1078,9739,1078,9727,1082,9719,1090,9710,1098,9706,1109,9706,1123,9734,1123,9734,1115,9736,1110,9742,1103,9746,1101,9758,1101,9762,1103,9769,1109,9771,1113,9771,1118,9769,1126,9767,1130,9764,1134,9761,1138,9756,1142,9704,1187,9704,1211,9798,1211,9798,1188,9738,1188,9777,1155,9785,1149,9790,1143xe" filled="t" fillcolor="#000000" stroked="f">
              <v:path arrowok="t"/>
              <v:fill/>
            </v:shape>
            <v:shape type="#_x0000_t75" style="position:absolute;left:1962;top:1048;width:3577;height:221">
              <v:imagedata o:title="" r:id="rId6"/>
            </v:shape>
            <v:shape style="position:absolute;left:5592;top:1078;width:3561;height:136" coordorigin="5592,1078" coordsize="3561,136" path="m6470,1133l6470,1211,6495,1211,6495,1133,6513,1133,6513,1112,6495,1112,6495,1111,6496,1104,6501,1100,6505,1100,6513,1100,6513,1079,6495,1079,6485,1081,6479,1086,6473,1092,6470,1099,6470,1112,6457,1112,6457,1133,6470,1133xe" filled="t" fillcolor="#000000" stroked="f">
              <v:path arrowok="t"/>
              <v:fill/>
            </v:shape>
            <v:shape style="position:absolute;left:5592;top:1078;width:3561;height:136" coordorigin="5592,1078" coordsize="3561,136" path="m6547,1145l6550,1140,6556,1136,6561,1133,6567,1131,6574,1109,6566,1109,6559,1111,6552,1114,6547,1145xe" filled="t" fillcolor="#000000" stroked="f">
              <v:path arrowok="t"/>
              <v:fill/>
            </v:shape>
            <v:shape style="position:absolute;left:5592;top:1078;width:3561;height:136" coordorigin="5592,1078" coordsize="3561,136" path="m6630,1164l6630,1157,6630,1151,6628,1146,6626,1141,6624,1136,6620,1132,6615,1125,6608,1119,6600,1115,6592,1111,6583,1109,6574,1109,6567,1131,6581,1131,6588,1132,6593,1136,6598,1139,6601,1144,6603,1151,6545,1151,6547,1145,6552,1114,6545,1117,6539,1121,6534,1126,6529,1131,6525,1136,6522,1142,6520,1149,6518,1155,6518,1169,6520,1175,6523,1182,6525,1188,6529,1194,6534,1198,6540,1203,6546,1207,6552,1210,6559,1213,6567,1214,6587,1214,6597,1211,6606,1205,6615,1199,6622,1191,6627,1180,6600,1180,6594,1187,6589,1189,6585,1191,6580,1192,6566,1192,6559,1190,6553,1186,6548,1182,6545,1176,6544,1169,6630,1169,6630,1169,6630,1164xe" filled="t" fillcolor="#000000" stroked="f">
              <v:path arrowok="t"/>
              <v:fill/>
            </v:shape>
            <v:shape style="position:absolute;left:5592;top:1078;width:3561;height:136" coordorigin="5592,1078" coordsize="3561,136" path="m6829,1135l6832,1140,6836,1145,6837,1154,6837,1211,6862,1211,6862,1140,6859,1129,6852,1122,6844,1114,6834,1110,6815,1110,6809,1112,6804,1114,6800,1116,6796,1119,6792,1124,6792,1080,6767,1080,6767,1211,6792,1211,6792,1156,6793,1146,6797,1141,6801,1136,6807,1133,6823,1133,6829,1135xe" filled="t" fillcolor="#000000" stroked="f">
              <v:path arrowok="t"/>
              <v:fill/>
            </v:shape>
            <v:shape style="position:absolute;left:5592;top:1078;width:3561;height:136" coordorigin="5592,1078" coordsize="3561,136" path="m6964,1154l6964,1170,6961,1176,6955,1182,6949,1187,6942,1190,6926,1190,6918,1187,6933,1213,6942,1213,6949,1212,6954,1210,6960,1208,6964,1204,6967,1199,6964,1154xe" filled="t" fillcolor="#000000" stroked="f">
              <v:path arrowok="t"/>
              <v:fill/>
            </v:shape>
            <v:shape style="position:absolute;left:5592;top:1078;width:3561;height:136" coordorigin="5592,1078" coordsize="3561,136" path="m6884,1135l6882,1142,6879,1148,6878,1154,6878,1162,6882,1182,6894,1198,6895,1200,6913,1210,6933,1213,6918,1187,6912,1182,6906,1176,6903,1169,6903,1153,6906,1146,6912,1141,6918,1135,6925,1133,6942,1133,6949,1136,6955,1141,6961,1147,6964,1154,6967,1199,6967,1211,6991,1211,6991,1112,6967,1112,6967,1124,6963,1119,6959,1116,6953,1113,6947,1111,6941,1110,6925,1110,6917,1111,6911,1114,6904,1116,6898,1120,6893,1125,6888,1130,6884,1135xe" filled="t" fillcolor="#000000" stroked="f">
              <v:path arrowok="t"/>
              <v:fill/>
            </v:shape>
            <v:shape style="position:absolute;left:5592;top:1078;width:3561;height:136" coordorigin="5592,1078" coordsize="3561,136" path="m7157,1143l7160,1137,7164,1131,7165,1125,7165,1107,7161,1098,7152,1090,7143,1082,7132,1078,7105,1078,7094,1082,7086,1090,7077,1098,7073,1109,7073,1123,7101,1123,7101,1115,7102,1110,7109,1103,7113,1101,7124,1101,7129,1103,7135,1109,7137,1113,7137,1118,7136,1126,7133,1130,7131,1134,7127,1138,7122,1142,7071,1187,7071,1211,7165,1211,7165,1188,7104,1188,7144,1155,7151,1149,7157,1143xe" filled="t" fillcolor="#000000" stroked="f">
              <v:path arrowok="t"/>
              <v:fill/>
            </v:shape>
            <v:shape style="position:absolute;left:5592;top:1078;width:3561;height:136" coordorigin="5592,1078" coordsize="3561,136" path="m7225,1126l7225,1148,7238,1148,7244,1149,7249,1153,7253,1156,7255,1161,7255,1175,7253,1180,7249,1184,7245,1188,7240,1190,7228,1190,7223,1189,7216,1181,7214,1176,7214,1169,7188,1169,7188,1184,7192,1194,7200,1202,7208,1210,7220,1214,7242,1214,7249,1213,7254,1210,7259,1208,7265,1205,7269,1199,7274,1195,7277,1191,7278,1186,7280,1181,7281,1176,7281,1162,7279,1154,7275,1149,7271,1143,7265,1138,7257,1135,7262,1132,7266,1128,7270,1120,7271,1116,7271,1102,7268,1094,7261,1087,7254,1081,7245,1078,7224,1078,7215,1081,7208,1088,7201,1094,7198,1103,7198,1113,7223,1113,7224,1106,7228,1102,7234,1101,7241,1102,7245,1106,7246,1113,7246,1117,7245,1121,7239,1125,7235,1126,7225,1126xe" filled="t" fillcolor="#000000" stroked="f">
              <v:path arrowok="t"/>
              <v:fill/>
            </v:shape>
            <v:shape style="position:absolute;left:5592;top:1078;width:3561;height:136" coordorigin="5592,1078" coordsize="3561,136" path="m7399,1213l7406,1214,7419,1214,7425,1213,7430,1211,7436,1209,7441,1207,7446,1203,7446,1211,7470,1211,7470,1080,7446,1080,7446,1120,7441,1117,7436,1114,7431,1113,7425,1111,7419,1110,7405,1110,7398,1111,7392,1113,7386,1116,7380,1119,7375,1123,7369,1128,7365,1134,7362,1141,7358,1147,7357,1154,7357,1169,7359,1177,7362,1184,7366,1191,7371,1197,7377,1202,7382,1206,7387,1209,7386,1177,7383,1170,7383,1154,7386,1147,7392,1141,7398,1136,7406,1133,7423,1133,7430,1136,7436,1141,7442,1147,7445,1154,7445,1170,7442,1177,7436,1183,7430,1188,7424,1191,7406,1191,7399,1213xe" filled="t" fillcolor="#000000" stroked="f">
              <v:path arrowok="t"/>
              <v:fill/>
            </v:shape>
            <v:shape style="position:absolute;left:5592;top:1078;width:3561;height:136" coordorigin="5592,1078" coordsize="3561,136" path="m7386,1177l7387,1209,7393,1211,7399,1213,7406,1191,7398,1188,7392,1183,7386,1177xe" filled="t" fillcolor="#000000" stroked="f">
              <v:path arrowok="t"/>
              <v:fill/>
            </v:shape>
            <v:shape style="position:absolute;left:5592;top:1078;width:3561;height:136" coordorigin="5592,1078" coordsize="3561,136" path="m7513,1145l7517,1140,7522,1136,7527,1133,7533,1131,7540,1109,7533,1109,7526,1111,7519,1114,7513,1145xe" filled="t" fillcolor="#000000" stroked="f">
              <v:path arrowok="t"/>
              <v:fill/>
            </v:shape>
            <v:shape style="position:absolute;left:5592;top:1078;width:3561;height:136" coordorigin="5592,1078" coordsize="3561,136" path="m7597,1164l7597,1157,7596,1151,7594,1146,7593,1141,7590,1136,7587,1132,7581,1125,7574,1119,7566,1115,7558,1111,7549,1109,7540,1109,7533,1131,7548,1131,7554,1132,7559,1136,7564,1139,7568,1144,7570,1151,7512,1151,7513,1145,7519,1114,7512,1117,7506,1121,7500,1126,7495,1131,7491,1136,7489,1142,7486,1149,7485,1155,7485,1169,7486,1175,7489,1182,7492,1188,7496,1194,7501,1198,7506,1203,7512,1207,7519,1210,7526,1213,7533,1214,7553,1214,7564,1211,7573,1205,7582,1199,7589,1191,7593,1180,7566,1180,7560,1187,7556,1189,7551,1191,7546,1192,7532,1192,7525,1190,7520,1186,7515,1182,7511,1176,7511,1169,7597,1169,7597,1169,7597,1164xe" filled="t" fillcolor="#000000" stroked="f">
              <v:path arrowok="t"/>
              <v:fill/>
            </v:shape>
            <v:shape style="position:absolute;left:5592;top:1078;width:3561;height:136" coordorigin="5592,1078" coordsize="3561,136" path="m7708,1213l7714,1214,7727,1214,7733,1213,7739,1211,7744,1209,7749,1207,7754,1203,7754,1211,7779,1211,7779,1080,7754,1080,7754,1120,7750,1117,7745,1114,7739,1113,7734,1111,7728,1110,7714,1110,7707,1111,7701,1113,7694,1116,7689,1119,7684,1123,7678,1128,7674,1134,7670,1141,7667,1147,7665,1154,7665,1169,7667,1177,7671,1184,7674,1191,7679,1197,7686,1202,7690,1206,7696,1209,7695,1177,7692,1170,7692,1154,7695,1147,7701,1141,7707,1136,7714,1133,7731,1133,7739,1136,7745,1141,7750,1147,7753,1154,7753,1170,7750,1177,7745,1183,7739,1188,7732,1191,7715,1191,7708,1213xe" filled="t" fillcolor="#000000" stroked="f">
              <v:path arrowok="t"/>
              <v:fill/>
            </v:shape>
            <v:shape style="position:absolute;left:5592;top:1078;width:3561;height:136" coordorigin="5592,1078" coordsize="3561,136" path="m7695,1177l7696,1209,7702,1211,7708,1213,7715,1191,7707,1188,7701,1183,7695,1177xe" filled="t" fillcolor="#000000" stroked="f">
              <v:path arrowok="t"/>
              <v:fill/>
            </v:shape>
            <v:shape style="position:absolute;left:5592;top:1078;width:3561;height:136" coordorigin="5592,1078" coordsize="3561,136" path="m7800,1080l7800,1102,7824,1102,7824,1080,7800,1080xe" filled="t" fillcolor="#000000" stroked="f">
              <v:path arrowok="t"/>
              <v:fill/>
            </v:shape>
            <v:shape style="position:absolute;left:5592;top:1078;width:3561;height:136" coordorigin="5592,1078" coordsize="3561,136" path="m7800,1112l7800,1211,7824,1211,7824,1112,7800,1112xe" filled="t" fillcolor="#000000" stroked="f">
              <v:path arrowok="t"/>
              <v:fill/>
            </v:shape>
            <v:shape style="position:absolute;left:5592;top:1078;width:3561;height:136" coordorigin="5592,1078" coordsize="3561,136" path="m7968,1080l7968,1102,7992,1102,7992,1080,7968,1080xe" filled="t" fillcolor="#000000" stroked="f">
              <v:path arrowok="t"/>
              <v:fill/>
            </v:shape>
            <v:shape style="position:absolute;left:5592;top:1078;width:3561;height:136" coordorigin="5592,1078" coordsize="3561,136" path="m7968,1112l7968,1211,7992,1211,7992,1112,7968,1112xe" filled="t" fillcolor="#000000" stroked="f">
              <v:path arrowok="t"/>
              <v:fill/>
            </v:shape>
            <v:shape style="position:absolute;left:5592;top:1078;width:3561;height:136" coordorigin="5592,1078" coordsize="3561,136" path="m8037,1145l8040,1140,8046,1136,8051,1133,8057,1131,8064,1109,8056,1109,8049,1111,8042,1114,8037,1145xe" filled="t" fillcolor="#000000" stroked="f">
              <v:path arrowok="t"/>
              <v:fill/>
            </v:shape>
            <v:shape style="position:absolute;left:5592;top:1078;width:3561;height:136" coordorigin="5592,1078" coordsize="3561,136" path="m8121,1164l8121,1157,8120,1151,8118,1146,8116,1141,8114,1136,8110,1132,8105,1125,8098,1119,8090,1115,8082,1111,8073,1109,8064,1109,8057,1131,8071,1131,8078,1132,8083,1136,8088,1139,8091,1144,8094,1151,8035,1151,8037,1145,8042,1114,8035,1117,8029,1121,8024,1126,8019,1131,8015,1136,8012,1142,8010,1149,8008,1155,8008,1169,8010,1175,8013,1182,8015,1188,8019,1194,8024,1198,8030,1203,8036,1207,8043,1210,8049,1213,8057,1214,8077,1214,8087,1211,8096,1205,8105,1199,8112,1191,8117,1180,8090,1180,8084,1187,8079,1189,8075,1191,8070,1192,8056,1192,8049,1190,8043,1186,8038,1182,8035,1176,8034,1169,8120,1169,8121,1164xe" filled="t" fillcolor="#000000" stroked="f">
              <v:path arrowok="t"/>
              <v:fill/>
            </v:shape>
            <v:shape style="position:absolute;left:5592;top:1078;width:3561;height:136" coordorigin="5592,1078" coordsize="3561,136" path="m8189,1110l8183,1110,8178,1112,8173,1114,8168,1116,8164,1119,8161,1124,8161,1112,8136,1112,8136,1211,8160,1211,8160,1156,8162,1146,8166,1141,8169,1136,8175,1133,8192,1133,8198,1135,8201,1140,8204,1145,8206,1154,8206,1211,8231,1211,8231,1156,8233,1146,8236,1141,8240,1136,8246,1133,8262,1133,8267,1135,8271,1140,8274,1145,8276,1154,8276,1211,8300,1211,8300,1140,8297,1129,8290,1122,8283,1114,8272,1110,8253,1110,8247,1112,8242,1115,8237,1118,8232,1122,8227,1128,8223,1122,8218,1117,8212,1115,8205,1112,8198,1110,8189,1110xe" filled="t" fillcolor="#000000" stroked="f">
              <v:path arrowok="t"/>
              <v:fill/>
            </v:shape>
            <v:shape style="position:absolute;left:5592;top:1078;width:3561;height:136" coordorigin="5592,1078" coordsize="3561,136" path="m8360,1211l8366,1213,8372,1214,8385,1214,8391,1213,8397,1211,8403,1209,8409,1206,8414,1202,8420,1197,8425,1191,8428,1184,8432,1177,8434,1169,8434,1154,8432,1147,8429,1140,8426,1134,8421,1128,8415,1123,8411,1119,8405,1116,8399,1113,8392,1111,8386,1110,8371,1110,8365,1111,8360,1113,8354,1114,8349,1117,8345,1120,8345,1080,8320,1080,8320,1211,8345,1211,8345,1203,8346,1170,8346,1154,8349,1147,8355,1141,8361,1136,8368,1133,8385,1133,8393,1136,8399,1141,8405,1147,8408,1154,8408,1170,8405,1177,8399,1183,8393,1188,8385,1191,8367,1191,8360,1188,8354,1183,8349,1177,8350,1207,8355,1209,8360,1211xe" filled="t" fillcolor="#000000" stroked="f">
              <v:path arrowok="t"/>
              <v:fill/>
            </v:shape>
            <v:shape style="position:absolute;left:5592;top:1078;width:3561;height:136" coordorigin="5592,1078" coordsize="3561,136" path="m8346,1170l8345,1203,8350,1207,8349,1177,8346,1170xe" filled="t" fillcolor="#000000" stroked="f">
              <v:path arrowok="t"/>
              <v:fill/>
            </v:shape>
            <v:shape style="position:absolute;left:5592;top:1078;width:3561;height:136" coordorigin="5592,1078" coordsize="3561,136" path="m8533,1145l8537,1140,8542,1136,8547,1133,8553,1131,8560,1109,8553,1109,8546,1111,8539,1114,8533,1145xe" filled="t" fillcolor="#000000" stroked="f">
              <v:path arrowok="t"/>
              <v:fill/>
            </v:shape>
            <v:shape style="position:absolute;left:5592;top:1078;width:3561;height:136" coordorigin="5592,1078" coordsize="3561,136" path="m8617,1164l8617,1157,8616,1151,8614,1146,8613,1141,8610,1136,8607,1132,8601,1125,8594,1119,8586,1115,8578,1111,8569,1109,8560,1109,8553,1131,8568,1131,8574,1132,8579,1136,8584,1139,8588,1144,8590,1151,8531,1151,8533,1145,8539,1114,8532,1117,8526,1121,8520,1126,8515,1131,8511,1136,8509,1142,8506,1149,8505,1155,8505,1169,8506,1175,8509,1182,8512,1188,8516,1194,8521,1198,8526,1203,8532,1207,8539,1210,8546,1213,8553,1214,8573,1214,8584,1211,8593,1205,8602,1199,8609,1191,8613,1180,8586,1180,8580,1187,8576,1189,8571,1191,8566,1192,8552,1192,8545,1190,8540,1186,8535,1182,8531,1176,8531,1169,8617,1169,8617,1164xe" filled="t" fillcolor="#000000" stroked="f">
              <v:path arrowok="t"/>
              <v:fill/>
            </v:shape>
            <v:shape style="position:absolute;left:5592;top:1078;width:3561;height:136" coordorigin="5592,1078" coordsize="3561,136" path="m8728,1213l8734,1214,8747,1214,8753,1213,8759,1211,8764,1209,8769,1207,8774,1203,8774,1211,8799,1211,8799,1080,8774,1080,8774,1120,8770,1117,8765,1114,8759,1113,8754,1111,8748,1110,8734,1110,8727,1111,8721,1113,8714,1116,8709,1119,8704,1123,8698,1128,8693,1134,8690,1141,8687,1147,8685,1154,8685,1169,8687,1177,8691,1184,8694,1191,8699,1197,8706,1202,8710,1206,8716,1209,8715,1177,8711,1170,8711,1154,8715,1147,8721,1141,8727,1136,8734,1133,8751,1133,8759,1136,8765,1141,8770,1147,8773,1154,8773,1170,8770,1177,8765,1183,8759,1188,8752,1191,8735,1191,8728,1213xe" filled="t" fillcolor="#000000" stroked="f">
              <v:path arrowok="t"/>
              <v:fill/>
            </v:shape>
            <v:shape style="position:absolute;left:5592;top:1078;width:3561;height:136" coordorigin="5592,1078" coordsize="3561,136" path="m8715,1177l8716,1209,8722,1211,8728,1213,8735,1191,8727,1188,8721,1183,8715,1177xe" filled="t" fillcolor="#000000" stroked="f">
              <v:path arrowok="t"/>
              <v:fill/>
            </v:shape>
            <v:shape style="position:absolute;left:5592;top:1078;width:3561;height:136" coordorigin="5592,1078" coordsize="3561,136" path="m8842,1145l8845,1140,8851,1136,8856,1133,8862,1131,8869,1109,8861,1109,8854,1111,8847,1114,8842,1145xe" filled="t" fillcolor="#000000" stroked="f">
              <v:path arrowok="t"/>
              <v:fill/>
            </v:shape>
            <v:shape style="position:absolute;left:5592;top:1078;width:3561;height:136" coordorigin="5592,1078" coordsize="3561,136" path="m8925,1164l8925,1157,8925,1151,8923,1146,8921,1141,8919,1136,8915,1132,8910,1125,8903,1119,8895,1115,8887,1111,8878,1109,8869,1109,8862,1131,8876,1131,8883,1132,8888,1136,8893,1139,8896,1144,8898,1151,8840,1151,8842,1145,8847,1114,8840,1117,8834,1121,8829,1126,8824,1131,8820,1136,8817,1142,8815,1149,8813,1155,8813,1169,8815,1175,8818,1182,8820,1188,8824,1194,8829,1198,8835,1203,8841,1207,8848,1210,8854,1213,8862,1214,8882,1214,8892,1211,8901,1205,8910,1199,8917,1191,8922,1180,8895,1180,8889,1187,8884,1189,8880,1191,8875,1192,8861,1192,8854,1190,8848,1186,8843,1182,8840,1176,8839,1169,8925,1169,8925,1169,8925,1164xe" filled="t" fillcolor="#000000" stroked="f">
              <v:path arrowok="t"/>
              <v:fill/>
            </v:shape>
            <v:shape style="position:absolute;left:5592;top:1078;width:3561;height:136" coordorigin="5592,1078" coordsize="3561,136" path="m8941,1080l8941,1211,8966,1211,8966,1080,8941,1080xe" filled="t" fillcolor="#000000" stroked="f">
              <v:path arrowok="t"/>
              <v:fill/>
            </v:shape>
            <v:shape style="position:absolute;left:5592;top:1078;width:3561;height:136" coordorigin="5592,1078" coordsize="3561,136" path="m9126,1154l9126,1170,9123,1176,9117,1182,9111,1187,9104,1190,9088,1190,9080,1187,9095,1213,9104,1213,9111,1212,9116,1210,9122,1208,9126,1204,9129,1199,9126,1154xe" filled="t" fillcolor="#000000" stroked="f">
              <v:path arrowok="t"/>
              <v:fill/>
            </v:shape>
            <v:shape style="position:absolute;left:5592;top:1078;width:3561;height:136" coordorigin="5592,1078" coordsize="3561,136" path="m9046,1135l9044,1142,9041,1148,9040,1154,9040,1162,9044,1182,9056,1198,9057,1200,9075,1210,9095,1213,9080,1187,9074,1182,9068,1176,9065,1169,9065,1153,9068,1146,9074,1141,9080,1135,9087,1133,9104,1133,9111,1136,9117,1141,9123,1147,9126,1154,9129,1199,9129,1211,9153,1211,9153,1112,9129,1112,9129,1124,9125,1119,9121,1116,9115,1113,9109,1111,9103,1110,9087,1110,9079,1111,9073,1114,9066,1116,9060,1120,9055,1125,9050,1130,9046,1135xe" filled="t" fillcolor="#000000" stroked="f">
              <v:path arrowok="t"/>
              <v:fill/>
            </v:shape>
            <v:shape style="position:absolute;left:5592;top:1078;width:3561;height:136" coordorigin="5592,1078" coordsize="3561,136" path="m8473,1112l8450,1112,8450,1211,8475,1211,8475,1151,8477,1143,8485,1135,8491,1133,8501,1132,8501,1111,8495,1111,8490,1112,8486,1114,8481,1116,8477,1119,8473,1124,8473,1112xe" filled="t" fillcolor="#000000" stroked="f">
              <v:path arrowok="t"/>
              <v:fill/>
            </v:shape>
            <v:shape style="position:absolute;left:5592;top:1078;width:3561;height:136" coordorigin="5592,1078" coordsize="3561,136" path="m7866,1153l7869,1146,7875,1141,7880,1135,7887,1132,7902,1132,7908,1133,7912,1136,7917,1139,7921,1142,7924,1148,7951,1148,7948,1136,7941,1127,7932,1120,7922,1113,7911,1109,7889,1109,7882,1111,7875,1114,7868,1116,7861,1121,7856,1126,7851,1131,7847,1136,7844,1142,7842,1148,7840,1155,7840,1169,7842,1175,7845,1182,7847,1188,7851,1194,7856,1198,7862,1203,7868,1207,7875,1210,7882,1213,7889,1214,7910,1214,7922,1210,7931,1203,7941,1197,7947,1187,7950,1175,7924,1175,7922,1180,7918,1184,7914,1187,7909,1190,7904,1191,7888,1191,7881,1188,7875,1183,7869,1177,7866,1170,7866,1153xe" filled="t" fillcolor="#000000" stroked="f">
              <v:path arrowok="t"/>
              <v:fill/>
            </v:shape>
            <v:shape style="position:absolute;left:5592;top:1078;width:3561;height:136" coordorigin="5592,1078" coordsize="3561,136" path="m6665,1153l6668,1146,6674,1141,6680,1135,6687,1132,6702,1132,6707,1133,6712,1136,6717,1139,6720,1142,6723,1148,6750,1148,6747,1136,6741,1127,6731,1120,6721,1113,6710,1109,6689,1109,6681,1111,6674,1114,6667,1116,6661,1121,6655,1126,6650,1131,6646,1136,6644,1142,6641,1148,6640,1155,6640,1169,6641,1175,6644,1182,6647,1188,6651,1194,6656,1198,6661,1203,6667,1207,6674,1210,6681,1213,6688,1214,6710,1214,6721,1210,6731,1203,6740,1197,6747,1187,6750,1175,6723,1175,6721,1180,6718,1184,6713,1187,6709,1190,6703,1191,6687,1191,6680,1188,6674,1183,6668,1177,6665,1170,6665,1153xe" filled="t" fillcolor="#000000" stroked="f">
              <v:path arrowok="t"/>
              <v:fill/>
            </v:shape>
            <v:shape style="position:absolute;left:5592;top:1078;width:3561;height:136" coordorigin="5592,1078" coordsize="3561,136" path="m5618,1153l5621,1146,5627,1141,5632,1135,5639,1132,5654,1132,5660,1133,5664,1136,5669,1139,5673,1142,5676,1148,5703,1148,5700,1136,5693,1127,5684,1120,5674,1113,5663,1109,5641,1109,5634,1111,5627,1114,5620,1116,5613,1121,5608,1126,5603,1131,5599,1136,5596,1142,5594,1148,5592,1155,5592,1169,5594,1175,5597,1182,5599,1188,5603,1194,5608,1198,5614,1203,5620,1207,5627,1210,5634,1213,5641,1214,5662,1214,5674,1210,5683,1203,5693,1197,5699,1187,5702,1175,5676,1175,5674,1180,5670,1184,5666,1187,5661,1190,5656,1191,5640,1191,5633,1188,5627,1183,5621,1177,5618,1170,5618,1153xe" filled="t" fillcolor="#000000" stroked="f">
              <v:path arrowok="t"/>
              <v:fill/>
            </v:shape>
            <v:shape style="position:absolute;left:5592;top:1078;width:3561;height:136" coordorigin="5592,1078" coordsize="3561,136" path="m5720,1080l5720,1211,5744,1211,5744,1080,5720,1080xe" filled="t" fillcolor="#000000" stroked="f">
              <v:path arrowok="t"/>
              <v:fill/>
            </v:shape>
            <v:shape style="position:absolute;left:5592;top:1078;width:3561;height:136" coordorigin="5592,1078" coordsize="3561,136" path="m5847,1154l5847,1170,5844,1176,5838,1182,5832,1187,5825,1190,5808,1190,5801,1187,5816,1213,5825,1213,5831,1212,5837,1210,5842,1208,5847,1204,5850,1199,5847,1154xe" filled="t" fillcolor="#000000" stroked="f">
              <v:path arrowok="t"/>
              <v:fill/>
            </v:shape>
            <v:shape style="position:absolute;left:5592;top:1078;width:3561;height:136" coordorigin="5592,1078" coordsize="3561,136" path="m5767,1135l5764,1142,5762,1148,5760,1154,5760,1162,5764,1182,5776,1198,5795,1210,5816,1213,5801,1187,5795,1182,5789,1176,5786,1169,5786,1153,5789,1146,5795,1141,5801,1135,5808,1133,5825,1133,5832,1136,5838,1141,5844,1147,5847,1154,5850,1199,5850,1211,5874,1211,5874,1112,5849,1112,5849,1124,5846,1119,5841,1116,5836,1113,5830,1111,5823,1110,5807,1110,5800,1111,5793,1114,5787,1116,5781,1120,5776,1125,5771,1130,5767,1135xe" filled="t" fillcolor="#000000" stroked="f">
              <v:path arrowok="t"/>
              <v:fill/>
            </v:shape>
            <v:shape style="position:absolute;left:5592;top:1078;width:3561;height:136" coordorigin="5592,1078" coordsize="3561,136" path="m5935,1214l5943,1211,5950,1205,5957,1199,5960,1191,5960,1174,5959,1168,5955,1164,5952,1160,5946,1156,5936,1152,5930,1150,5921,1146,5916,1142,5916,1137,5919,1131,5923,1128,5929,1128,5935,1133,5936,1139,5958,1139,5958,1130,5955,1123,5949,1118,5944,1112,5936,1110,5918,1110,5910,1113,5903,1119,5897,1124,5894,1131,5894,1144,5895,1149,5899,1156,5906,1162,5910,1165,5915,1166,5920,1168,5926,1171,5930,1173,5935,1176,5937,1181,5937,1187,5934,1191,5929,1194,5921,1194,5916,1190,5912,1184,5912,1178,5889,1179,5890,1189,5893,1198,5900,1204,5906,1211,5914,1214,5935,1214xe" filled="t" fillcolor="#000000" stroked="f">
              <v:path arrowok="t"/>
              <v:fill/>
            </v:shape>
            <v:shape style="position:absolute;left:5592;top:1078;width:3561;height:136" coordorigin="5592,1078" coordsize="3561,136" path="m5999,1145l6003,1140,6008,1136,6014,1133,6019,1131,6026,1109,6019,1109,6012,1111,6005,1114,5999,1145xe" filled="t" fillcolor="#000000" stroked="f">
              <v:path arrowok="t"/>
              <v:fill/>
            </v:shape>
            <v:shape style="position:absolute;left:5592;top:1078;width:3561;height:136" coordorigin="5592,1078" coordsize="3561,136" path="m6083,1164l6083,1157,6082,1151,6081,1146,6079,1141,6076,1136,6073,1132,6067,1125,6060,1119,6052,1115,6044,1111,6035,1109,6026,1109,6019,1131,6034,1131,6040,1132,6045,1136,6050,1139,6054,1144,6056,1151,5998,1151,5999,1145,6005,1114,5998,1117,5992,1121,5986,1126,5981,1131,5977,1136,5975,1142,5972,1149,5971,1155,5971,1169,5972,1175,5975,1182,5978,1188,5982,1194,5987,1198,5992,1203,5998,1207,6005,1210,6012,1213,6019,1214,6039,1214,6050,1211,6059,1205,6068,1199,6075,1191,6079,1180,6052,1180,6046,1187,6042,1189,6037,1191,6032,1192,6018,1192,6011,1190,6006,1186,6001,1182,5998,1176,5997,1169,6083,1169,6083,1169,6083,1164xe" filled="t" fillcolor="#000000" stroked="f">
              <v:path arrowok="t"/>
              <v:fill/>
            </v:shape>
            <v:shape style="position:absolute;left:5592;top:1078;width:3561;height:136" coordorigin="5592,1078" coordsize="3561,136" path="m6194,1213l6200,1214,6213,1214,6219,1213,6225,1211,6230,1209,6236,1207,6240,1203,6240,1211,6265,1211,6265,1080,6240,1080,6240,1120,6236,1117,6231,1114,6225,1113,6220,1111,6214,1110,6200,1110,6193,1111,6187,1113,6180,1116,6175,1119,6170,1123,6164,1128,6160,1134,6156,1141,6153,1147,6151,1154,6151,1169,6153,1177,6157,1184,6160,1191,6165,1197,6172,1202,6176,1206,6182,1209,6181,1177,6178,1170,6178,1154,6181,1147,6187,1141,6193,1136,6200,1133,6218,1133,6225,1136,6231,1141,6236,1147,6239,1154,6239,1170,6237,1177,6231,1183,6225,1188,6218,1191,6201,1191,6194,1213xe" filled="t" fillcolor="#000000" stroked="f">
              <v:path arrowok="t"/>
              <v:fill/>
            </v:shape>
            <v:shape style="position:absolute;left:5592;top:1078;width:3561;height:136" coordorigin="5592,1078" coordsize="3561,136" path="m6181,1177l6182,1209,6188,1211,6194,1213,6201,1191,6193,1188,6187,1183,6181,1177xe" filled="t" fillcolor="#000000" stroked="f">
              <v:path arrowok="t"/>
              <v:fill/>
            </v:shape>
            <v:shape style="position:absolute;left:5592;top:1078;width:3561;height:136" coordorigin="5592,1078" coordsize="3561,136" path="m6308,1145l6312,1140,6317,1136,6322,1133,6328,1131,6335,1109,6327,1109,6320,1111,6313,1114,6308,1145xe" filled="t" fillcolor="#000000" stroked="f">
              <v:path arrowok="t"/>
              <v:fill/>
            </v:shape>
            <v:shape style="position:absolute;left:5592;top:1078;width:3561;height:136" coordorigin="5592,1078" coordsize="3561,136" path="m6392,1164l6392,1157,6391,1151,6389,1146,6387,1141,6385,1136,6381,1132,6376,1125,6369,1119,6361,1115,6353,1111,6344,1109,6335,1109,6328,1131,6342,1131,6349,1132,6354,1136,6359,1139,6362,1144,6365,1151,6306,1151,6308,1145,6313,1114,6306,1117,6300,1121,6295,1126,6290,1131,6286,1136,6283,1142,6281,1149,6279,1155,6279,1169,6281,1175,6284,1182,6286,1188,6290,1194,6295,1198,6301,1203,6307,1207,6314,1210,6320,1213,6328,1214,6348,1214,6358,1211,6367,1205,6376,1199,6383,1191,6388,1180,6361,1180,6355,1187,6350,1189,6346,1191,6341,1192,6327,1192,6320,1190,6315,1186,6309,1182,6306,1176,6305,1169,6391,1169,6391,1169,6392,1164xe" filled="t" fillcolor="#000000" stroked="f">
              <v:path arrowok="t"/>
              <v:fill/>
            </v:shape>
            <v:shape style="position:absolute;left:5732;top:1080;width:0;height:131" coordorigin="5732,1080" coordsize="0,131" path="m5732,1080l5732,1211e" filled="f" stroked="t" strokeweight="1.3212pt" strokecolor="#000000">
              <v:path arrowok="t"/>
            </v:shape>
            <v:shape style="position:absolute;left:8953;top:1080;width:0;height:131" coordorigin="8953,1080" coordsize="0,131" path="m8953,1080l8953,1211e" filled="f" stroked="t" strokeweight="1.3214pt" strokecolor="#000000">
              <v:path arrowok="t"/>
            </v:shape>
            <v:shape style="position:absolute;left:9175;top:1073;width:711;height:141" coordorigin="9175,1073" coordsize="711,141" path="m9859,1100l9859,1211,9886,1211,9886,1080,9834,1080,9834,1100,9859,1100xe" filled="t" fillcolor="#000000" stroked="f">
              <v:path arrowok="t"/>
              <v:fill/>
            </v:shape>
            <v:shape style="position:absolute;left:9175;top:1073;width:711;height:141" coordorigin="9175,1073" coordsize="711,141" path="m9311,1153l9314,1146,9320,1140,9325,1135,9333,1132,9350,1132,9358,1135,9363,1140,9369,1145,9372,1152,9372,1170,9369,1177,9364,1183,9358,1188,9351,1191,9342,1191,9333,1214,9349,1214,9357,1213,9364,1210,9371,1207,9377,1203,9382,1198,9387,1193,9391,1188,9394,1181,9397,1175,9398,1168,9398,1154,9396,1147,9393,1141,9390,1134,9386,1129,9380,1124,9375,1119,9369,1115,9362,1113,9356,1111,9349,1109,9334,1109,9327,1111,9320,1113,9313,1116,9307,1120,9301,1125,9296,1130,9292,1135,9289,1142,9287,1148,9285,1154,9285,1168,9287,1175,9289,1181,9292,1187,9296,1193,9301,1198,9307,1203,9313,1207,9319,1210,9325,1188,9319,1183,9314,1178,9311,1170,9311,1153xe" filled="t" fillcolor="#000000" stroked="f">
              <v:path arrowok="t"/>
              <v:fill/>
            </v:shape>
            <v:shape style="position:absolute;left:9175;top:1073;width:711;height:141" coordorigin="9175,1073" coordsize="711,141" path="m9228,1110l9222,1110,9217,1112,9212,1114,9207,1116,9203,1119,9200,1124,9200,1112,9175,1112,9175,1211,9199,1211,9199,1156,9201,1146,9205,1141,9208,1136,9214,1133,9231,1133,9237,1135,9240,1140,9243,1145,9245,1154,9245,1211,9270,1211,9270,1150,9269,1143,9268,1139,9267,1134,9266,1130,9263,1127,9259,1121,9254,1117,9249,1114,9243,1112,9236,1110,9228,1110xe" filled="t" fillcolor="#000000" stroked="f">
              <v:path arrowok="t"/>
              <v:fill/>
            </v:shape>
            <v:shape style="position:absolute;left:9175;top:1073;width:711;height:141" coordorigin="9175,1073" coordsize="711,141" path="m9203,1078l9196,1084,9194,1089,9193,1096,9203,1096,9207,1090,9212,1089,9217,1091,9226,1093,9228,1093,9232,1093,9238,1093,9242,1092,9248,1085,9250,1080,9252,1073,9242,1073,9241,1075,9237,1079,9233,1080,9229,1079,9220,1077,9217,1077,9212,1076,9207,1076,9203,1078xe" filled="t" fillcolor="#000000" stroked="f">
              <v:path arrowok="t"/>
              <v:fill/>
            </v:shape>
            <v:shape style="position:absolute;left:9175;top:1073;width:711;height:141" coordorigin="9175,1073" coordsize="711,141" path="m9332,1191l9325,1188,9319,1210,9326,1212,9333,1214,9342,1191,9332,1191xe" filled="t" fillcolor="#000000" stroked="f">
              <v:path arrowok="t"/>
              <v:fill/>
            </v:shape>
            <v:shape style="position:absolute;left:9175;top:1073;width:711;height:141" coordorigin="9175,1073" coordsize="711,141" path="m9510,1100l9510,1211,9537,1211,9537,1080,9485,1080,9485,1100,9510,1100xe" filled="t" fillcolor="#000000" stroked="f">
              <v:path arrowok="t"/>
              <v:fill/>
            </v:shape>
            <v:shape style="position:absolute;left:9175;top:1073;width:711;height:141" coordorigin="9175,1073" coordsize="711,141" path="m9597,1094l9594,1098,9591,1103,9588,1108,9586,1114,9585,1119,9585,1136,9589,1147,9597,1155,9605,1164,9615,1168,9628,1168,9633,1167,9638,1167,9606,1211,9635,1211,9666,1168,9659,1131,9657,1136,9652,1140,9647,1145,9642,1147,9629,1147,9623,1145,9619,1140,9614,1136,9612,1131,9612,1118,9615,1112,9619,1108,9623,1104,9629,1101,9636,1078,9628,1078,9621,1079,9614,1082,9608,1085,9603,1089,9597,1094xe" filled="t" fillcolor="#000000" stroked="f">
              <v:path arrowok="t"/>
              <v:fill/>
            </v:shape>
            <v:shape style="position:absolute;left:9175;top:1073;width:711;height:141" coordorigin="9175,1073" coordsize="711,141" path="m9686,1123l9686,1117,9684,1111,9682,1106,9679,1100,9676,1096,9671,1091,9666,1087,9661,1084,9655,1081,9649,1079,9642,1078,9636,1078,9629,1101,9642,1101,9647,1104,9652,1108,9657,1113,9659,1118,9659,1131,9666,1168,9674,1157,9679,1149,9682,1142,9684,1136,9686,1129,9686,1123xe" filled="t" fillcolor="#000000" stroked="f">
              <v:path arrowok="t"/>
              <v:fill/>
            </v:shape>
            <v:shape style="position:absolute;left:9175;top:1073;width:711;height:141" coordorigin="9175,1073" coordsize="711,141" path="m9790,1143l9793,1137,9797,1131,9799,1125,9799,1107,9794,1098,9785,1090,9777,1082,9766,1078,9739,1078,9727,1082,9719,1090,9710,1098,9706,1109,9706,1123,9734,1123,9734,1115,9736,1110,9742,1103,9746,1101,9758,1101,9762,1103,9769,1109,9771,1113,9771,1118,9769,1126,9767,1130,9764,1134,9761,1138,9756,1142,9704,1187,9704,1211,9798,1211,9798,1188,9738,1188,9777,1155,9785,1149,9790,1143xe" filled="t" fillcolor="#000000" stroked="f">
              <v:path arrowok="t"/>
              <v:fill/>
            </v:shape>
            <v:shape type="#_x0000_t75" style="position:absolute;left:1962;top:1048;width:3577;height:221">
              <v:imagedata o:title="" r:id="rId7"/>
            </v:shape>
            <v:shape style="position:absolute;left:5592;top:1078;width:3561;height:136" coordorigin="5592,1078" coordsize="3561,136" path="m6470,1133l6470,1211,6495,1211,6495,1133,6513,1133,6513,1112,6495,1112,6495,1111,6496,1104,6501,1100,6505,1100,6513,1100,6513,1079,6495,1079,6485,1081,6479,1086,6473,1092,6470,1099,6470,1112,6457,1112,6457,1133,6470,1133xe" filled="t" fillcolor="#000000" stroked="f">
              <v:path arrowok="t"/>
              <v:fill/>
            </v:shape>
            <v:shape style="position:absolute;left:5592;top:1078;width:3561;height:136" coordorigin="5592,1078" coordsize="3561,136" path="m6547,1145l6550,1140,6556,1136,6561,1133,6567,1131,6574,1109,6566,1109,6559,1111,6552,1114,6547,1145xe" filled="t" fillcolor="#000000" stroked="f">
              <v:path arrowok="t"/>
              <v:fill/>
            </v:shape>
            <v:shape style="position:absolute;left:5592;top:1078;width:3561;height:136" coordorigin="5592,1078" coordsize="3561,136" path="m6630,1164l6630,1157,6630,1151,6628,1146,6626,1141,6624,1136,6620,1132,6615,1125,6608,1119,6600,1115,6592,1111,6583,1109,6574,1109,6567,1131,6581,1131,6588,1132,6593,1136,6598,1139,6601,1144,6603,1151,6545,1151,6547,1145,6552,1114,6545,1117,6539,1121,6534,1126,6529,1131,6525,1136,6522,1142,6520,1149,6518,1155,6518,1169,6520,1175,6523,1182,6525,1188,6529,1194,6534,1198,6540,1203,6546,1207,6552,1210,6559,1213,6567,1214,6587,1214,6597,1211,6606,1205,6615,1199,6622,1191,6627,1180,6600,1180,6594,1187,6589,1189,6585,1191,6580,1192,6566,1192,6559,1190,6553,1186,6548,1182,6545,1176,6544,1169,6630,1169,6630,1169,6630,1164xe" filled="t" fillcolor="#000000" stroked="f">
              <v:path arrowok="t"/>
              <v:fill/>
            </v:shape>
            <v:shape style="position:absolute;left:5592;top:1078;width:3561;height:136" coordorigin="5592,1078" coordsize="3561,136" path="m6829,1135l6832,1140,6836,1145,6837,1154,6837,1211,6862,1211,6862,1140,6859,1129,6852,1122,6844,1114,6834,1110,6815,1110,6809,1112,6804,1114,6800,1116,6796,1119,6792,1124,6792,1080,6767,1080,6767,1211,6792,1211,6792,1156,6793,1146,6797,1141,6801,1136,6807,1133,6823,1133,6829,1135xe" filled="t" fillcolor="#000000" stroked="f">
              <v:path arrowok="t"/>
              <v:fill/>
            </v:shape>
            <v:shape style="position:absolute;left:5592;top:1078;width:3561;height:136" coordorigin="5592,1078" coordsize="3561,136" path="m6964,1154l6964,1170,6961,1176,6955,1182,6949,1187,6942,1190,6926,1190,6918,1187,6933,1213,6942,1213,6949,1212,6954,1210,6960,1208,6964,1204,6967,1199,6964,1154xe" filled="t" fillcolor="#000000" stroked="f">
              <v:path arrowok="t"/>
              <v:fill/>
            </v:shape>
            <v:shape style="position:absolute;left:5592;top:1078;width:3561;height:136" coordorigin="5592,1078" coordsize="3561,136" path="m6884,1135l6882,1142,6879,1148,6878,1154,6878,1162,6882,1182,6894,1198,6895,1200,6913,1210,6933,1213,6918,1187,6912,1182,6906,1176,6903,1169,6903,1153,6906,1146,6912,1141,6918,1135,6925,1133,6942,1133,6949,1136,6955,1141,6961,1147,6964,1154,6967,1199,6967,1211,6991,1211,6991,1112,6967,1112,6967,1124,6963,1119,6959,1116,6953,1113,6947,1111,6941,1110,6925,1110,6917,1111,6911,1114,6904,1116,6898,1120,6893,1125,6888,1130,6884,1135xe" filled="t" fillcolor="#000000" stroked="f">
              <v:path arrowok="t"/>
              <v:fill/>
            </v:shape>
            <v:shape style="position:absolute;left:5592;top:1078;width:3561;height:136" coordorigin="5592,1078" coordsize="3561,136" path="m7157,1143l7160,1137,7164,1131,7165,1125,7165,1107,7161,1098,7152,1090,7143,1082,7132,1078,7105,1078,7094,1082,7086,1090,7077,1098,7073,1109,7073,1123,7101,1123,7101,1115,7102,1110,7109,1103,7113,1101,7124,1101,7129,1103,7135,1109,7137,1113,7137,1118,7136,1126,7133,1130,7131,1134,7127,1138,7122,1142,7071,1187,7071,1211,7165,1211,7165,1188,7104,1188,7144,1155,7151,1149,7157,1143xe" filled="t" fillcolor="#000000" stroked="f">
              <v:path arrowok="t"/>
              <v:fill/>
            </v:shape>
            <v:shape style="position:absolute;left:5592;top:1078;width:3561;height:136" coordorigin="5592,1078" coordsize="3561,136" path="m7225,1126l7225,1148,7238,1148,7244,1149,7249,1153,7253,1156,7255,1161,7255,1175,7253,1180,7249,1184,7245,1188,7240,1190,7228,1190,7223,1189,7216,1181,7214,1176,7214,1169,7188,1169,7188,1184,7192,1194,7200,1202,7208,1210,7220,1214,7242,1214,7249,1213,7254,1210,7259,1208,7265,1205,7269,1199,7274,1195,7277,1191,7278,1186,7280,1181,7281,1176,7281,1162,7279,1154,7275,1149,7271,1143,7265,1138,7257,1135,7262,1132,7266,1128,7270,1120,7271,1116,7271,1102,7268,1094,7261,1087,7254,1081,7245,1078,7224,1078,7215,1081,7208,1088,7201,1094,7198,1103,7198,1113,7223,1113,7224,1106,7228,1102,7234,1101,7241,1102,7245,1106,7246,1113,7246,1117,7245,1121,7239,1125,7235,1126,7225,1126xe" filled="t" fillcolor="#000000" stroked="f">
              <v:path arrowok="t"/>
              <v:fill/>
            </v:shape>
            <v:shape style="position:absolute;left:5592;top:1078;width:3561;height:136" coordorigin="5592,1078" coordsize="3561,136" path="m7399,1213l7406,1214,7419,1214,7425,1213,7430,1211,7436,1209,7441,1207,7446,1203,7446,1211,7470,1211,7470,1080,7446,1080,7446,1120,7441,1117,7436,1114,7431,1113,7425,1111,7419,1110,7405,1110,7398,1111,7392,1113,7386,1116,7380,1119,7375,1123,7369,1128,7365,1134,7362,1141,7358,1147,7357,1154,7357,1169,7359,1177,7362,1184,7366,1191,7371,1197,7377,1202,7382,1206,7387,1209,7386,1177,7383,1170,7383,1154,7386,1147,7392,1141,7398,1136,7406,1133,7423,1133,7430,1136,7436,1141,7442,1147,7445,1154,7445,1170,7442,1177,7436,1183,7430,1188,7424,1191,7406,1191,7399,1213xe" filled="t" fillcolor="#000000" stroked="f">
              <v:path arrowok="t"/>
              <v:fill/>
            </v:shape>
            <v:shape style="position:absolute;left:5592;top:1078;width:3561;height:136" coordorigin="5592,1078" coordsize="3561,136" path="m7386,1177l7387,1209,7393,1211,7399,1213,7406,1191,7398,1188,7392,1183,7386,1177xe" filled="t" fillcolor="#000000" stroked="f">
              <v:path arrowok="t"/>
              <v:fill/>
            </v:shape>
            <v:shape style="position:absolute;left:5592;top:1078;width:3561;height:136" coordorigin="5592,1078" coordsize="3561,136" path="m7513,1145l7517,1140,7522,1136,7527,1133,7533,1131,7540,1109,7533,1109,7526,1111,7519,1114,7513,1145xe" filled="t" fillcolor="#000000" stroked="f">
              <v:path arrowok="t"/>
              <v:fill/>
            </v:shape>
            <v:shape style="position:absolute;left:5592;top:1078;width:3561;height:136" coordorigin="5592,1078" coordsize="3561,136" path="m7597,1164l7597,1157,7596,1151,7594,1146,7593,1141,7590,1136,7587,1132,7581,1125,7574,1119,7566,1115,7558,1111,7549,1109,7540,1109,7533,1131,7548,1131,7554,1132,7559,1136,7564,1139,7568,1144,7570,1151,7512,1151,7513,1145,7519,1114,7512,1117,7506,1121,7500,1126,7495,1131,7491,1136,7489,1142,7486,1149,7485,1155,7485,1169,7486,1175,7489,1182,7492,1188,7496,1194,7501,1198,7506,1203,7512,1207,7519,1210,7526,1213,7533,1214,7553,1214,7564,1211,7573,1205,7582,1199,7589,1191,7593,1180,7566,1180,7560,1187,7556,1189,7551,1191,7546,1192,7532,1192,7525,1190,7520,1186,7515,1182,7511,1176,7511,1169,7597,1169,7597,1169,7597,1164xe" filled="t" fillcolor="#000000" stroked="f">
              <v:path arrowok="t"/>
              <v:fill/>
            </v:shape>
            <v:shape style="position:absolute;left:5592;top:1078;width:3561;height:136" coordorigin="5592,1078" coordsize="3561,136" path="m7708,1213l7714,1214,7727,1214,7733,1213,7739,1211,7744,1209,7749,1207,7754,1203,7754,1211,7779,1211,7779,1080,7754,1080,7754,1120,7750,1117,7745,1114,7739,1113,7734,1111,7728,1110,7714,1110,7707,1111,7701,1113,7694,1116,7689,1119,7684,1123,7678,1128,7674,1134,7670,1141,7667,1147,7665,1154,7665,1169,7667,1177,7671,1184,7674,1191,7679,1197,7686,1202,7690,1206,7696,1209,7695,1177,7692,1170,7692,1154,7695,1147,7701,1141,7707,1136,7714,1133,7731,1133,7739,1136,7745,1141,7750,1147,7753,1154,7753,1170,7750,1177,7745,1183,7739,1188,7732,1191,7715,1191,7708,1213xe" filled="t" fillcolor="#000000" stroked="f">
              <v:path arrowok="t"/>
              <v:fill/>
            </v:shape>
            <v:shape style="position:absolute;left:5592;top:1078;width:3561;height:136" coordorigin="5592,1078" coordsize="3561,136" path="m7695,1177l7696,1209,7702,1211,7708,1213,7715,1191,7707,1188,7701,1183,7695,1177xe" filled="t" fillcolor="#000000" stroked="f">
              <v:path arrowok="t"/>
              <v:fill/>
            </v:shape>
            <v:shape style="position:absolute;left:5592;top:1078;width:3561;height:136" coordorigin="5592,1078" coordsize="3561,136" path="m7800,1080l7800,1102,7824,1102,7824,1080,7800,1080xe" filled="t" fillcolor="#000000" stroked="f">
              <v:path arrowok="t"/>
              <v:fill/>
            </v:shape>
            <v:shape style="position:absolute;left:5592;top:1078;width:3561;height:136" coordorigin="5592,1078" coordsize="3561,136" path="m7800,1112l7800,1211,7824,1211,7824,1112,7800,1112xe" filled="t" fillcolor="#000000" stroked="f">
              <v:path arrowok="t"/>
              <v:fill/>
            </v:shape>
            <v:shape style="position:absolute;left:5592;top:1078;width:3561;height:136" coordorigin="5592,1078" coordsize="3561,136" path="m7968,1080l7968,1102,7992,1102,7992,1080,7968,1080xe" filled="t" fillcolor="#000000" stroked="f">
              <v:path arrowok="t"/>
              <v:fill/>
            </v:shape>
            <v:shape style="position:absolute;left:5592;top:1078;width:3561;height:136" coordorigin="5592,1078" coordsize="3561,136" path="m7968,1112l7968,1211,7992,1211,7992,1112,7968,1112xe" filled="t" fillcolor="#000000" stroked="f">
              <v:path arrowok="t"/>
              <v:fill/>
            </v:shape>
            <v:shape style="position:absolute;left:5592;top:1078;width:3561;height:136" coordorigin="5592,1078" coordsize="3561,136" path="m8037,1145l8040,1140,8046,1136,8051,1133,8057,1131,8064,1109,8056,1109,8049,1111,8042,1114,8037,1145xe" filled="t" fillcolor="#000000" stroked="f">
              <v:path arrowok="t"/>
              <v:fill/>
            </v:shape>
            <v:shape style="position:absolute;left:5592;top:1078;width:3561;height:136" coordorigin="5592,1078" coordsize="3561,136" path="m8121,1164l8121,1157,8120,1151,8118,1146,8116,1141,8114,1136,8110,1132,8105,1125,8098,1119,8090,1115,8082,1111,8073,1109,8064,1109,8057,1131,8071,1131,8078,1132,8083,1136,8088,1139,8091,1144,8094,1151,8035,1151,8037,1145,8042,1114,8035,1117,8029,1121,8024,1126,8019,1131,8015,1136,8012,1142,8010,1149,8008,1155,8008,1169,8010,1175,8013,1182,8015,1188,8019,1194,8024,1198,8030,1203,8036,1207,8043,1210,8049,1213,8057,1214,8077,1214,8087,1211,8096,1205,8105,1199,8112,1191,8117,1180,8090,1180,8084,1187,8079,1189,8075,1191,8070,1192,8056,1192,8049,1190,8043,1186,8038,1182,8035,1176,8034,1169,8120,1169,8121,1164xe" filled="t" fillcolor="#000000" stroked="f">
              <v:path arrowok="t"/>
              <v:fill/>
            </v:shape>
            <v:shape style="position:absolute;left:5592;top:1078;width:3561;height:136" coordorigin="5592,1078" coordsize="3561,136" path="m8189,1110l8183,1110,8178,1112,8173,1114,8168,1116,8164,1119,8161,1124,8161,1112,8136,1112,8136,1211,8160,1211,8160,1156,8162,1146,8166,1141,8169,1136,8175,1133,8192,1133,8198,1135,8201,1140,8204,1145,8206,1154,8206,1211,8231,1211,8231,1156,8233,1146,8236,1141,8240,1136,8246,1133,8262,1133,8267,1135,8271,1140,8274,1145,8276,1154,8276,1211,8300,1211,8300,1140,8297,1129,8290,1122,8283,1114,8272,1110,8253,1110,8247,1112,8242,1115,8237,1118,8232,1122,8227,1128,8223,1122,8218,1117,8212,1115,8205,1112,8198,1110,8189,1110xe" filled="t" fillcolor="#000000" stroked="f">
              <v:path arrowok="t"/>
              <v:fill/>
            </v:shape>
            <v:shape style="position:absolute;left:5592;top:1078;width:3561;height:136" coordorigin="5592,1078" coordsize="3561,136" path="m8360,1211l8366,1213,8372,1214,8385,1214,8391,1213,8397,1211,8403,1209,8409,1206,8414,1202,8420,1197,8425,1191,8428,1184,8432,1177,8434,1169,8434,1154,8432,1147,8429,1140,8426,1134,8421,1128,8415,1123,8411,1119,8405,1116,8399,1113,8392,1111,8386,1110,8371,1110,8365,1111,8360,1113,8354,1114,8349,1117,8345,1120,8345,1080,8320,1080,8320,1211,8345,1211,8345,1203,8346,1170,8346,1154,8349,1147,8355,1141,8361,1136,8368,1133,8385,1133,8393,1136,8399,1141,8405,1147,8408,1154,8408,1170,8405,1177,8399,1183,8393,1188,8385,1191,8367,1191,8360,1188,8354,1183,8349,1177,8350,1207,8355,1209,8360,1211xe" filled="t" fillcolor="#000000" stroked="f">
              <v:path arrowok="t"/>
              <v:fill/>
            </v:shape>
            <v:shape style="position:absolute;left:5592;top:1078;width:3561;height:136" coordorigin="5592,1078" coordsize="3561,136" path="m8346,1170l8345,1203,8350,1207,8349,1177,8346,1170xe" filled="t" fillcolor="#000000" stroked="f">
              <v:path arrowok="t"/>
              <v:fill/>
            </v:shape>
            <v:shape style="position:absolute;left:5592;top:1078;width:3561;height:136" coordorigin="5592,1078" coordsize="3561,136" path="m8533,1145l8537,1140,8542,1136,8547,1133,8553,1131,8560,1109,8553,1109,8546,1111,8539,1114,8533,1145xe" filled="t" fillcolor="#000000" stroked="f">
              <v:path arrowok="t"/>
              <v:fill/>
            </v:shape>
            <v:shape style="position:absolute;left:5592;top:1078;width:3561;height:136" coordorigin="5592,1078" coordsize="3561,136" path="m8617,1164l8617,1157,8616,1151,8614,1146,8613,1141,8610,1136,8607,1132,8601,1125,8594,1119,8586,1115,8578,1111,8569,1109,8560,1109,8553,1131,8568,1131,8574,1132,8579,1136,8584,1139,8588,1144,8590,1151,8531,1151,8533,1145,8539,1114,8532,1117,8526,1121,8520,1126,8515,1131,8511,1136,8509,1142,8506,1149,8505,1155,8505,1169,8506,1175,8509,1182,8512,1188,8516,1194,8521,1198,8526,1203,8532,1207,8539,1210,8546,1213,8553,1214,8573,1214,8584,1211,8593,1205,8602,1199,8609,1191,8613,1180,8586,1180,8580,1187,8576,1189,8571,1191,8566,1192,8552,1192,8545,1190,8540,1186,8535,1182,8531,1176,8531,1169,8617,1169,8617,1164xe" filled="t" fillcolor="#000000" stroked="f">
              <v:path arrowok="t"/>
              <v:fill/>
            </v:shape>
            <v:shape style="position:absolute;left:5592;top:1078;width:3561;height:136" coordorigin="5592,1078" coordsize="3561,136" path="m8728,1213l8734,1214,8747,1214,8753,1213,8759,1211,8764,1209,8769,1207,8774,1203,8774,1211,8799,1211,8799,1080,8774,1080,8774,1120,8770,1117,8765,1114,8759,1113,8754,1111,8748,1110,8734,1110,8727,1111,8721,1113,8714,1116,8709,1119,8704,1123,8698,1128,8693,1134,8690,1141,8687,1147,8685,1154,8685,1169,8687,1177,8691,1184,8694,1191,8699,1197,8706,1202,8710,1206,8716,1209,8715,1177,8711,1170,8711,1154,8715,1147,8721,1141,8727,1136,8734,1133,8751,1133,8759,1136,8765,1141,8770,1147,8773,1154,8773,1170,8770,1177,8765,1183,8759,1188,8752,1191,8735,1191,8728,1213xe" filled="t" fillcolor="#000000" stroked="f">
              <v:path arrowok="t"/>
              <v:fill/>
            </v:shape>
            <v:shape style="position:absolute;left:5592;top:1078;width:3561;height:136" coordorigin="5592,1078" coordsize="3561,136" path="m8715,1177l8716,1209,8722,1211,8728,1213,8735,1191,8727,1188,8721,1183,8715,1177xe" filled="t" fillcolor="#000000" stroked="f">
              <v:path arrowok="t"/>
              <v:fill/>
            </v:shape>
            <v:shape style="position:absolute;left:5592;top:1078;width:3561;height:136" coordorigin="5592,1078" coordsize="3561,136" path="m8842,1145l8845,1140,8851,1136,8856,1133,8862,1131,8869,1109,8861,1109,8854,1111,8847,1114,8842,1145xe" filled="t" fillcolor="#000000" stroked="f">
              <v:path arrowok="t"/>
              <v:fill/>
            </v:shape>
            <v:shape style="position:absolute;left:5592;top:1078;width:3561;height:136" coordorigin="5592,1078" coordsize="3561,136" path="m8925,1164l8925,1157,8925,1151,8923,1146,8921,1141,8919,1136,8915,1132,8910,1125,8903,1119,8895,1115,8887,1111,8878,1109,8869,1109,8862,1131,8876,1131,8883,1132,8888,1136,8893,1139,8896,1144,8898,1151,8840,1151,8842,1145,8847,1114,8840,1117,8834,1121,8829,1126,8824,1131,8820,1136,8817,1142,8815,1149,8813,1155,8813,1169,8815,1175,8818,1182,8820,1188,8824,1194,8829,1198,8835,1203,8841,1207,8848,1210,8854,1213,8862,1214,8882,1214,8892,1211,8901,1205,8910,1199,8917,1191,8922,1180,8895,1180,8889,1187,8884,1189,8880,1191,8875,1192,8861,1192,8854,1190,8848,1186,8843,1182,8840,1176,8839,1169,8925,1169,8925,1169,8925,1164xe" filled="t" fillcolor="#000000" stroked="f">
              <v:path arrowok="t"/>
              <v:fill/>
            </v:shape>
            <v:shape style="position:absolute;left:5592;top:1078;width:3561;height:136" coordorigin="5592,1078" coordsize="3561,136" path="m8941,1080l8941,1211,8966,1211,8966,1080,8941,1080xe" filled="t" fillcolor="#000000" stroked="f">
              <v:path arrowok="t"/>
              <v:fill/>
            </v:shape>
            <v:shape style="position:absolute;left:5592;top:1078;width:3561;height:136" coordorigin="5592,1078" coordsize="3561,136" path="m9126,1154l9126,1170,9123,1176,9117,1182,9111,1187,9104,1190,9088,1190,9080,1187,9095,1213,9104,1213,9111,1212,9116,1210,9122,1208,9126,1204,9129,1199,9126,1154xe" filled="t" fillcolor="#000000" stroked="f">
              <v:path arrowok="t"/>
              <v:fill/>
            </v:shape>
            <v:shape style="position:absolute;left:5592;top:1078;width:3561;height:136" coordorigin="5592,1078" coordsize="3561,136" path="m9046,1135l9044,1142,9041,1148,9040,1154,9040,1162,9044,1182,9056,1198,9057,1200,9075,1210,9095,1213,9080,1187,9074,1182,9068,1176,9065,1169,9065,1153,9068,1146,9074,1141,9080,1135,9087,1133,9104,1133,9111,1136,9117,1141,9123,1147,9126,1154,9129,1199,9129,1211,9153,1211,9153,1112,9129,1112,9129,1124,9125,1119,9121,1116,9115,1113,9109,1111,9103,1110,9087,1110,9079,1111,9073,1114,9066,1116,9060,1120,9055,1125,9050,1130,9046,1135xe" filled="t" fillcolor="#000000" stroked="f">
              <v:path arrowok="t"/>
              <v:fill/>
            </v:shape>
            <v:shape style="position:absolute;left:5592;top:1078;width:3561;height:136" coordorigin="5592,1078" coordsize="3561,136" path="m8473,1112l8450,1112,8450,1211,8475,1211,8475,1151,8477,1143,8485,1135,8491,1133,8501,1132,8501,1111,8495,1111,8490,1112,8486,1114,8481,1116,8477,1119,8473,1124,8473,1112xe" filled="t" fillcolor="#000000" stroked="f">
              <v:path arrowok="t"/>
              <v:fill/>
            </v:shape>
            <v:shape style="position:absolute;left:5592;top:1078;width:3561;height:136" coordorigin="5592,1078" coordsize="3561,136" path="m7866,1153l7869,1146,7875,1141,7880,1135,7887,1132,7902,1132,7908,1133,7912,1136,7917,1139,7921,1142,7924,1148,7951,1148,7948,1136,7941,1127,7932,1120,7922,1113,7911,1109,7889,1109,7882,1111,7875,1114,7868,1116,7861,1121,7856,1126,7851,1131,7847,1136,7844,1142,7842,1148,7840,1155,7840,1169,7842,1175,7845,1182,7847,1188,7851,1194,7856,1198,7862,1203,7868,1207,7875,1210,7882,1213,7889,1214,7910,1214,7922,1210,7931,1203,7941,1197,7947,1187,7950,1175,7924,1175,7922,1180,7918,1184,7914,1187,7909,1190,7904,1191,7888,1191,7881,1188,7875,1183,7869,1177,7866,1170,7866,1153xe" filled="t" fillcolor="#000000" stroked="f">
              <v:path arrowok="t"/>
              <v:fill/>
            </v:shape>
            <v:shape style="position:absolute;left:5592;top:1078;width:3561;height:136" coordorigin="5592,1078" coordsize="3561,136" path="m6665,1153l6668,1146,6674,1141,6680,1135,6687,1132,6702,1132,6707,1133,6712,1136,6717,1139,6720,1142,6723,1148,6750,1148,6747,1136,6741,1127,6731,1120,6721,1113,6710,1109,6689,1109,6681,1111,6674,1114,6667,1116,6661,1121,6655,1126,6650,1131,6646,1136,6644,1142,6641,1148,6640,1155,6640,1169,6641,1175,6644,1182,6647,1188,6651,1194,6656,1198,6661,1203,6667,1207,6674,1210,6681,1213,6688,1214,6710,1214,6721,1210,6731,1203,6740,1197,6747,1187,6750,1175,6723,1175,6721,1180,6718,1184,6713,1187,6709,1190,6703,1191,6687,1191,6680,1188,6674,1183,6668,1177,6665,1170,6665,1153xe" filled="t" fillcolor="#000000" stroked="f">
              <v:path arrowok="t"/>
              <v:fill/>
            </v:shape>
            <v:shape style="position:absolute;left:5592;top:1078;width:3561;height:136" coordorigin="5592,1078" coordsize="3561,136" path="m5618,1153l5621,1146,5627,1141,5632,1135,5639,1132,5654,1132,5660,1133,5664,1136,5669,1139,5673,1142,5676,1148,5703,1148,5700,1136,5693,1127,5684,1120,5674,1113,5663,1109,5641,1109,5634,1111,5627,1114,5620,1116,5613,1121,5608,1126,5603,1131,5599,1136,5596,1142,5594,1148,5592,1155,5592,1169,5594,1175,5597,1182,5599,1188,5603,1194,5608,1198,5614,1203,5620,1207,5627,1210,5634,1213,5641,1214,5662,1214,5674,1210,5683,1203,5693,1197,5699,1187,5702,1175,5676,1175,5674,1180,5670,1184,5666,1187,5661,1190,5656,1191,5640,1191,5633,1188,5627,1183,5621,1177,5618,1170,5618,1153xe" filled="t" fillcolor="#000000" stroked="f">
              <v:path arrowok="t"/>
              <v:fill/>
            </v:shape>
            <v:shape style="position:absolute;left:5592;top:1078;width:3561;height:136" coordorigin="5592,1078" coordsize="3561,136" path="m5720,1080l5720,1211,5744,1211,5744,1080,5720,1080xe" filled="t" fillcolor="#000000" stroked="f">
              <v:path arrowok="t"/>
              <v:fill/>
            </v:shape>
            <v:shape style="position:absolute;left:5592;top:1078;width:3561;height:136" coordorigin="5592,1078" coordsize="3561,136" path="m5847,1154l5847,1170,5844,1176,5838,1182,5832,1187,5825,1190,5808,1190,5801,1187,5816,1213,5825,1213,5831,1212,5837,1210,5842,1208,5847,1204,5850,1199,5847,1154xe" filled="t" fillcolor="#000000" stroked="f">
              <v:path arrowok="t"/>
              <v:fill/>
            </v:shape>
            <v:shape style="position:absolute;left:5592;top:1078;width:3561;height:136" coordorigin="5592,1078" coordsize="3561,136" path="m5767,1135l5764,1142,5762,1148,5760,1154,5760,1162,5764,1182,5776,1198,5795,1210,5816,1213,5801,1187,5795,1182,5789,1176,5786,1169,5786,1153,5789,1146,5795,1141,5801,1135,5808,1133,5825,1133,5832,1136,5838,1141,5844,1147,5847,1154,5850,1199,5850,1211,5874,1211,5874,1112,5849,1112,5849,1124,5846,1119,5841,1116,5836,1113,5830,1111,5823,1110,5807,1110,5800,1111,5793,1114,5787,1116,5781,1120,5776,1125,5771,1130,5767,1135xe" filled="t" fillcolor="#000000" stroked="f">
              <v:path arrowok="t"/>
              <v:fill/>
            </v:shape>
            <v:shape style="position:absolute;left:5592;top:1078;width:3561;height:136" coordorigin="5592,1078" coordsize="3561,136" path="m5935,1214l5943,1211,5950,1205,5957,1199,5960,1191,5960,1174,5959,1168,5955,1164,5952,1160,5946,1156,5936,1152,5930,1150,5921,1146,5916,1142,5916,1137,5919,1131,5923,1128,5929,1128,5935,1133,5936,1139,5958,1139,5958,1130,5955,1123,5949,1118,5944,1112,5936,1110,5918,1110,5910,1113,5903,1119,5897,1124,5894,1131,5894,1144,5895,1149,5899,1156,5906,1162,5910,1165,5915,1166,5920,1168,5926,1171,5930,1173,5935,1176,5937,1181,5937,1187,5934,1191,5929,1194,5921,1194,5916,1190,5912,1184,5912,1178,5889,1179,5890,1189,5893,1198,5900,1204,5906,1211,5914,1214,5935,1214xe" filled="t" fillcolor="#000000" stroked="f">
              <v:path arrowok="t"/>
              <v:fill/>
            </v:shape>
            <v:shape style="position:absolute;left:5592;top:1078;width:3561;height:136" coordorigin="5592,1078" coordsize="3561,136" path="m5999,1145l6003,1140,6008,1136,6014,1133,6019,1131,6026,1109,6019,1109,6012,1111,6005,1114,5999,1145xe" filled="t" fillcolor="#000000" stroked="f">
              <v:path arrowok="t"/>
              <v:fill/>
            </v:shape>
            <v:shape style="position:absolute;left:5592;top:1078;width:3561;height:136" coordorigin="5592,1078" coordsize="3561,136" path="m6083,1164l6083,1157,6082,1151,6081,1146,6079,1141,6076,1136,6073,1132,6067,1125,6060,1119,6052,1115,6044,1111,6035,1109,6026,1109,6019,1131,6034,1131,6040,1132,6045,1136,6050,1139,6054,1144,6056,1151,5998,1151,5999,1145,6005,1114,5998,1117,5992,1121,5986,1126,5981,1131,5977,1136,5975,1142,5972,1149,5971,1155,5971,1169,5972,1175,5975,1182,5978,1188,5982,1194,5987,1198,5992,1203,5998,1207,6005,1210,6012,1213,6019,1214,6039,1214,6050,1211,6059,1205,6068,1199,6075,1191,6079,1180,6052,1180,6046,1187,6042,1189,6037,1191,6032,1192,6018,1192,6011,1190,6006,1186,6001,1182,5998,1176,5997,1169,6083,1169,6083,1169,6083,1164xe" filled="t" fillcolor="#000000" stroked="f">
              <v:path arrowok="t"/>
              <v:fill/>
            </v:shape>
            <v:shape style="position:absolute;left:5592;top:1078;width:3561;height:136" coordorigin="5592,1078" coordsize="3561,136" path="m6194,1213l6200,1214,6213,1214,6219,1213,6225,1211,6230,1209,6236,1207,6240,1203,6240,1211,6265,1211,6265,1080,6240,1080,6240,1120,6236,1117,6231,1114,6225,1113,6220,1111,6214,1110,6200,1110,6193,1111,6187,1113,6180,1116,6175,1119,6170,1123,6164,1128,6160,1134,6156,1141,6153,1147,6151,1154,6151,1169,6153,1177,6157,1184,6160,1191,6165,1197,6172,1202,6176,1206,6182,1209,6181,1177,6178,1170,6178,1154,6181,1147,6187,1141,6193,1136,6200,1133,6218,1133,6225,1136,6231,1141,6236,1147,6239,1154,6239,1170,6237,1177,6231,1183,6225,1188,6218,1191,6201,1191,6194,1213xe" filled="t" fillcolor="#000000" stroked="f">
              <v:path arrowok="t"/>
              <v:fill/>
            </v:shape>
            <v:shape style="position:absolute;left:5592;top:1078;width:3561;height:136" coordorigin="5592,1078" coordsize="3561,136" path="m6181,1177l6182,1209,6188,1211,6194,1213,6201,1191,6193,1188,6187,1183,6181,1177xe" filled="t" fillcolor="#000000" stroked="f">
              <v:path arrowok="t"/>
              <v:fill/>
            </v:shape>
            <v:shape style="position:absolute;left:5592;top:1078;width:3561;height:136" coordorigin="5592,1078" coordsize="3561,136" path="m6308,1145l6312,1140,6317,1136,6322,1133,6328,1131,6335,1109,6327,1109,6320,1111,6313,1114,6308,1145xe" filled="t" fillcolor="#000000" stroked="f">
              <v:path arrowok="t"/>
              <v:fill/>
            </v:shape>
            <v:shape style="position:absolute;left:5592;top:1078;width:3561;height:136" coordorigin="5592,1078" coordsize="3561,136" path="m6392,1164l6392,1157,6391,1151,6389,1146,6387,1141,6385,1136,6381,1132,6376,1125,6369,1119,6361,1115,6353,1111,6344,1109,6335,1109,6328,1131,6342,1131,6349,1132,6354,1136,6359,1139,6362,1144,6365,1151,6306,1151,6308,1145,6313,1114,6306,1117,6300,1121,6295,1126,6290,1131,6286,1136,6283,1142,6281,1149,6279,1155,6279,1169,6281,1175,6284,1182,6286,1188,6290,1194,6295,1198,6301,1203,6307,1207,6314,1210,6320,1213,6328,1214,6348,1214,6358,1211,6367,1205,6376,1199,6383,1191,6388,1180,6361,1180,6355,1187,6350,1189,6346,1191,6341,1192,6327,1192,6320,1190,6315,1186,6309,1182,6306,1176,6305,1169,6391,1169,6391,1169,6392,1164xe" filled="t" fillcolor="#000000" stroked="f">
              <v:path arrowok="t"/>
              <v:fill/>
            </v:shape>
            <v:shape style="position:absolute;left:5732;top:1080;width:0;height:131" coordorigin="5732,1080" coordsize="0,131" path="m5732,1080l5732,1211e" filled="f" stroked="t" strokeweight="1.3212pt" strokecolor="#000000">
              <v:path arrowok="t"/>
            </v:shape>
            <v:shape style="position:absolute;left:7812;top:1079;width:0;height:132" coordorigin="7812,1079" coordsize="0,132" path="m7812,1079l7812,1211e" filled="f" stroked="t" strokeweight="1.3215pt" strokecolor="#000000">
              <v:path arrowok="t"/>
            </v:shape>
            <v:shape style="position:absolute;left:7980;top:1079;width:0;height:132" coordorigin="7980,1079" coordsize="0,132" path="m7980,1079l7980,1211e" filled="f" stroked="t" strokeweight="1.3215pt" strokecolor="#000000">
              <v:path arrowok="t"/>
            </v:shape>
            <v:shape style="position:absolute;left:8953;top:1080;width:0;height:131" coordorigin="8953,1080" coordsize="0,131" path="m8953,1080l8953,1211e" filled="f" stroked="t" strokeweight="1.3214pt" strokecolor="#000000">
              <v:path arrowok="t"/>
            </v:shape>
            <v:shape style="position:absolute;left:9175;top:1073;width:711;height:141" coordorigin="9175,1073" coordsize="711,141" path="m9859,1100l9859,1211,9886,1211,9886,1080,9834,1080,9834,1100,9859,1100xe" filled="t" fillcolor="#000000" stroked="f">
              <v:path arrowok="t"/>
              <v:fill/>
            </v:shape>
            <v:shape style="position:absolute;left:9175;top:1073;width:711;height:141" coordorigin="9175,1073" coordsize="711,141" path="m9311,1153l9314,1146,9320,1140,9325,1135,9333,1132,9350,1132,9358,1135,9363,1140,9369,1145,9372,1152,9372,1170,9369,1177,9364,1183,9358,1188,9351,1191,9342,1191,9333,1214,9349,1214,9357,1213,9364,1210,9371,1207,9377,1203,9382,1198,9387,1193,9391,1188,9394,1181,9397,1175,9398,1168,9398,1154,9396,1147,9393,1141,9390,1134,9386,1129,9380,1124,9375,1119,9369,1115,9362,1113,9356,1111,9349,1109,9334,1109,9327,1111,9320,1113,9313,1116,9307,1120,9301,1125,9296,1130,9292,1135,9289,1142,9287,1148,9285,1154,9285,1168,9287,1175,9289,1181,9292,1187,9296,1193,9301,1198,9307,1203,9313,1207,9319,1210,9325,1188,9319,1183,9314,1178,9311,1170,9311,1153xe" filled="t" fillcolor="#000000" stroked="f">
              <v:path arrowok="t"/>
              <v:fill/>
            </v:shape>
            <v:shape style="position:absolute;left:9175;top:1073;width:711;height:141" coordorigin="9175,1073" coordsize="711,141" path="m9228,1110l9222,1110,9217,1112,9212,1114,9207,1116,9203,1119,9200,1124,9200,1112,9175,1112,9175,1211,9199,1211,9199,1156,9201,1146,9205,1141,9208,1136,9214,1133,9231,1133,9237,1135,9240,1140,9243,1145,9245,1154,9245,1211,9270,1211,9270,1150,9269,1143,9268,1139,9267,1134,9266,1130,9263,1127,9259,1121,9254,1117,9249,1114,9243,1112,9236,1110,9228,1110xe" filled="t" fillcolor="#000000" stroked="f">
              <v:path arrowok="t"/>
              <v:fill/>
            </v:shape>
            <v:shape style="position:absolute;left:9175;top:1073;width:711;height:141" coordorigin="9175,1073" coordsize="711,141" path="m9203,1078l9196,1084,9194,1089,9193,1096,9203,1096,9207,1090,9212,1089,9217,1091,9226,1093,9228,1093,9232,1093,9238,1093,9242,1092,9248,1085,9250,1080,9252,1073,9242,1073,9241,1075,9237,1079,9233,1080,9229,1079,9220,1077,9217,1077,9212,1076,9207,1076,9203,1078xe" filled="t" fillcolor="#000000" stroked="f">
              <v:path arrowok="t"/>
              <v:fill/>
            </v:shape>
            <v:shape style="position:absolute;left:9175;top:1073;width:711;height:141" coordorigin="9175,1073" coordsize="711,141" path="m9332,1191l9325,1188,9319,1210,9326,1212,9333,1214,9342,1191,9332,1191xe" filled="t" fillcolor="#000000" stroked="f">
              <v:path arrowok="t"/>
              <v:fill/>
            </v:shape>
            <v:shape style="position:absolute;left:9175;top:1073;width:711;height:141" coordorigin="9175,1073" coordsize="711,141" path="m9510,1100l9510,1211,9537,1211,9537,1080,9485,1080,9485,1100,9510,1100xe" filled="t" fillcolor="#000000" stroked="f">
              <v:path arrowok="t"/>
              <v:fill/>
            </v:shape>
            <v:shape style="position:absolute;left:9175;top:1073;width:711;height:141" coordorigin="9175,1073" coordsize="711,141" path="m9597,1094l9594,1098,9591,1103,9588,1108,9586,1114,9585,1119,9585,1136,9589,1147,9597,1155,9605,1164,9615,1168,9628,1168,9633,1167,9638,1167,9606,1211,9635,1211,9666,1168,9659,1131,9657,1136,9652,1140,9647,1145,9642,1147,9629,1147,9623,1145,9619,1140,9614,1136,9612,1131,9612,1118,9615,1112,9619,1108,9623,1104,9629,1101,9636,1078,9628,1078,9621,1079,9614,1082,9608,1085,9603,1089,9597,1094xe" filled="t" fillcolor="#000000" stroked="f">
              <v:path arrowok="t"/>
              <v:fill/>
            </v:shape>
            <v:shape style="position:absolute;left:9175;top:1073;width:711;height:141" coordorigin="9175,1073" coordsize="711,141" path="m9686,1123l9686,1117,9684,1111,9682,1106,9679,1100,9676,1096,9671,1091,9666,1087,9661,1084,9655,1081,9649,1079,9642,1078,9636,1078,9629,1101,9642,1101,9647,1104,9652,1108,9657,1113,9659,1118,9659,1131,9666,1168,9674,1157,9679,1149,9682,1142,9684,1136,9686,1129,9686,1123xe" filled="t" fillcolor="#000000" stroked="f">
              <v:path arrowok="t"/>
              <v:fill/>
            </v:shape>
            <v:shape style="position:absolute;left:9175;top:1073;width:711;height:141" coordorigin="9175,1073" coordsize="711,141" path="m9790,1143l9793,1137,9797,1131,9799,1125,9799,1107,9794,1098,9785,1090,9777,1082,9766,1078,9739,1078,9727,1082,9719,1090,9710,1098,9706,1109,9706,1123,9734,1123,9734,1115,9736,1110,9742,1103,9746,1101,9758,1101,9762,1103,9769,1109,9771,1113,9771,1118,9769,1126,9767,1130,9764,1134,9761,1138,9756,1142,9704,1187,9704,1211,9798,1211,9798,1188,9738,1188,9777,1155,9785,1149,9790,114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85.38pt;margin-top:-22.6695pt;width:120.761pt;height:9.3821pt;mso-position-horizontal-relative:page;mso-position-vertical-relative:paragraph;z-index:-481">
            <v:imagedata o:title="" r:id="rId8"/>
          </v:shape>
        </w:pict>
      </w:r>
      <w:r>
        <w:pict>
          <v:shape type="#_x0000_t75" style="width:117.192pt;height:9.381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18.7617"/>
          <w:szCs w:val="18.7617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480" w:bottom="280" w:left="680" w:right="680"/>
        </w:sectPr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5"/>
          <w:szCs w:val="15"/>
        </w:rPr>
        <w:jc w:val="left"/>
        <w:spacing w:before="29" w:lineRule="auto" w:line="243"/>
        <w:ind w:left="1978" w:right="-27" w:hanging="152"/>
      </w:pPr>
      <w:r>
        <w:pict>
          <v:group style="position:absolute;margin-left:47.4179pt;margin-top:-4.02309pt;width:517.164pt;height:37.1117pt;mso-position-horizontal-relative:page;mso-position-vertical-relative:paragraph;z-index:-492" coordorigin="948,-80" coordsize="10343,742">
            <v:shape style="position:absolute;left:968;top:-60;width:10303;height:702" coordorigin="968,-60" coordsize="10303,702" path="m4007,56l3350,521,3350,521,3350,525,3348,545,3346,565,3344,585,3342,605,3340,625,3338,642,3487,641,3636,640,3785,640,3934,639,4082,639,4230,638,4378,637,4526,637,4674,636,4821,635,4969,635,5116,634,5263,633,5410,633,5556,632,5703,631,5849,631,5995,630,6141,629,6286,629,6430,628,6573,628,6716,627,6860,626,7003,626,7145,625,7288,624,7431,624,7573,623,7715,623,7857,622,7999,621,8141,621,8282,620,8424,619,8565,619,8706,618,8847,618,8987,617,9128,616,9126,596,9122,536,8511,53,8114,53,7836,53,7556,53,7276,54,6996,54,6715,54,6433,54,6149,54,5862,55,5575,55,5287,55,4998,55,4708,56,4418,56,4007,56xe" filled="t" fillcolor="#FDFDFD" stroked="f">
              <v:path arrowok="t"/>
              <v:fill/>
            </v:shape>
            <v:shape style="position:absolute;left:968;top:-60;width:10303;height:702" coordorigin="968,-60" coordsize="10303,702" path="m9084,52l8670,53,8511,53,9084,52xe" filled="t" fillcolor="#FDFDFD" stroked="f">
              <v:path arrowok="t"/>
              <v:fill/>
            </v:shape>
            <v:shape style="position:absolute;left:968;top:-60;width:10303;height:702" coordorigin="968,-60" coordsize="10303,702" path="m4169,-21l4171,-41,4172,-60,4008,56,4164,56,4165,39,4167,19,4168,-1,4169,-21xe" filled="t" fillcolor="#FDFDFD" stroked="f">
              <v:path arrowok="t"/>
              <v:fill/>
            </v:shape>
            <v:shape style="position:absolute;left:968;top:-60;width:10303;height:702" coordorigin="968,-60" coordsize="10303,702" path="m1088,529l1208,529,1328,528,1448,528,1568,527,1687,527,1807,526,1926,526,2045,525,2164,525,2284,525,2402,524,2521,524,2640,523,2759,523,2877,522,2996,522,3114,522,3232,521,3350,521,3352,505,3354,486,3356,466,3358,446,3360,426,3362,406,3363,386,3365,366,3367,347,3368,335,3370,315,3372,295,3374,275,3376,255,3378,235,3380,215,3382,195,3384,176,3386,156,3388,136,3390,116,3392,96,3394,76,3396,57,3435,51,3474,45,3513,39,3552,33,3591,27,3630,21,3669,15,3708,10,3747,4,3785,-2,3824,-8,3863,-14,3902,-20,3940,-25,3979,-31,4018,-37,4056,-43,4095,-49,4134,-55,4172,-60,1070,-60,1154,-39,1239,-17,1324,5,1409,27,1494,48,1580,70,1665,92,1693,99,1722,106,1750,114,1779,121,1807,128,1836,135,1864,143,1893,150,1921,157,1950,164,1978,172,2007,179,2035,186,2064,193,2093,201,2121,208,2150,215,2178,222,2207,230,2176,237,2146,244,2115,252,2084,259,2054,267,2023,274,1992,282,1962,289,1931,296,1900,304,1869,311,1838,319,1808,326,1777,334,1746,341,1715,349,1684,356,1654,363,1623,371,1592,378,1561,386,1530,393,1499,401,1468,408,1437,416,1405,424,1374,431,1343,439,1312,446,1281,454,1249,461,1218,469,1187,476,1156,484,1125,492,1093,499,1062,507,1031,514,1000,522,968,529,1088,529xe" filled="t" fillcolor="#FDFDFD" stroked="f">
              <v:path arrowok="t"/>
              <v:fill/>
            </v:shape>
            <v:shape style="position:absolute;left:968;top:-60;width:10303;height:702" coordorigin="968,-60" coordsize="10303,702" path="m4007,56l3689,56,3396,57,4007,56xe" filled="t" fillcolor="#FDFDFD" stroked="f">
              <v:path arrowok="t"/>
              <v:fill/>
            </v:shape>
            <v:shape style="position:absolute;left:968;top:-60;width:10303;height:702" coordorigin="968,-60" coordsize="10303,702" path="m8360,-1l8362,19,8363,39,8364,53,8511,53,8357,-60,8358,-41,8359,-21,8360,-1xe" filled="t" fillcolor="#FDFDFD" stroked="f">
              <v:path arrowok="t"/>
              <v:fill/>
            </v:shape>
            <v:shape style="position:absolute;left:968;top:-60;width:10303;height:702" coordorigin="968,-60" coordsize="10303,702" path="m8429,-60l8357,-60,8393,-55,8430,-49,8466,-44,8502,-38,8539,-32,8575,-27,8612,-21,8648,-15,8684,-10,8721,-4,8757,2,8793,7,8830,13,8866,19,8902,24,8939,30,8975,35,9012,41,9048,47,9084,52,9084,53,9086,73,9087,92,9089,112,9090,132,9092,152,9093,172,9095,192,9096,212,9098,232,9100,252,9101,272,9103,292,9104,312,9106,332,9106,337,9108,357,9109,377,9111,397,9113,417,9114,436,9116,456,9117,476,9119,496,9119,500,9119,500,9228,499,9336,499,9444,499,9553,498,9661,498,9769,497,9877,497,9984,497,10092,496,10200,496,10307,495,10415,495,10522,495,10629,494,10737,494,10844,493,10951,493,11058,493,11165,492,11272,492,11244,485,11216,478,11188,471,11160,464,11133,457,11105,450,11077,443,11050,437,11022,430,10994,423,10967,416,10939,409,10912,402,10884,395,10856,388,10829,381,10802,374,10774,367,10747,360,10719,353,10692,347,10664,340,10637,333,10610,326,10582,319,10555,312,10527,305,10500,298,10472,291,10445,284,10418,277,10390,271,10363,264,10335,257,10308,250,10280,243,10253,236,10226,229,10198,222,10171,215,10197,208,10222,201,10248,194,10274,187,10300,180,10326,174,10351,167,10377,160,10403,153,10428,146,10454,139,10480,132,10505,125,10531,118,10557,111,10582,104,10608,97,10633,90,10659,83,10684,76,10710,70,10735,63,10760,56,10786,49,10811,42,10837,35,10862,28,10887,22,10913,15,10938,8,10964,1,10989,-6,11014,-13,11040,-19,11065,-26,11091,-33,11116,-40,11142,-47,11167,-54,11193,-60,8429,-60xe" filled="t" fillcolor="#FDFDFD" stroked="f">
              <v:path arrowok="t"/>
              <v:fill/>
            </v:shape>
            <v:shape style="position:absolute;left:968;top:-60;width:3204;height:590" coordorigin="968,-60" coordsize="3204,590" path="m3350,521l3232,521,3114,522,2996,522,2877,522,2759,523,2640,523,2521,524,2402,524,2284,525,2164,525,2045,525,1926,526,1807,526,1687,527,1568,527,1448,528,1328,528,1208,529,1088,529,968,529,1000,522,1031,514,1062,507,1093,499,1125,492,1156,484,1187,476,1218,469,1249,461,1281,454,1312,446,1343,439,1374,431,1405,424,1437,416,1468,408,1499,401,1530,393,1561,386,1592,378,1623,371,1654,363,1684,356,1715,349,1746,341,1777,334,1808,326,1838,319,1869,311,1900,304,1931,296,1962,289,1992,282,2023,274,2054,267,2084,259,2115,252,2146,244,2176,237,2207,230,2178,222,2150,215,2121,208,2093,201,2064,193,2035,186,2007,179,1978,172,1950,164,1921,157,1893,150,1864,143,1836,135,1807,128,1779,121,1750,114,1722,106,1693,99,1665,92,1636,85,1608,77,1580,70,1551,63,1523,56,1494,48,1466,41,1438,34,1409,27,1381,19,1353,12,1324,5,1296,-2,1268,-10,1239,-17,1211,-24,1183,-31,1154,-39,1126,-46,1098,-53,1070,-60,1148,-60,1227,-60,1305,-60,1384,-60,1462,-60,1540,-60,1619,-60,1697,-60,1776,-60,1854,-60,1932,-60,2011,-60,2089,-60,2167,-60,2635,-60,2712,-60,2789,-60,2866,-60,2943,-60,3021,-60,3098,-60,3175,-60,3252,-60,3329,-60,3406,-60,3483,-60,3559,-60,3636,-60,3713,-60,4096,-60,4172,-60e" filled="f" stroked="t" strokeweight="2.0001pt" strokecolor="#201E1E">
              <v:path arrowok="t"/>
            </v:shape>
            <v:shape style="position:absolute;left:3396;top:-60;width:776;height:117" coordorigin="3396,-60" coordsize="776,117" path="m3396,57l3435,51,3474,45,3513,39,3552,33,3591,27,3630,21,3669,15,3708,10,3747,4,3785,-2,3824,-8,3863,-14,3902,-20,3940,-25,3979,-31,4018,-37,4056,-43,4095,-49,4134,-55,4172,-60,4171,-41,4169,-21,4168,-1,4167,19,4165,39,4164,56e" filled="f" stroked="t" strokeweight="2.0001pt" strokecolor="#201E1E">
              <v:path arrowok="t"/>
            </v:shape>
            <v:shape style="position:absolute;left:8357;top:-60;width:2914;height:560" coordorigin="8357,-60" coordsize="2914,560" path="m9119,500l9228,499,9336,499,9444,499,9553,498,9661,498,9769,497,9877,497,9984,497,10092,496,10200,496,10307,495,10415,495,10522,495,10629,494,10737,494,10844,493,10951,493,11058,493,11165,492,11272,492,11244,485,11216,478,11188,471,11160,464,11133,457,11105,450,11077,443,11050,437,11022,430,10994,423,10967,416,10939,409,10912,402,10884,395,10856,388,10829,381,10802,374,10774,367,10747,360,10719,353,10692,347,10664,340,10637,333,10610,326,10582,319,10555,312,10527,305,10500,298,10472,291,10445,284,10418,277,10390,271,10363,264,10335,257,10308,250,10280,243,10253,236,10226,229,10198,222,10171,215,10197,208,10222,201,10248,194,10274,187,10300,180,10326,174,10351,167,10377,160,10403,153,10428,146,10454,139,10480,132,10505,125,10531,118,10557,111,10582,104,10608,97,10633,90,10659,83,10684,76,10710,70,10735,63,10760,56,10786,49,10811,42,10837,35,10862,28,10887,22,10913,15,10938,8,10964,1,10989,-6,11014,-13,11040,-19,11065,-26,11091,-33,11116,-40,11142,-47,11167,-54,11193,-60,11123,-60,11053,-60,10982,-60,10912,-60,10842,-60,10772,-60,10702,-60,10631,-60,10561,-60,10491,-60,10420,-60,10350,-60,10280,-60,10209,-60,9787,-60,9715,-60,9644,-60,9573,-60,9502,-60,9431,-60,9359,-60,9288,-60,9217,-60,9145,-60,9074,-60,9002,-60,8931,-60,8859,-60,8788,-60,8429,-60,8357,-60e" filled="f" stroked="t" strokeweight="2.0001pt" strokecolor="#201E1E">
              <v:path arrowok="t"/>
            </v:shape>
            <v:shape style="position:absolute;left:8357;top:-60;width:727;height:113" coordorigin="8357,-60" coordsize="727,113" path="m9084,52l9048,47,9012,41,8975,35,8939,30,8902,24,8866,19,8830,13,8793,7,8757,2,8721,-4,8684,-10,8648,-15,8612,-21,8575,-27,8539,-32,8502,-38,8466,-44,8430,-49,8393,-55,8357,-60,8358,-41,8359,-21,8360,-1,8362,19,8363,39,8364,53e" filled="f" stroked="t" strokeweight="2.0001pt" strokecolor="#201E1E">
              <v:path arrowok="t"/>
            </v:shape>
            <v:shape style="position:absolute;left:3338;top:52;width:5790;height:589" coordorigin="3338,52" coordsize="5790,589" path="m3338,642l3487,641,3636,640,3785,640,3934,639,4082,639,4230,638,4378,637,4526,637,4674,636,4821,635,4969,635,5116,634,5263,633,5410,633,5556,632,5703,631,5849,631,5995,630,6141,629,6286,629,6430,628,6573,628,6716,627,6860,626,7003,626,7145,625,7288,624,7431,624,7573,623,7715,623,7857,622,7999,621,8141,621,8282,620,8424,619,8565,619,8706,618,8847,618,8987,617,9128,616,9126,596,9122,536,9117,476,9111,397,9106,332,9104,312,9103,292,9101,272,9100,252,9098,232,9096,212,9095,192,9093,172,9092,152,9090,132,9089,112,9087,92,9086,73,9084,53,9084,52,8946,52,8808,53,8670,53,8531,53,8392,53,8254,53,8114,53,7975,53,7836,53,7696,53,7556,53,7417,54,7276,54,7136,54,6996,54,6855,54,6715,54,6574,54,6433,54,6291,54,6149,54,6005,55,5862,55,5718,55,5575,55,5431,55,5287,55,5142,55,4998,55,4853,55,4708,56,4563,56,4418,56,4272,56,4126,56,3981,56,3835,56,3689,56,3542,56,3396,57,3394,76,3392,96,3390,116,3388,136,3386,156,3384,176,3382,195,3380,215,3378,235,3376,255,3374,275,3372,295,3370,315,3368,335,3367,347,3365,366,3363,386,3362,406,3360,426,3358,446,3356,466,3354,486,3352,505,3350,525,3348,545,3346,565,3344,585,3342,605,3340,625,3338,642xe" filled="f" stroked="t" strokeweight="2.0001pt" strokecolor="#201E1E">
              <v:path arrowok="t"/>
            </v:shape>
            <w10:wrap type="none"/>
          </v:group>
        </w:pic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TOMO</w: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CI</w:t>
      </w:r>
      <w:r>
        <w:rPr>
          <w:rFonts w:cs="Tahoma" w:hAnsi="Tahoma" w:eastAsia="Tahoma" w:ascii="Tahoma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rebuchet MS" w:hAnsi="Trebuchet MS" w:eastAsia="Trebuchet MS" w:ascii="Trebuchet MS"/>
          <w:sz w:val="18"/>
          <w:szCs w:val="18"/>
        </w:rPr>
        <w:jc w:val="left"/>
        <w:spacing w:lineRule="exact" w:line="340"/>
        <w:sectPr>
          <w:type w:val="continuous"/>
          <w:pgSz w:w="12240" w:h="15840"/>
          <w:pgMar w:top="1480" w:bottom="280" w:left="680" w:right="680"/>
          <w:cols w:num="2" w:equalWidth="off">
            <w:col w:w="2314" w:space="790"/>
            <w:col w:w="7776"/>
          </w:cols>
        </w:sectPr>
      </w:pP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OAXACA</w:t>
      </w:r>
      <w:r>
        <w:rPr>
          <w:rFonts w:cs="Trebuchet MS" w:hAnsi="Trebuchet MS" w:eastAsia="Trebuchet MS" w:ascii="Trebuchet MS"/>
          <w:b/>
          <w:spacing w:val="-11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DE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JUÁREZ,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OAX.,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AGOS</w:t>
      </w:r>
      <w:r>
        <w:rPr>
          <w:rFonts w:cs="Trebuchet MS" w:hAnsi="Trebuchet MS" w:eastAsia="Trebuchet MS" w:ascii="Trebuchet MS"/>
          <w:b/>
          <w:spacing w:val="-12"/>
          <w:w w:val="100"/>
          <w:position w:val="-3"/>
          <w:sz w:val="20"/>
          <w:szCs w:val="20"/>
        </w:rPr>
        <w:t>T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O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17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DEL</w:t>
      </w:r>
      <w:r>
        <w:rPr>
          <w:rFonts w:cs="Trebuchet MS" w:hAnsi="Trebuchet MS" w:eastAsia="Trebuchet MS" w:ascii="Trebuchet MS"/>
          <w:b/>
          <w:spacing w:val="-18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AÑO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2019.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       </w:t>
      </w:r>
      <w:r>
        <w:rPr>
          <w:rFonts w:cs="Trebuchet MS" w:hAnsi="Trebuchet MS" w:eastAsia="Trebuchet MS" w:ascii="Trebuchet MS"/>
          <w:b/>
          <w:spacing w:val="21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color w:val="363435"/>
          <w:spacing w:val="0"/>
          <w:w w:val="100"/>
          <w:position w:val="10"/>
          <w:sz w:val="18"/>
          <w:szCs w:val="18"/>
        </w:rPr>
        <w:t>No.</w:t>
      </w:r>
      <w:r>
        <w:rPr>
          <w:rFonts w:cs="Trebuchet MS" w:hAnsi="Trebuchet MS" w:eastAsia="Trebuchet MS" w:ascii="Trebuchet MS"/>
          <w:b/>
          <w:color w:val="363435"/>
          <w:spacing w:val="38"/>
          <w:w w:val="100"/>
          <w:position w:val="10"/>
          <w:sz w:val="18"/>
          <w:szCs w:val="18"/>
        </w:rPr>
        <w:t> </w:t>
      </w:r>
      <w:r>
        <w:rPr>
          <w:rFonts w:cs="Trebuchet MS" w:hAnsi="Trebuchet MS" w:eastAsia="Trebuchet MS" w:ascii="Trebuchet MS"/>
          <w:b/>
          <w:color w:val="363435"/>
          <w:spacing w:val="0"/>
          <w:w w:val="111"/>
          <w:position w:val="10"/>
          <w:sz w:val="18"/>
          <w:szCs w:val="18"/>
        </w:rPr>
        <w:t>33</w:t>
      </w:r>
      <w:r>
        <w:rPr>
          <w:rFonts w:cs="Trebuchet MS" w:hAnsi="Trebuchet MS" w:eastAsia="Trebuchet MS" w:ascii="Trebuchet MS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94.9717pt;margin-top:36.5012pt;width:422.057pt;height:33.0925pt;mso-position-horizontal-relative:page;mso-position-vertical-relative:page;z-index:-482" coordorigin="1899,730" coordsize="8441,662">
            <v:shape style="position:absolute;left:1899;top:730;width:8441;height:662" coordorigin="1899,730" coordsize="8441,662" path="m2078,1051l2078,1066,2159,1066,2119,1051,2078,1051xe" filled="t" fillcolor="#000000" stroked="f">
              <v:path arrowok="t"/>
              <v:fill/>
            </v:shape>
            <v:shape style="position:absolute;left:1899;top:730;width:8441;height:662" coordorigin="1899,730" coordsize="8441,662" path="m1986,1268l1984,1287,1982,1302,1975,1323,1964,1339,1957,1348,1948,1354,1938,1358,1928,1362,1915,1365,1899,1366,1899,1376,2165,1376,2165,1366,2149,1365,2136,1362,2116,1354,2100,1339,2089,1321,2083,1301,2079,1277,2078,1256,2078,1231,2078,760,2118,760,2143,761,2163,762,2183,768,2217,789,2231,804,2251,840,2259,869,2262,889,2263,910,2262,929,2259,950,2253,970,2235,1005,2217,1025,2200,1036,2179,1045,2142,1050,2119,1051,2159,1066,2197,1065,2216,1065,2249,1061,2269,1056,2287,1049,2303,1040,2317,1029,2331,1015,2343,999,2352,981,2358,961,2362,940,2363,916,2363,910,2361,888,2357,867,2351,848,2343,830,2332,813,2319,797,2304,783,2284,768,2266,760,2247,754,2218,749,2198,747,2176,746,2150,746,1899,746,1899,757,1902,757,1908,757,1929,761,1946,768,1966,783,1978,804,1984,830,1985,847,1986,867,1987,891,1987,1245,1986,1268xe" filled="t" fillcolor="#000000" stroked="f">
              <v:path arrowok="t"/>
              <v:fill/>
            </v:shape>
            <v:shape style="position:absolute;left:1899;top:730;width:8441;height:662" coordorigin="1899,730" coordsize="8441,662" path="m2888,1376l2894,1193,2884,1192,2882,1203,2877,1224,2872,1243,2867,1259,2862,1270,2853,1288,2842,1304,2836,1313,2822,1327,2806,1339,2787,1348,2766,1355,2747,1359,2726,1361,2704,1362,2683,1361,2662,1358,2644,1354,2627,1347,2607,1332,2595,1317,2584,1298,2576,1271,2573,1250,2572,1225,2571,1206,2570,1183,2570,1052,2594,1052,2607,1052,2628,1054,2645,1059,2658,1063,2669,1070,2677,1080,2678,1082,2689,1098,2697,1117,2702,1132,2705,1152,2708,1174,2718,1174,2720,927,2710,927,2708,944,2705,965,2701,980,2697,993,2691,1003,2683,1012,2675,1022,2665,1028,2652,1032,2639,1035,2619,1037,2595,1037,2570,1037,2570,760,2679,760,2701,762,2720,764,2736,767,2748,770,2766,779,2782,790,2796,802,2809,818,2819,835,2827,857,2833,877,2836,899,2846,898,2839,746,2392,746,2392,757,2408,758,2421,760,2431,764,2441,768,2449,774,2457,783,2458,785,2468,801,2474,821,2478,845,2479,866,2479,891,2479,1244,2478,1267,2477,1286,2467,1323,2457,1339,2440,1354,2430,1358,2421,1362,2408,1365,2392,1366,2392,1376,2888,1376xe" filled="t" fillcolor="#000000" stroked="f">
              <v:path arrowok="t"/>
              <v:fill/>
            </v:shape>
            <v:shape style="position:absolute;left:1899;top:730;width:8441;height:662" coordorigin="1899,730" coordsize="8441,662" path="m3121,1068l3134,1068,3144,1069,3153,1072,3164,1056,3142,1057,3121,1068xe" filled="t" fillcolor="#000000" stroked="f">
              <v:path arrowok="t"/>
              <v:fill/>
            </v:shape>
            <v:shape style="position:absolute;left:1899;top:730;width:8441;height:662" coordorigin="1899,730" coordsize="8441,662" path="m3188,1376l3188,1366,3172,1365,3159,1362,3150,1358,3140,1354,3131,1348,3123,1339,3112,1321,3106,1301,3103,1277,3101,1256,3101,1231,3101,1068,3121,1068,3142,1057,3117,1058,3101,1058,3101,760,3129,761,3152,762,3171,764,3187,767,3212,777,3228,789,3244,806,3255,822,3264,841,3272,870,3275,889,3276,910,3276,913,3275,934,3271,955,3265,974,3256,992,3246,1009,3233,1025,3225,1032,3208,1044,3191,1051,3164,1056,3153,1072,3170,1079,3177,1085,3190,1098,3202,1113,3213,1132,3226,1154,3237,1177,3246,1194,3254,1212,3262,1231,3270,1250,3279,1271,3308,1344,3310,1349,3314,1359,3321,1376,3459,1376,3459,1366,3448,1364,3439,1362,3432,1358,3426,1355,3419,1348,3412,1338,3401,1322,3391,1304,3380,1282,3376,1272,3369,1258,3362,1242,3354,1224,3345,1204,3335,1182,3324,1158,3316,1139,3307,1120,3301,1107,3295,1097,3290,1089,3283,1083,3281,1080,3266,1069,3246,1059,3259,1056,3279,1049,3295,1043,3318,1030,3332,1018,3346,1003,3357,987,3366,969,3372,949,3376,929,3377,906,3377,897,3375,877,3370,857,3363,838,3354,821,3340,801,3325,788,3309,776,3290,766,3273,759,3255,755,3235,751,3213,748,3189,747,3171,746,2923,746,2923,757,2938,758,2951,760,2961,764,2971,768,2980,774,2988,783,2988,784,2999,801,3005,821,3008,845,3010,866,3010,891,3010,1245,3009,1268,3008,1287,2998,1323,2988,1339,2971,1354,2952,1362,2923,1366,2923,1376,3188,1376xe" filled="t" fillcolor="#000000" stroked="f">
              <v:path arrowok="t"/>
              <v:fill/>
            </v:shape>
            <v:shape style="position:absolute;left:1899;top:730;width:8441;height:662" coordorigin="1899,730" coordsize="8441,662" path="m3562,891l3561,1245,3561,1268,3559,1287,3557,1303,3550,1323,3539,1339,3523,1354,3503,1362,3474,1366,3474,1376,3740,1376,3740,1366,3732,1365,3711,1361,3683,1349,3667,1327,3658,1307,3654,1275,3653,1255,3653,1231,3653,891,3654,853,3658,818,3665,799,3683,774,3701,764,3711,760,3724,758,3740,757,3740,746,3474,746,3474,757,3490,758,3503,760,3513,764,3523,768,3532,774,3539,783,3540,784,3550,801,3557,821,3558,828,3560,845,3561,866,3562,891xe" filled="t" fillcolor="#000000" stroked="f">
              <v:path arrowok="t"/>
              <v:fill/>
            </v:shape>
            <v:shape style="position:absolute;left:1899;top:730;width:8441;height:662" coordorigin="1899,730" coordsize="8441,662" path="m3924,1217l3918,1198,3913,1179,3908,1159,3905,1138,3910,1317,3925,1330,3924,1217xe" filled="t" fillcolor="#000000" stroked="f">
              <v:path arrowok="t"/>
              <v:fill/>
            </v:shape>
            <v:shape style="position:absolute;left:1899;top:730;width:8441;height:662" coordorigin="1899,730" coordsize="8441,662" path="m3800,1065l3801,1081,3802,1101,3805,1121,3808,1141,3813,1160,3819,1179,3823,1190,3830,1209,3839,1227,3849,1244,3860,1261,3872,1277,3881,1288,3895,1303,3910,1317,3905,1138,3903,1117,3901,1095,3901,1072,3901,1068,3901,1047,3904,1006,3910,967,3919,930,3926,905,3941,867,3959,833,3984,798,4014,771,4045,755,4084,746,4106,745,4126,746,4165,754,4199,772,4228,800,4242,817,4254,836,4272,870,4287,909,4293,930,4298,950,4305,989,4310,1029,4311,1070,4311,1090,4309,1112,4307,1133,4300,1174,4289,1213,4274,1249,4256,1282,4240,1305,4226,1322,4197,1349,4166,1366,4127,1376,4106,1377,4086,1376,4047,1366,4024,1355,3995,1331,3967,1298,3948,1270,3931,1235,3924,1217,3925,1330,3958,1352,3985,1366,4023,1380,4062,1389,4102,1392,4114,1392,4154,1387,4193,1377,4231,1361,4263,1342,4294,1318,4323,1290,4346,1262,4368,1228,4385,1192,4397,1158,4406,1120,4411,1080,4412,1059,4412,1057,4409,1015,4401,975,4389,937,4373,901,4351,866,4327,836,4299,806,4267,782,4234,761,4207,749,4169,737,4130,731,4110,730,4108,730,4069,733,4029,743,4003,753,3967,770,3934,793,3914,809,3885,838,3860,869,3839,903,3828,928,3814,965,3805,1004,3801,1044,3800,1065xe" filled="t" fillcolor="#000000" stroked="f">
              <v:path arrowok="t"/>
              <v:fill/>
            </v:shape>
            <v:shape style="position:absolute;left:1899;top:730;width:8441;height:662" coordorigin="1899,730" coordsize="8441,662" path="m4554,1301l4554,1303,4547,1323,4719,1360,4700,1352,4556,1286,4554,1301xe" filled="t" fillcolor="#000000" stroked="f">
              <v:path arrowok="t"/>
              <v:fill/>
            </v:shape>
            <v:shape style="position:absolute;left:1899;top:730;width:8441;height:662" coordorigin="1899,730" coordsize="8441,662" path="m5217,891l5216,1245,5216,1268,5214,1287,5212,1303,5205,1323,5194,1339,5178,1354,5158,1362,5129,1366,5129,1376,5395,1376,5395,1366,5387,1365,5366,1361,5338,1349,5322,1327,5313,1307,5309,1275,5308,1255,5308,1231,5308,891,5309,853,5313,818,5320,799,5338,774,5356,764,5366,760,5379,758,5395,757,5395,746,5129,746,5129,757,5145,758,5158,760,5168,764,5178,768,5187,774,5194,783,5195,784,5205,801,5212,821,5213,828,5215,845,5216,866,5217,891xe" filled="t" fillcolor="#000000" stroked="f">
              <v:path arrowok="t"/>
              <v:fill/>
            </v:shape>
            <v:shape style="position:absolute;left:1899;top:730;width:8441;height:662" coordorigin="1899,730" coordsize="8441,662" path="m5462,991l5459,1011,5457,1031,5456,1052,5455,1073,5456,1090,5457,1112,5459,1133,5462,1154,5467,1173,5472,1193,5478,1211,5485,1229,5493,1246,5502,1263,5521,1290,5534,1306,5548,1320,5563,1334,5579,1345,5596,1356,5614,1365,5633,1373,5663,1382,5682,1386,5702,1389,5722,1391,5743,1392,5754,1392,5776,1390,5796,1387,5815,1383,5834,1377,5851,1370,5866,1362,5884,1351,5899,1338,5913,1324,5924,1307,5934,1291,5941,1275,5948,1256,5953,1236,5957,1215,5960,1192,5951,1190,5949,1200,5944,1222,5938,1243,5924,1278,5905,1308,5875,1334,5857,1344,5833,1354,5793,1362,5772,1363,5762,1363,5740,1361,5720,1357,5682,1343,5649,1320,5634,1306,5619,1290,5604,1268,5586,1233,5579,1213,5572,1192,5565,1164,5559,1125,5556,1083,5556,1062,5556,1046,5557,1025,5559,1004,5565,964,5574,927,5585,895,5602,858,5622,825,5636,807,5650,792,5679,768,5700,757,5739,746,5761,745,5779,746,5817,756,5849,777,5865,792,5882,812,5904,845,5915,870,5928,906,5936,929,5937,934,5940,940,5943,949,5952,949,5947,743,5937,743,5935,750,5932,755,5930,758,5926,765,5920,768,5908,768,5902,766,5896,764,5862,751,5832,742,5813,737,5793,733,5774,731,5755,730,5748,730,5728,731,5709,734,5689,738,5669,743,5650,750,5626,760,5607,769,5590,779,5574,790,5559,803,5547,814,5534,828,5522,844,5511,860,5501,878,5491,897,5483,917,5477,934,5471,952,5466,971,5462,991xe" filled="t" fillcolor="#000000" stroked="f">
              <v:path arrowok="t"/>
              <v:fill/>
            </v:shape>
            <v:shape style="position:absolute;left:1899;top:730;width:8441;height:662" coordorigin="1899,730" coordsize="8441,662" path="m6149,1217l6143,1198,6138,1179,6134,1159,6130,1138,6135,1317,6151,1330,6149,1217xe" filled="t" fillcolor="#000000" stroked="f">
              <v:path arrowok="t"/>
              <v:fill/>
            </v:shape>
            <v:shape style="position:absolute;left:1899;top:730;width:8441;height:662" coordorigin="1899,730" coordsize="8441,662" path="m6026,1065l6026,1081,6027,1101,6030,1121,6034,1141,6038,1160,6044,1179,6048,1190,6056,1209,6065,1227,6074,1244,6085,1261,6097,1277,6107,1288,6121,1303,6135,1317,6130,1138,6128,1117,6127,1095,6126,1072,6126,1068,6127,1047,6130,1006,6136,967,6144,930,6151,905,6166,867,6185,833,6210,798,6239,771,6270,755,6309,746,6331,745,6352,746,6391,754,6425,772,6454,800,6467,817,6479,836,6497,870,6512,909,6518,930,6523,950,6531,989,6535,1029,6536,1070,6536,1090,6535,1112,6533,1133,6525,1174,6514,1213,6500,1249,6481,1282,6466,1305,6452,1322,6423,1349,6391,1366,6352,1376,6331,1377,6311,1376,6272,1366,6250,1355,6220,1331,6192,1298,6174,1270,6157,1235,6149,1217,6151,1330,6184,1352,6210,1366,6248,1380,6287,1389,6328,1392,6340,1392,6379,1387,6418,1377,6456,1361,6488,1342,6520,1318,6549,1290,6571,1262,6593,1228,6610,1192,6623,1158,6632,1120,6636,1080,6637,1059,6637,1057,6634,1015,6627,975,6615,937,6598,901,6576,866,6552,836,6524,806,6493,782,6459,761,6433,749,6394,737,6355,731,6335,730,6333,730,6294,733,6255,743,6228,753,6193,770,6159,793,6139,809,6110,838,6085,869,6064,903,6053,928,6040,965,6031,1004,6026,1044,6026,1065xe" filled="t" fillcolor="#000000" stroked="f">
              <v:path arrowok="t"/>
              <v:fill/>
            </v:shape>
            <v:shape style="position:absolute;left:1899;top:730;width:8441;height:662" coordorigin="1899,730" coordsize="8441,662" path="m7053,1217l7047,1198,7042,1179,7038,1159,7034,1138,7039,1317,7054,1330,7053,1217xe" filled="t" fillcolor="#000000" stroked="f">
              <v:path arrowok="t"/>
              <v:fill/>
            </v:shape>
            <v:shape style="position:absolute;left:1899;top:730;width:8441;height:662" coordorigin="1899,730" coordsize="8441,662" path="m6929,1065l6930,1081,6931,1101,6934,1121,6937,1141,6942,1160,6948,1179,6952,1190,6960,1209,6968,1227,6978,1244,6989,1261,7001,1277,7010,1288,7024,1303,7039,1317,7034,1138,7032,1117,7030,1095,7030,1072,7030,1068,7030,1047,7034,1006,7039,967,7048,930,7055,905,7070,867,7088,833,7113,798,7143,771,7174,755,7213,746,7235,745,7255,746,7295,754,7328,772,7358,800,7371,817,7383,836,7401,870,7416,909,7422,930,7427,950,7434,989,7439,1029,7440,1070,7440,1090,7439,1112,7436,1133,7429,1174,7418,1213,7403,1249,7385,1282,7370,1305,7355,1322,7326,1349,7295,1366,7256,1376,7235,1377,7215,1376,7176,1366,7153,1355,7124,1331,7096,1298,7077,1270,7060,1235,7053,1217,7054,1330,7087,1352,7114,1366,7152,1380,7191,1389,7231,1392,7243,1392,7283,1387,7322,1377,7360,1361,7392,1342,7424,1318,7452,1290,7475,1262,7497,1228,7514,1192,7526,1158,7536,1120,7540,1080,7541,1059,7541,1057,7538,1015,7531,975,7518,937,7502,901,7480,866,7456,836,7428,806,7397,782,7363,761,7336,749,7298,737,7259,731,7239,730,7237,730,7198,733,7159,743,7132,753,7096,770,7063,793,7043,809,7014,838,6989,869,6968,903,6957,928,6943,965,6934,1004,6930,1044,6929,1065xe" filled="t" fillcolor="#000000" stroked="f">
              <v:path arrowok="t"/>
              <v:fill/>
            </v:shape>
            <v:shape style="position:absolute;left:1899;top:730;width:8441;height:662" coordorigin="1899,730" coordsize="8441,662" path="m7866,1376l7866,1366,7851,1365,7838,1362,7827,1358,7817,1354,7809,1347,7801,1338,7790,1321,7784,1301,7781,1277,7779,1256,7779,1231,7779,1047,7805,1048,7825,1050,7842,1052,7866,1060,7883,1069,7893,1078,7906,1093,7916,1111,7920,1121,7925,1139,7929,1159,7932,1183,7942,1183,7944,904,7935,903,7933,923,7929,943,7925,959,7915,981,7903,996,7894,1004,7880,1015,7863,1023,7843,1028,7820,1032,7796,1033,7779,1033,7779,760,7860,761,7882,762,7901,763,7917,765,7927,768,7947,775,7964,784,7982,797,7996,811,8008,828,8019,846,8024,857,8031,876,8038,898,8047,896,8035,746,7601,746,7601,757,7613,758,7633,762,7658,775,7681,808,7685,830,7687,852,7688,891,7688,1242,7687,1265,7683,1300,7676,1324,7660,1347,7639,1359,7614,1366,7601,1366,7601,1376,7866,1376xe" filled="t" fillcolor="#000000" stroked="f">
              <v:path arrowok="t"/>
              <v:fill/>
            </v:shape>
            <v:shape style="position:absolute;left:1899;top:730;width:8441;height:662" coordorigin="1899,730" coordsize="8441,662" path="m8152,891l8152,1245,8151,1268,8150,1287,8147,1303,8140,1323,8129,1339,8113,1354,8094,1362,8065,1366,8065,1376,8330,1376,8330,1366,8322,1365,8302,1361,8274,1349,8257,1327,8248,1307,8244,1275,8243,1255,8243,1231,8243,891,8244,853,8248,818,8255,799,8273,774,8292,764,8302,760,8314,758,8330,757,8330,746,8065,746,8065,757,8080,758,8093,760,8103,764,8113,768,8122,774,8129,783,8130,784,8141,801,8147,821,8149,828,8150,845,8152,866,8152,891xe" filled="t" fillcolor="#000000" stroked="f">
              <v:path arrowok="t"/>
              <v:fill/>
            </v:shape>
            <v:shape style="position:absolute;left:1899;top:730;width:8441;height:662" coordorigin="1899,730" coordsize="8441,662" path="m8398,991l8395,1011,8392,1031,8391,1052,8391,1073,8391,1090,8392,1112,8394,1133,8398,1154,8402,1173,8407,1193,8413,1211,8420,1229,8429,1246,8438,1263,8456,1290,8469,1306,8483,1320,8498,1334,8514,1345,8531,1356,8549,1365,8568,1373,8598,1382,8618,1386,8637,1389,8658,1391,8678,1392,8690,1392,8711,1390,8731,1387,8751,1383,8769,1377,8786,1370,8802,1362,8819,1351,8834,1338,8848,1324,8860,1307,8869,1291,8876,1275,8883,1256,8888,1236,8892,1215,8896,1192,8886,1190,8884,1200,8879,1222,8874,1243,8859,1278,8841,1308,8811,1334,8792,1344,8768,1354,8728,1362,8707,1363,8697,1363,8676,1361,8655,1357,8618,1343,8584,1320,8569,1306,8555,1290,8540,1268,8521,1233,8514,1213,8507,1192,8501,1164,8495,1125,8492,1083,8491,1062,8491,1046,8492,1025,8494,1004,8500,964,8509,927,8520,895,8537,858,8558,825,8571,807,8585,792,8614,768,8636,757,8674,746,8696,745,8714,746,8752,756,8785,777,8800,792,8817,812,8839,845,8850,870,8863,906,8871,929,8873,934,8875,940,8878,949,8888,949,8883,743,8873,743,8870,750,8868,755,8866,758,8861,765,8856,768,8844,768,8838,766,8831,764,8797,751,8768,742,8748,737,8728,733,8709,731,8691,730,8683,730,8664,731,8644,734,8624,738,8605,743,8585,750,8561,760,8543,769,8526,779,8510,790,8495,803,8482,814,8469,828,8457,844,8446,860,8436,878,8427,897,8418,917,8412,934,8406,952,8402,971,8398,991xe" filled="t" fillcolor="#000000" stroked="f">
              <v:path arrowok="t"/>
              <v:fill/>
            </v:shape>
            <v:shape style="position:absolute;left:1899;top:730;width:8441;height:662" coordorigin="1899,730" coordsize="8441,662" path="m9029,891l9029,1245,9028,1268,9026,1287,9024,1303,9017,1323,9006,1339,8990,1354,8970,1362,8941,1366,8941,1376,9207,1376,9207,1366,9199,1365,9178,1361,9150,1349,9134,1327,9125,1307,9121,1275,9120,1255,9120,1231,9120,891,9121,853,9125,818,9132,799,9150,774,9169,764,9178,760,9191,758,9207,757,9207,746,8941,746,8941,757,8957,758,8970,760,8980,764,8990,768,8999,774,9006,783,9007,784,9018,801,9024,821,9025,828,9027,845,9028,866,9029,891xe" filled="t" fillcolor="#000000" stroked="f">
              <v:path arrowok="t"/>
              <v:fill/>
            </v:shape>
            <v:shape style="position:absolute;left:1899;top:730;width:8441;height:662" coordorigin="1899,730" coordsize="8441,662" path="m9396,1104l9389,1123,9572,1123,9566,1104,9396,1104xe" filled="t" fillcolor="#000000" stroked="f">
              <v:path arrowok="t"/>
              <v:fill/>
            </v:shape>
            <v:shape style="position:absolute;left:1899;top:730;width:8441;height:662" coordorigin="1899,730" coordsize="8441,662" path="m10054,1332l10041,1317,10031,1298,10023,1271,10020,1249,10018,1225,10017,1205,10017,1183,10017,876,10018,853,10022,820,10030,797,10041,781,10057,767,10067,764,10076,760,10089,758,10104,757,10104,746,9839,746,9839,757,9853,757,9866,759,9885,767,9901,781,9914,799,9921,819,9924,845,9925,866,9926,891,9926,1244,9925,1267,9921,1301,9914,1323,9896,1346,9861,1363,9839,1365,9839,1376,10335,1376,10341,1187,10331,1186,10328,1199,10323,1221,10318,1239,10313,1255,10308,1268,10300,1286,10289,1303,10282,1312,10268,1326,10252,1338,10234,1348,10213,1355,10194,1359,10173,1361,10150,1362,10130,1361,10109,1358,10090,1354,10074,1347,10070,1344,10054,1332xe" filled="t" fillcolor="#000000" stroked="f">
              <v:path arrowok="t"/>
              <v:fill/>
            </v:shape>
            <v:shape style="position:absolute;left:1899;top:730;width:8441;height:662" coordorigin="1899,730" coordsize="8441,662" path="m9341,1317l9338,1306,9338,1294,9340,1278,9343,1260,9349,1239,9357,1215,9367,1187,9389,1123,9396,1104,9478,865,9566,1104,9572,1123,9612,1232,9619,1251,9624,1265,9629,1286,9631,1302,9629,1319,9620,1337,9605,1352,9596,1357,9578,1362,9553,1366,9553,1376,9827,1376,9827,1366,9810,1364,9797,1361,9772,1351,9750,1329,9739,1310,9724,1276,9716,1255,9707,1231,9526,746,9502,746,9350,1182,9335,1222,9322,1257,9309,1286,9290,1320,9272,1342,9240,1362,9219,1366,9219,1376,9405,1376,9405,1366,9401,1365,9380,1360,9364,1351,9356,1345,9350,1337,9345,1327,9341,1317xe" filled="t" fillcolor="#000000" stroked="f">
              <v:path arrowok="t"/>
              <v:fill/>
            </v:shape>
            <v:shape style="position:absolute;left:1899;top:730;width:8441;height:662" coordorigin="1899,730" coordsize="8441,662" path="m4476,757l4498,761,4517,768,4532,778,4546,797,4553,817,4557,844,4559,866,4559,891,4559,1244,4558,1267,4556,1286,4700,1352,4672,1328,4660,1308,4654,1288,4651,1264,4650,1244,4650,1219,4650,760,4712,761,4734,762,4754,764,4789,771,4823,785,4856,806,4871,820,4886,835,4900,852,4919,881,4937,916,4944,936,4951,956,4957,980,4965,1019,4967,1039,4968,1060,4969,1080,4968,1093,4967,1114,4965,1134,4959,1173,4953,1194,4947,1214,4939,1233,4921,1269,4905,1293,4891,1310,4877,1324,4846,1346,4820,1356,4780,1363,4758,1364,4741,1364,4719,1360,4547,1323,4536,1339,4529,1348,4520,1354,4510,1358,4501,1362,4488,1365,4472,1366,4472,1376,4785,1376,4825,1374,4865,1369,4898,1362,4936,1348,4970,1327,4999,1299,5015,1279,5035,1244,5051,1205,5057,1184,5065,1146,5069,1105,5069,1084,5069,1080,5067,1038,5061,998,5051,960,5037,923,5023,894,5001,860,4975,830,4946,803,4915,782,4879,766,4840,754,4819,750,4797,748,4773,747,4729,746,4472,746,4472,757,4476,757xe" filled="t" fillcolor="#00000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center"/>
        <w:spacing w:lineRule="exact" w:line="540"/>
        <w:ind w:left="1540" w:right="1540"/>
      </w:pP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L</w:t>
      </w:r>
      <w:r>
        <w:rPr>
          <w:rFonts w:cs="Times New Roman" w:hAnsi="Times New Roman" w:eastAsia="Times New Roman" w:ascii="Times New Roman"/>
          <w:spacing w:val="107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T</w:t>
      </w:r>
      <w:r>
        <w:rPr>
          <w:rFonts w:cs="Times New Roman" w:hAnsi="Times New Roman" w:eastAsia="Times New Roman" w:ascii="Times New Roman"/>
          <w:spacing w:val="-37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A</w:t>
      </w:r>
      <w:r>
        <w:rPr>
          <w:rFonts w:cs="Times New Roman" w:hAnsi="Times New Roman" w:eastAsia="Times New Roman" w:ascii="Times New Roman"/>
          <w:spacing w:val="-27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center"/>
        <w:spacing w:before="2" w:lineRule="exact" w:line="540"/>
        <w:ind w:left="2904" w:right="2904"/>
      </w:pPr>
      <w:r>
        <w:pict>
          <v:group style="position:absolute;margin-left:73.3433pt;margin-top:753.321pt;width:123.165pt;height:4.8444pt;mso-position-horizontal-relative:page;mso-position-vertical-relative:page;z-index:-491" coordorigin="1467,15066" coordsize="2463,97">
            <v:shape style="position:absolute;left:1467;top:15066;width:2463;height:97" coordorigin="1467,15066" coordsize="2463,97" path="m3930,15162l3930,15066,1467,15068,1467,15163,3930,15162xe" filled="f" stroked="t" strokeweight="2.0001pt" strokecolor="#363435">
              <v:path arrowok="t"/>
            </v:shape>
            <w10:wrap type="none"/>
          </v:group>
        </w:pict>
      </w:r>
      <w:r>
        <w:pict>
          <v:group style="position:absolute;margin-left:414.037pt;margin-top:108.546pt;width:123.165pt;height:5.9069pt;mso-position-horizontal-relative:page;mso-position-vertical-relative:paragraph;z-index:-490" coordorigin="8281,2171" coordsize="2463,118">
            <v:shape style="position:absolute;left:8281;top:2171;width:2463;height:118" coordorigin="8281,2171" coordsize="2463,118" path="m8281,2172l8281,2289,10744,2288,10743,2171,8281,2172xe" filled="f" stroked="t" strokeweight="2.0001pt" strokecolor="#363435">
              <v:path arrowok="t"/>
            </v:shape>
            <w10:wrap type="none"/>
          </v:group>
        </w:pict>
      </w:r>
      <w:r>
        <w:pict>
          <v:group style="position:absolute;margin-left:414.037pt;margin-top:753.321pt;width:123.165pt;height:4.8444pt;mso-position-horizontal-relative:page;mso-position-vertical-relative:page;z-index:-489" coordorigin="8281,15066" coordsize="2463,97">
            <v:shape style="position:absolute;left:8281;top:15066;width:2463;height:97" coordorigin="8281,15066" coordsize="2463,97" path="m8281,15162l8281,15066,10744,15068,10743,15163,8281,15162xe" filled="f" stroked="t" strokeweight="2.0001pt" strokecolor="#363435">
              <v:path arrowok="t"/>
            </v:shape>
            <w10:wrap type="none"/>
          </v:group>
        </w:pict>
      </w:r>
      <w:r>
        <w:pict>
          <v:group style="position:absolute;margin-left:73.3433pt;margin-top:108.546pt;width:123.165pt;height:5.9069pt;mso-position-horizontal-relative:page;mso-position-vertical-relative:paragraph;z-index:-488" coordorigin="1467,2171" coordsize="2463,118">
            <v:shape style="position:absolute;left:1467;top:2171;width:2463;height:118" coordorigin="1467,2171" coordsize="2463,118" path="m3930,2172l3930,2289,1467,2288,1467,2171,3930,2172xe" filled="f" stroked="t" strokeweight="2.0001pt" strokecolor="#363435">
              <v:path arrowok="t"/>
            </v:shape>
            <w10:wrap type="none"/>
          </v:group>
        </w:pict>
      </w:r>
      <w:r>
        <w:pict>
          <v:group style="position:absolute;margin-left:432.789pt;margin-top:679.093pt;width:124.646pt;height:68.0395pt;mso-position-horizontal-relative:page;mso-position-vertical-relative:page;z-index:-487" coordorigin="8656,13582" coordsize="2493,1361">
            <v:shape style="position:absolute;left:8656;top:13582;width:2493;height:1361" coordorigin="8656,13582" coordsize="2493,1361" path="m8664,14938l8656,14943,11143,14936,11143,14915,11149,14915,11145,13582,11144,13582,11147,14936,8664,14938xe" filled="f" stroked="t" strokeweight="2.0001pt" strokecolor="#363435">
              <v:path arrowok="t"/>
            </v:shape>
            <w10:wrap type="none"/>
          </v:group>
        </w:pict>
      </w:r>
      <w:r>
        <w:pict>
          <v:group style="position:absolute;margin-left:432.789pt;margin-top:119.804pt;width:124.646pt;height:68.0394pt;mso-position-horizontal-relative:page;mso-position-vertical-relative:paragraph;z-index:-486" coordorigin="8656,2396" coordsize="2493,1361">
            <v:shape style="position:absolute;left:8656;top:2396;width:2493;height:1361" coordorigin="8656,2396" coordsize="2493,1361" path="m8664,2401l8656,2396,11143,2403,11143,2423,11149,2423,11145,3757,11144,3757,11147,2403,8664,2401xe" filled="f" stroked="t" strokeweight="2.0001pt" strokecolor="#363435">
              <v:path arrowok="t"/>
            </v:shape>
            <w10:wrap type="none"/>
          </v:group>
        </w:pict>
      </w:r>
      <w:r>
        <w:pict>
          <v:group style="position:absolute;margin-left:53.7778pt;margin-top:679.093pt;width:124.646pt;height:68.0395pt;mso-position-horizontal-relative:page;mso-position-vertical-relative:page;z-index:-485" coordorigin="1076,13582" coordsize="2493,1361">
            <v:shape style="position:absolute;left:1076;top:13582;width:2493;height:1361" coordorigin="1076,13582" coordsize="2493,1361" path="m3561,14938l3568,14943,1081,14936,1081,14915,1076,14915,1080,13582,1080,13582,1077,14936,3561,14938xe" filled="f" stroked="t" strokeweight="2.0001pt" strokecolor="#363435">
              <v:path arrowok="t"/>
            </v:shape>
            <w10:wrap type="none"/>
          </v:group>
        </w:pict>
      </w:r>
      <w:r>
        <w:pict>
          <v:group style="position:absolute;margin-left:53.7778pt;margin-top:119.805pt;width:124.646pt;height:68.0394pt;mso-position-horizontal-relative:page;mso-position-vertical-relative:paragraph;z-index:-484" coordorigin="1076,2396" coordsize="2493,1361">
            <v:shape style="position:absolute;left:1076;top:2396;width:2493;height:1361" coordorigin="1076,2396" coordsize="2493,1361" path="m3561,2401l3568,2396,1081,2403,1081,2423,1076,2423,1080,3757,1080,3757,1077,2403,3561,2401xe" filled="f" stroked="t" strokeweight="2.0001pt" strokecolor="#36343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PODER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LEGISL</w:t>
      </w:r>
      <w:r>
        <w:rPr>
          <w:rFonts w:cs="Times New Roman" w:hAnsi="Times New Roman" w:eastAsia="Times New Roman" w:ascii="Times New Roman"/>
          <w:spacing w:val="-55"/>
          <w:w w:val="100"/>
          <w:sz w:val="50"/>
          <w:szCs w:val="5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TIVO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QUIN</w:t>
      </w:r>
      <w:r>
        <w:rPr>
          <w:rFonts w:cs="Times New Roman" w:hAnsi="Times New Roman" w:eastAsia="Times New Roman" w:ascii="Times New Roman"/>
          <w:spacing w:val="-40"/>
          <w:w w:val="100"/>
          <w:sz w:val="50"/>
          <w:szCs w:val="5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A</w:t>
      </w:r>
      <w:r>
        <w:rPr>
          <w:rFonts w:cs="Times New Roman" w:hAnsi="Times New Roman" w:eastAsia="Times New Roman" w:ascii="Times New Roman"/>
          <w:spacing w:val="-27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SECCIÓN</w:t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62" w:hRule="exact"/>
        </w:trPr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restart"/>
            <w:tcBorders>
              <w:top w:val="single" w:sz="16" w:space="0" w:color="363435"/>
              <w:left w:val="single" w:sz="16" w:space="0" w:color="363435"/>
              <w:right w:val="single" w:sz="16" w:space="0" w:color="363435"/>
            </w:tcBorders>
          </w:tcPr>
          <w:p>
            <w:pPr>
              <w:rPr>
                <w:rFonts w:cs="Tahoma" w:hAnsi="Tahoma" w:eastAsia="Tahoma" w:ascii="Tahoma"/>
                <w:sz w:val="20"/>
                <w:szCs w:val="20"/>
              </w:rPr>
              <w:jc w:val="center"/>
              <w:spacing w:before="98"/>
              <w:ind w:left="4617" w:right="4606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SUMARIO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center"/>
              <w:spacing w:before="8" w:lineRule="atLeast" w:line="300"/>
              <w:ind w:left="183" w:right="173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LXIV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LEGISLATURA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CONSTITUCIONAL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ESTADO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LIBRE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SOBERANO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DECRETO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NÚM.</w:t>
            </w:r>
            <w:r>
              <w:rPr>
                <w:rFonts w:cs="Tahoma" w:hAnsi="Tahoma" w:eastAsia="Tahoma" w:ascii="Tahoma"/>
                <w:b/>
                <w:color w:val="363435"/>
                <w:spacing w:val="4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644.-</w:t>
            </w:r>
            <w:r>
              <w:rPr>
                <w:rFonts w:cs="Tahoma" w:hAnsi="Tahoma" w:eastAsia="Tahoma" w:ascii="Tahoma"/>
                <w:b/>
                <w:color w:val="363435"/>
                <w:spacing w:val="4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MEDIANTE</w:t>
            </w:r>
            <w:r>
              <w:rPr>
                <w:rFonts w:cs="Tahoma" w:hAnsi="Tahoma" w:eastAsia="Tahoma" w:ascii="Tahoma"/>
                <w:color w:val="363435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CUAL</w:t>
            </w:r>
            <w:r>
              <w:rPr>
                <w:rFonts w:cs="Tahoma" w:hAnsi="Tahoma" w:eastAsia="Tahoma" w:ascii="Tahoma"/>
                <w:color w:val="363435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color w:val="363435"/>
                <w:spacing w:val="4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REFORMAN</w:t>
            </w:r>
            <w:r>
              <w:rPr>
                <w:rFonts w:cs="Tahoma" w:hAnsi="Tahoma" w:eastAsia="Tahoma" w:ascii="Tahoma"/>
                <w:color w:val="363435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DIVERSAS</w:t>
            </w:r>
            <w:r>
              <w:rPr>
                <w:rFonts w:cs="Tahoma" w:hAnsi="Tahoma" w:eastAsia="Tahoma" w:ascii="Tahoma"/>
                <w:color w:val="363435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DISPOSICIONES</w:t>
            </w:r>
            <w:r>
              <w:rPr>
                <w:rFonts w:cs="Tahoma" w:hAnsi="Tahoma" w:eastAsia="Tahoma" w:ascii="Tahoma"/>
                <w:color w:val="363435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CÓDIGO</w:t>
            </w:r>
            <w:r>
              <w:rPr>
                <w:rFonts w:cs="Tahoma" w:hAnsi="Tahoma" w:eastAsia="Tahoma" w:ascii="Tahoma"/>
                <w:color w:val="363435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lineRule="exact" w:line="200"/>
              <w:ind w:left="201" w:right="168"/>
            </w:pP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PROCEDIMIEN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OS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CIVILES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........PÁG.</w:t>
            </w:r>
            <w:r>
              <w:rPr>
                <w:rFonts w:cs="Tahoma" w:hAnsi="Tahoma" w:eastAsia="Tahoma" w:ascii="Tahoma"/>
                <w:b/>
                <w:color w:val="363435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95" w:lineRule="exact" w:line="200"/>
              <w:ind w:left="201" w:right="155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DECRETO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NÚM.</w:t>
            </w:r>
            <w:r>
              <w:rPr>
                <w:rFonts w:cs="Tahoma" w:hAnsi="Tahoma" w:eastAsia="Tahoma" w:ascii="Tahoma"/>
                <w:b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654.-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MEDIANTE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CUAL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REFORMAN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DIVERSAS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DISPOSICIONES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LEY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ACCESO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MUJERES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UNA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VIDA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LIBRE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VIOLENCIA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GÉNERO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.......PÁG.</w:t>
            </w:r>
            <w:r>
              <w:rPr>
                <w:rFonts w:cs="Tahoma" w:hAnsi="Tahoma" w:eastAsia="Tahoma" w:ascii="Tahoma"/>
                <w:b/>
                <w:color w:val="363435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94" w:lineRule="exact" w:line="200"/>
              <w:ind w:left="201" w:right="153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DECRETO</w:t>
            </w:r>
            <w:r>
              <w:rPr>
                <w:rFonts w:cs="Tahoma" w:hAnsi="Tahoma" w:eastAsia="Tahoma" w:ascii="Tahoma"/>
                <w:b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NÚM.</w:t>
            </w:r>
            <w:r>
              <w:rPr>
                <w:rFonts w:cs="Tahoma" w:hAnsi="Tahoma" w:eastAsia="Tahoma" w:ascii="Tahoma"/>
                <w:b/>
                <w:color w:val="363435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655.-</w:t>
            </w:r>
            <w:r>
              <w:rPr>
                <w:rFonts w:cs="Tahoma" w:hAnsi="Tahoma" w:eastAsia="Tahoma" w:ascii="Tahoma"/>
                <w:b/>
                <w:color w:val="363435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MEDIANTE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CUAL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ADICIONAN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DIVERSAS</w:t>
            </w:r>
            <w:r>
              <w:rPr>
                <w:rFonts w:cs="Tahoma" w:hAnsi="Tahoma" w:eastAsia="Tahoma" w:ascii="Tahoma"/>
                <w:color w:val="363435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DISPOSICIONES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LEY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IGUALDAD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ENTRE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MUJERES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HOMBRES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...........PÁG.</w:t>
            </w:r>
            <w:r>
              <w:rPr>
                <w:rFonts w:cs="Tahoma" w:hAnsi="Tahoma" w:eastAsia="Tahoma" w:ascii="Tahoma"/>
                <w:b/>
                <w:color w:val="363435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94" w:lineRule="exact" w:line="200"/>
              <w:ind w:left="201" w:right="155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DECRETO</w:t>
            </w:r>
            <w:r>
              <w:rPr>
                <w:rFonts w:cs="Tahoma" w:hAnsi="Tahoma" w:eastAsia="Tahoma" w:ascii="Tahoma"/>
                <w:b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NÚM.</w:t>
            </w:r>
            <w:r>
              <w:rPr>
                <w:rFonts w:cs="Tahoma" w:hAnsi="Tahoma" w:eastAsia="Tahoma" w:ascii="Tahoma"/>
                <w:b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657.-</w:t>
            </w:r>
            <w:r>
              <w:rPr>
                <w:rFonts w:cs="Tahoma" w:hAnsi="Tahoma" w:eastAsia="Tahoma" w:ascii="Tahoma"/>
                <w:b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MEDIANTE</w:t>
            </w:r>
            <w:r>
              <w:rPr>
                <w:rFonts w:cs="Tahoma" w:hAnsi="Tahoma" w:eastAsia="Tahoma" w:ascii="Tahoma"/>
                <w:color w:val="363435"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CUAL</w:t>
            </w:r>
            <w:r>
              <w:rPr>
                <w:rFonts w:cs="Tahoma" w:hAnsi="Tahoma" w:eastAsia="Tahoma" w:ascii="Tahoma"/>
                <w:color w:val="363435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REFORMAN</w:t>
            </w:r>
            <w:r>
              <w:rPr>
                <w:rFonts w:cs="Tahoma" w:hAnsi="Tahoma" w:eastAsia="Tahoma" w:ascii="Tahoma"/>
                <w:color w:val="363435"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ADICIONAN</w:t>
            </w:r>
            <w:r>
              <w:rPr>
                <w:rFonts w:cs="Tahoma" w:hAnsi="Tahoma" w:eastAsia="Tahoma" w:ascii="Tahoma"/>
                <w:color w:val="363435"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DIVERSAS</w:t>
            </w:r>
            <w:r>
              <w:rPr>
                <w:rFonts w:cs="Tahoma" w:hAnsi="Tahoma" w:eastAsia="Tahoma" w:ascii="Tahoma"/>
                <w:color w:val="363435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DISPOSICIONES</w:t>
            </w:r>
            <w:r>
              <w:rPr>
                <w:rFonts w:cs="Tahoma" w:hAnsi="Tahoma" w:eastAsia="Tahoma" w:ascii="Tahoma"/>
                <w:color w:val="363435"/>
                <w:spacing w:val="4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LEY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SALU</w:t>
            </w:r>
            <w:r>
              <w:rPr>
                <w:rFonts w:cs="Tahoma" w:hAnsi="Tahoma" w:eastAsia="Tahoma" w:ascii="Tahoma"/>
                <w:color w:val="363435"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.PÁG.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94" w:lineRule="exact" w:line="200"/>
              <w:ind w:left="201" w:right="155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DECRETO</w:t>
            </w:r>
            <w:r>
              <w:rPr>
                <w:rFonts w:cs="Tahoma" w:hAnsi="Tahoma" w:eastAsia="Tahoma" w:ascii="Tahoma"/>
                <w:b/>
                <w:color w:val="363435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NÚM.</w:t>
            </w:r>
            <w:r>
              <w:rPr>
                <w:rFonts w:cs="Tahoma" w:hAnsi="Tahoma" w:eastAsia="Tahoma" w:ascii="Tahoma"/>
                <w:b/>
                <w:color w:val="363435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659.-</w:t>
            </w:r>
            <w:r>
              <w:rPr>
                <w:rFonts w:cs="Tahoma" w:hAnsi="Tahoma" w:eastAsia="Tahoma" w:ascii="Tahoma"/>
                <w:b/>
                <w:color w:val="363435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MEDIANTE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CUAL</w:t>
            </w:r>
            <w:r>
              <w:rPr>
                <w:rFonts w:cs="Tahoma" w:hAnsi="Tahoma" w:eastAsia="Tahoma" w:ascii="Tahoma"/>
                <w:color w:val="363435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REFORMA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ADICIONAN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DIVERSAS</w:t>
            </w:r>
            <w:r>
              <w:rPr>
                <w:rFonts w:cs="Tahoma" w:hAnsi="Tahoma" w:eastAsia="Tahoma" w:ascii="Tahoma"/>
                <w:color w:val="363435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DISPOSICIONES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LEY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TURISMO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..............PÁG.</w:t>
            </w:r>
            <w:r>
              <w:rPr>
                <w:rFonts w:cs="Tahoma" w:hAnsi="Tahoma" w:eastAsia="Tahoma" w:ascii="Tahoma"/>
                <w:b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94" w:lineRule="exact" w:line="200"/>
              <w:ind w:left="201" w:right="155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DECRETO</w:t>
            </w:r>
            <w:r>
              <w:rPr>
                <w:rFonts w:cs="Tahoma" w:hAnsi="Tahoma" w:eastAsia="Tahoma" w:ascii="Tahoma"/>
                <w:b/>
                <w:color w:val="363435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NÚM.</w:t>
            </w:r>
            <w:r>
              <w:rPr>
                <w:rFonts w:cs="Tahoma" w:hAnsi="Tahoma" w:eastAsia="Tahoma" w:ascii="Tahoma"/>
                <w:b/>
                <w:color w:val="363435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660.-</w:t>
            </w:r>
            <w:r>
              <w:rPr>
                <w:rFonts w:cs="Tahoma" w:hAnsi="Tahoma" w:eastAsia="Tahoma" w:ascii="Tahoma"/>
                <w:b/>
                <w:color w:val="363435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MEDIANTE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CUAL</w:t>
            </w:r>
            <w:r>
              <w:rPr>
                <w:rFonts w:cs="Tahoma" w:hAnsi="Tahoma" w:eastAsia="Tahoma" w:ascii="Tahoma"/>
                <w:color w:val="363435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REFORMAN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DIVERSAS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DISPOSICIONES</w:t>
            </w:r>
            <w:r>
              <w:rPr>
                <w:rFonts w:cs="Tahoma" w:hAnsi="Tahoma" w:eastAsia="Tahoma" w:ascii="Tahoma"/>
                <w:color w:val="363435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CÓDIGO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CIVIL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..............PÁG.</w:t>
            </w:r>
            <w:r>
              <w:rPr>
                <w:rFonts w:cs="Tahoma" w:hAnsi="Tahoma" w:eastAsia="Tahoma" w:ascii="Tahoma"/>
                <w:b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94" w:lineRule="exact" w:line="200"/>
              <w:ind w:left="201" w:right="155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DECRETO</w:t>
            </w:r>
            <w:r>
              <w:rPr>
                <w:rFonts w:cs="Tahoma" w:hAnsi="Tahoma" w:eastAsia="Tahoma" w:ascii="Tahoma"/>
                <w:b/>
                <w:color w:val="363435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NÚM.</w:t>
            </w:r>
            <w:r>
              <w:rPr>
                <w:rFonts w:cs="Tahoma" w:hAnsi="Tahoma" w:eastAsia="Tahoma" w:ascii="Tahoma"/>
                <w:b/>
                <w:color w:val="363435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668.-</w:t>
            </w:r>
            <w:r>
              <w:rPr>
                <w:rFonts w:cs="Tahoma" w:hAnsi="Tahoma" w:eastAsia="Tahoma" w:ascii="Tahoma"/>
                <w:b/>
                <w:color w:val="363435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MEDIANTE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CUAL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ADICIONAN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DIVERSAS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DISPOSICIONES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LEY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FOMEN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LECTURA,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ESCRITURA,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LIBRO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USO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BIBLI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O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TECAS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MUNICIPIOS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...........PÁG.</w:t>
            </w:r>
            <w:r>
              <w:rPr>
                <w:rFonts w:cs="Tahoma" w:hAnsi="Tahoma" w:eastAsia="Tahoma" w:ascii="Tahoma"/>
                <w:b/>
                <w:color w:val="363435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94" w:lineRule="exact" w:line="200"/>
              <w:ind w:left="201" w:right="154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DECRETO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NÚM.</w:t>
            </w:r>
            <w:r>
              <w:rPr>
                <w:rFonts w:cs="Tahoma" w:hAnsi="Tahoma" w:eastAsia="Tahoma" w:ascii="Tahoma"/>
                <w:b/>
                <w:color w:val="363435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675.-</w:t>
            </w:r>
            <w:r>
              <w:rPr>
                <w:rFonts w:cs="Tahoma" w:hAnsi="Tahoma" w:eastAsia="Tahoma" w:ascii="Tahoma"/>
                <w:b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MEDIANTE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CUAL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REFORM</w:t>
            </w:r>
            <w:r>
              <w:rPr>
                <w:rFonts w:cs="Tahoma" w:hAnsi="Tahoma" w:eastAsia="Tahoma" w:ascii="Tahoma"/>
                <w:color w:val="363435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</w:t>
            </w:r>
            <w:r>
              <w:rPr>
                <w:rFonts w:cs="Tahoma" w:hAnsi="Tahoma" w:eastAsia="Tahoma" w:ascii="Tahoma"/>
                <w:color w:val="363435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DISPOSICIONES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CONSTITUCIÓN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POLÍTICA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LIBRE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SOBERANO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..........PÁG.</w:t>
            </w:r>
            <w:r>
              <w:rPr>
                <w:rFonts w:cs="Tahoma" w:hAnsi="Tahoma" w:eastAsia="Tahoma" w:ascii="Tahoma"/>
                <w:b/>
                <w:color w:val="363435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94" w:lineRule="exact" w:line="200"/>
              <w:ind w:left="201" w:right="155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DECRETO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NÚM.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698.-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MEDIANTE</w:t>
            </w:r>
            <w:r>
              <w:rPr>
                <w:rFonts w:cs="Tahoma" w:hAnsi="Tahoma" w:eastAsia="Tahoma" w:ascii="Tahoma"/>
                <w:color w:val="363435"/>
                <w:spacing w:val="5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57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CUAL</w:t>
            </w:r>
            <w:r>
              <w:rPr>
                <w:rFonts w:cs="Tahoma" w:hAnsi="Tahoma" w:eastAsia="Tahoma" w:ascii="Tahoma"/>
                <w:color w:val="363435"/>
                <w:spacing w:val="5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color w:val="363435"/>
                <w:spacing w:val="57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REFORMAN</w:t>
            </w:r>
            <w:r>
              <w:rPr>
                <w:rFonts w:cs="Tahoma" w:hAnsi="Tahoma" w:eastAsia="Tahoma" w:ascii="Tahoma"/>
                <w:color w:val="363435"/>
                <w:spacing w:val="5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DIVERSAS</w:t>
            </w:r>
            <w:r>
              <w:rPr>
                <w:rFonts w:cs="Tahoma" w:hAnsi="Tahoma" w:eastAsia="Tahoma" w:ascii="Tahoma"/>
                <w:color w:val="363435"/>
                <w:spacing w:val="5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DISPOSICIONES</w:t>
            </w:r>
            <w:r>
              <w:rPr>
                <w:rFonts w:cs="Tahoma" w:hAnsi="Tahoma" w:eastAsia="Tahoma" w:ascii="Tahoma"/>
                <w:color w:val="363435"/>
                <w:spacing w:val="57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57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57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LEY</w:t>
            </w:r>
            <w:r>
              <w:rPr>
                <w:rFonts w:cs="Tahoma" w:hAnsi="Tahoma" w:eastAsia="Tahoma" w:ascii="Tahoma"/>
                <w:color w:val="363435"/>
                <w:spacing w:val="57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TRANS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ARENCIA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ACCESO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INFORMACIÓN</w:t>
            </w:r>
            <w:r>
              <w:rPr>
                <w:rFonts w:cs="Tahoma" w:hAnsi="Tahoma" w:eastAsia="Tahoma" w:ascii="Tahoma"/>
                <w:color w:val="363435"/>
                <w:spacing w:val="-2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PÚBLICA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......PÁG.</w:t>
            </w:r>
            <w:r>
              <w:rPr>
                <w:rFonts w:cs="Tahoma" w:hAnsi="Tahoma" w:eastAsia="Tahoma" w:ascii="Tahoma"/>
                <w:b/>
                <w:color w:val="363435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2" w:type="dxa"/>
            <w:tcBorders>
              <w:top w:val="nil" w:sz="6" w:space="0" w:color="auto"/>
              <w:left w:val="single" w:sz="16" w:space="0" w:color="363435"/>
              <w:bottom w:val="single" w:sz="16" w:space="0" w:color="363435"/>
              <w:right w:val="nil" w:sz="6" w:space="0" w:color="auto"/>
            </w:tcBorders>
          </w:tcPr>
          <w:p/>
        </w:tc>
      </w:tr>
      <w:tr>
        <w:trPr>
          <w:trHeight w:val="1334" w:hRule="exact"/>
        </w:trPr>
        <w:tc>
          <w:tcPr>
            <w:tcW w:w="161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</w:tr>
      <w:tr>
        <w:trPr>
          <w:trHeight w:val="2880" w:hRule="exact"/>
        </w:trPr>
        <w:tc>
          <w:tcPr>
            <w:tcW w:w="161" w:type="dxa"/>
            <w:tcBorders>
              <w:top w:val="single" w:sz="16" w:space="0" w:color="363435"/>
              <w:left w:val="nil" w:sz="6" w:space="0" w:color="auto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nil" w:sz="6" w:space="0" w:color="auto"/>
            </w:tcBorders>
          </w:tcPr>
          <w:p/>
        </w:tc>
      </w:tr>
      <w:tr>
        <w:trPr>
          <w:trHeight w:val="1334" w:hRule="exact"/>
        </w:trPr>
        <w:tc>
          <w:tcPr>
            <w:tcW w:w="161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</w:tr>
      <w:tr>
        <w:trPr>
          <w:trHeight w:val="251" w:hRule="exact"/>
        </w:trPr>
        <w:tc>
          <w:tcPr>
            <w:tcW w:w="161" w:type="dxa"/>
            <w:tcBorders>
              <w:top w:val="single" w:sz="16" w:space="0" w:color="363435"/>
              <w:left w:val="nil" w:sz="6" w:space="0" w:color="auto"/>
              <w:bottom w:val="nil" w:sz="6" w:space="0" w:color="auto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type w:val="continuous"/>
          <w:pgSz w:w="12240" w:h="15840"/>
          <w:pgMar w:top="1480" w:bottom="280" w:left="680" w:right="680"/>
        </w:sectPr>
      </w:pPr>
    </w:p>
    <w:p>
      <w:pPr>
        <w:rPr>
          <w:rFonts w:cs="Georgia" w:hAnsi="Georgia" w:eastAsia="Georgia" w:ascii="Georgia"/>
          <w:sz w:val="21"/>
          <w:szCs w:val="21"/>
        </w:rPr>
        <w:jc w:val="left"/>
        <w:spacing w:lineRule="exact" w:line="120"/>
        <w:ind w:left="132"/>
      </w:pPr>
      <w:r>
        <w:pict>
          <v:group style="position:absolute;margin-left:39.5909pt;margin-top:10.7501pt;width:532.76pt;height:0pt;mso-position-horizontal-relative:page;mso-position-vertical-relative:paragraph;z-index:-475" coordorigin="792,215" coordsize="10655,0">
            <v:shape style="position:absolute;left:792;top:215;width:10655;height:0" coordorigin="792,215" coordsize="10655,0" path="m792,215l11447,215e" filled="f" stroked="t" strokeweight="1.5001pt" strokecolor="#363435">
              <v:path arrowok="t"/>
            </v:shape>
            <w10:wrap type="none"/>
          </v:group>
        </w:pic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2"/>
          <w:sz w:val="21"/>
          <w:szCs w:val="21"/>
        </w:rPr>
        <w:t>2</w:t>
      </w:r>
      <w:r>
        <w:rPr>
          <w:rFonts w:cs="Georgia" w:hAnsi="Georgia" w:eastAsia="Georgia" w:ascii="Georgia"/>
          <w:b/>
          <w:color w:val="363435"/>
          <w:spacing w:val="30"/>
          <w:w w:val="100"/>
          <w:position w:val="2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2"/>
          <w:sz w:val="21"/>
          <w:szCs w:val="21"/>
        </w:rPr>
        <w:t>QUINTA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2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2"/>
          <w:sz w:val="21"/>
          <w:szCs w:val="21"/>
        </w:rPr>
        <w:t>SECCIÓN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2"/>
          <w:sz w:val="21"/>
          <w:szCs w:val="21"/>
        </w:rPr>
        <w:t>                                                 </w:t>
      </w:r>
      <w:r>
        <w:rPr>
          <w:rFonts w:cs="Georgia" w:hAnsi="Georgia" w:eastAsia="Georgia" w:ascii="Georgia"/>
          <w:b/>
          <w:color w:val="363435"/>
          <w:spacing w:val="15"/>
          <w:w w:val="116"/>
          <w:position w:val="2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5"/>
          <w:sz w:val="21"/>
          <w:szCs w:val="21"/>
        </w:rPr>
        <w:t>SÁBADO</w:t>
      </w:r>
      <w:r>
        <w:rPr>
          <w:rFonts w:cs="Georgia" w:hAnsi="Georgia" w:eastAsia="Georgia" w:ascii="Georgia"/>
          <w:b/>
          <w:color w:val="363435"/>
          <w:spacing w:val="10"/>
          <w:w w:val="116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5"/>
          <w:sz w:val="21"/>
          <w:szCs w:val="21"/>
        </w:rPr>
        <w:t>17</w:t>
      </w:r>
      <w:r>
        <w:rPr>
          <w:rFonts w:cs="Georgia" w:hAnsi="Georgia" w:eastAsia="Georgia" w:ascii="Georgia"/>
          <w:b/>
          <w:color w:val="363435"/>
          <w:spacing w:val="46"/>
          <w:w w:val="100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5"/>
          <w:sz w:val="21"/>
          <w:szCs w:val="21"/>
        </w:rPr>
        <w:t>DE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11"/>
          <w:w w:val="100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AGOSTO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DEL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AÑO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2019</w:t>
      </w:r>
      <w:r>
        <w:rPr>
          <w:rFonts w:cs="Georgia" w:hAnsi="Georgia" w:eastAsia="Georgia" w:ascii="Georgia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1" w:lineRule="exact" w:line="140"/>
        <w:sectPr>
          <w:pgSz w:w="12240" w:h="15840"/>
          <w:pgMar w:top="920" w:bottom="280" w:left="660" w:right="620"/>
        </w:sectPr>
      </w:pPr>
      <w:r>
        <w:rPr>
          <w:sz w:val="14"/>
          <w:szCs w:val="1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1799" w:right="-35"/>
      </w:pPr>
      <w:r>
        <w:pict>
          <v:shape type="#_x0000_t75" style="position:absolute;margin-left:59.04pt;margin-top:-3.43203pt;width:37.44pt;height:36.72pt;mso-position-horizontal-relative:page;mso-position-vertical-relative:paragraph;z-index:-476">
            <v:imagedata o:title="" r:id="rId10"/>
          </v:shape>
        </w:pic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7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1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1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1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39"/>
        <w:sectPr>
          <w:type w:val="continuous"/>
          <w:pgSz w:w="12240" w:h="15840"/>
          <w:pgMar w:top="1480" w:bottom="280" w:left="660" w:right="620"/>
          <w:cols w:num="2" w:equalWidth="off">
            <w:col w:w="5198" w:space="342"/>
            <w:col w:w="5420"/>
          </w:cols>
        </w:sectPr>
      </w:pPr>
      <w:r>
        <w:br w:type="column"/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“Dado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en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Salón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Sesiones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H.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Congreso</w:t>
      </w:r>
      <w:r>
        <w:rPr>
          <w:rFonts w:cs="Arial" w:hAnsi="Arial" w:eastAsia="Arial" w:ascii="Arial"/>
          <w:color w:val="2D2D2D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Estado,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Raymundo</w:t>
      </w:r>
      <w:r>
        <w:rPr>
          <w:rFonts w:cs="Arial" w:hAnsi="Arial" w:eastAsia="Arial" w:ascii="Arial"/>
          <w:color w:val="2D2D2D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Jalpan,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ind w:left="460"/>
      </w:pP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CR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T</w:t>
      </w:r>
      <w:r>
        <w:rPr>
          <w:rFonts w:cs="Arial" w:hAnsi="Arial" w:eastAsia="Arial" w:ascii="Arial"/>
          <w:color w:val="181818"/>
          <w:spacing w:val="0"/>
          <w:w w:val="110"/>
          <w:sz w:val="9"/>
          <w:szCs w:val="9"/>
        </w:rPr>
        <w:t>O</w:t>
      </w:r>
      <w:r>
        <w:rPr>
          <w:rFonts w:cs="Arial" w:hAnsi="Arial" w:eastAsia="Arial" w:ascii="Arial"/>
          <w:color w:val="181818"/>
          <w:spacing w:val="5"/>
          <w:w w:val="110"/>
          <w:sz w:val="9"/>
          <w:szCs w:val="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9"/>
          <w:szCs w:val="9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9"/>
          <w:szCs w:val="9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9"/>
          <w:szCs w:val="9"/>
        </w:rPr>
        <w:t>.</w:t>
      </w:r>
      <w:r>
        <w:rPr>
          <w:rFonts w:cs="Arial" w:hAnsi="Arial" w:eastAsia="Arial" w:ascii="Arial"/>
          <w:color w:val="363636"/>
          <w:spacing w:val="8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105"/>
          <w:sz w:val="9"/>
          <w:szCs w:val="9"/>
        </w:rPr>
        <w:t>6</w:t>
      </w:r>
      <w:r>
        <w:rPr>
          <w:rFonts w:cs="Arial" w:hAnsi="Arial" w:eastAsia="Arial" w:ascii="Arial"/>
          <w:color w:val="040404"/>
          <w:spacing w:val="0"/>
          <w:w w:val="113"/>
          <w:sz w:val="9"/>
          <w:szCs w:val="9"/>
        </w:rPr>
        <w:t>4</w:t>
      </w:r>
      <w:r>
        <w:rPr>
          <w:rFonts w:cs="Arial" w:hAnsi="Arial" w:eastAsia="Arial" w:ascii="Arial"/>
          <w:color w:val="040404"/>
          <w:spacing w:val="0"/>
          <w:w w:val="105"/>
          <w:sz w:val="9"/>
          <w:szCs w:val="9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456" w:right="-21" w:firstLine="7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ÉS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3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3"/>
          <w:sz w:val="12"/>
          <w:szCs w:val="12"/>
        </w:rPr>
        <w:t>RTA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81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3"/>
          <w:sz w:val="12"/>
          <w:szCs w:val="12"/>
        </w:rPr>
        <w:t>STA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4040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AX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501" w:right="2052"/>
      </w:pPr>
      <w:r>
        <w:rPr>
          <w:rFonts w:cs="Arial" w:hAnsi="Arial" w:eastAsia="Arial" w:ascii="Arial"/>
          <w:b/>
          <w:color w:val="040404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w w:val="126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w w:val="124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w w:val="128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w w:val="126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w w:val="137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w w:val="12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w w:val="144"/>
          <w:sz w:val="12"/>
          <w:szCs w:val="12"/>
        </w:rPr>
        <w:t>: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81"/>
      </w:pPr>
      <w:r>
        <w:pict>
          <v:shape type="#_x0000_t202" style="position:absolute;margin-left:38.14pt;margin-top:69.9701pt;width:537.252pt;height:68.0265pt;mso-position-horizontal-relative:page;mso-position-vertical-relative:page;z-index:-47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9" w:hRule="exact"/>
                    </w:trPr>
                    <w:tc>
                      <w:tcPr>
                        <w:tcW w:w="162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before="30" w:lineRule="auto" w:line="263"/>
                          <w:ind w:left="77" w:right="159" w:hanging="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40404"/>
                            <w:spacing w:val="0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NA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2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2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2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2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40404"/>
                            <w:spacing w:val="0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2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84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9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2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6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90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4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lineRule="exact" w:line="120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Oaxaca,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19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junio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8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2019.-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Dip.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César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9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Enrique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Morales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Niño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Presidente.-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Dip.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7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arith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6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10"/>
                            <w:w w:val="10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annos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Cruz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Secretaria.-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Dip.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Arsenio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Lorenzo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Mejía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García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Secretario.-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Dip.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Griselda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622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6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lineRule="exact" w:line="140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Sosa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1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Vásquez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1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Secretaria.-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1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Rúbricas."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16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4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9"/>
                            <w:szCs w:val="9"/>
                          </w:rPr>
                          <w:jc w:val="left"/>
                          <w:ind w:left="148"/>
                        </w:pP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0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0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0"/>
                            <w:sz w:val="9"/>
                            <w:szCs w:val="9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0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9"/>
                            <w:szCs w:val="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0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4"/>
                            <w:w w:val="11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99"/>
                            <w:sz w:val="9"/>
                            <w:szCs w:val="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5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05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4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8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81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25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5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9"/>
                            <w:szCs w:val="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97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2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4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3"/>
                            <w:sz w:val="9"/>
                            <w:szCs w:val="9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52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Por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lo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3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tanto,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mando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que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2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se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3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imprima,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publique,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circule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3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se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3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le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3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dé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3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el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3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debido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cumplimiento.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16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9"/>
                            <w:szCs w:val="9"/>
                          </w:rPr>
                          <w:jc w:val="center"/>
                          <w:spacing w:before="49"/>
                          <w:ind w:left="680" w:right="72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99"/>
                            <w:sz w:val="9"/>
                            <w:szCs w:val="9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14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w w:val="113"/>
                            <w:sz w:val="9"/>
                            <w:szCs w:val="9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9"/>
                            <w:szCs w:val="9"/>
                          </w:rPr>
                          <w:jc w:val="center"/>
                          <w:spacing w:before="52"/>
                          <w:ind w:left="312" w:right="350"/>
                        </w:pP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09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9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09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09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09"/>
                            <w:sz w:val="9"/>
                            <w:szCs w:val="9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09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9"/>
                            <w:w w:val="109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93"/>
                            <w:sz w:val="9"/>
                            <w:szCs w:val="9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08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7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4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0"/>
                            <w:w w:val="112"/>
                            <w:sz w:val="9"/>
                            <w:szCs w:val="9"/>
                          </w:rPr>
                          <w:t>AXA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9"/>
                            <w:sz w:val="9"/>
                            <w:szCs w:val="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21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lineRule="atLeast" w:line="120"/>
                          <w:ind w:left="88" w:right="149" w:hanging="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QU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40404"/>
                            <w:spacing w:val="0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TE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40404"/>
                            <w:spacing w:val="0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40404"/>
                            <w:spacing w:val="0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94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1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9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2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4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8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9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8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9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94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18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6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99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1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40404"/>
                            <w:spacing w:val="0"/>
                            <w:w w:val="77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4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lineRule="exact" w:line="120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Palacio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Gobierno,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Centro,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Oax.,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21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junio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2019.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EL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2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GOBERNADOR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6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CONSTITUCIONAL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10"/>
                            <w:w w:val="10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ADO.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Mtro.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Alejandro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Ismael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Murat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Hinojosa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.-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Rúbrica.-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3"/>
                            <w:szCs w:val="13"/>
                          </w:rPr>
                          <w:t>El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6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38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w w:val="108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w w:val="11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w w:val="10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9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10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110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12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9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107"/>
                            <w:sz w:val="14"/>
                            <w:szCs w:val="14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10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12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107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lineRule="exact" w:line="100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position w:val="1"/>
                            <w:sz w:val="13"/>
                            <w:szCs w:val="13"/>
                          </w:rPr>
                          <w:t>Secretario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14"/>
                            <w:w w:val="100"/>
                            <w:position w:val="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position w:val="1"/>
                            <w:sz w:val="13"/>
                            <w:szCs w:val="13"/>
                          </w:rPr>
                          <w:t>General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14"/>
                            <w:w w:val="100"/>
                            <w:position w:val="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99"/>
                            <w:position w:val="1"/>
                            <w:sz w:val="13"/>
                            <w:szCs w:val="13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14"/>
                            <w:w w:val="99"/>
                            <w:position w:val="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position w:val="1"/>
                            <w:sz w:val="13"/>
                            <w:szCs w:val="13"/>
                          </w:rPr>
                          <w:t>Gobierno.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14"/>
                            <w:w w:val="100"/>
                            <w:position w:val="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position w:val="1"/>
                            <w:sz w:val="13"/>
                            <w:szCs w:val="13"/>
                          </w:rPr>
                          <w:t>Lic.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14"/>
                            <w:w w:val="100"/>
                            <w:position w:val="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position w:val="1"/>
                            <w:sz w:val="13"/>
                            <w:szCs w:val="13"/>
                          </w:rPr>
                          <w:t>Héctor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19"/>
                            <w:w w:val="100"/>
                            <w:position w:val="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position w:val="1"/>
                            <w:sz w:val="13"/>
                            <w:szCs w:val="13"/>
                          </w:rPr>
                          <w:t>Anuar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14"/>
                            <w:w w:val="100"/>
                            <w:position w:val="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position w:val="1"/>
                            <w:sz w:val="13"/>
                            <w:szCs w:val="13"/>
                          </w:rPr>
                          <w:t>Mafud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-14"/>
                            <w:w w:val="100"/>
                            <w:position w:val="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D"/>
                            <w:spacing w:val="0"/>
                            <w:w w:val="100"/>
                            <w:position w:val="1"/>
                            <w:sz w:val="13"/>
                            <w:szCs w:val="13"/>
                          </w:rPr>
                          <w:t>Mafud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position w:val="1"/>
                            <w:sz w:val="13"/>
                            <w:szCs w:val="13"/>
                          </w:rPr>
                          <w:t>.-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14"/>
                            <w:w w:val="100"/>
                            <w:position w:val="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position w:val="1"/>
                            <w:sz w:val="13"/>
                            <w:szCs w:val="13"/>
                          </w:rPr>
                          <w:t>Rúbrica.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36.72pt;height:36.7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61" w:lineRule="auto" w:line="375"/>
        <w:ind w:left="-7" w:right="-7"/>
      </w:pPr>
      <w:r>
        <w:rPr>
          <w:rFonts w:cs="Arial" w:hAnsi="Arial" w:eastAsia="Arial" w:ascii="Arial"/>
          <w:color w:val="181818"/>
          <w:w w:val="104"/>
          <w:sz w:val="9"/>
          <w:szCs w:val="9"/>
        </w:rPr>
        <w:t>G</w:t>
      </w:r>
      <w:r>
        <w:rPr>
          <w:rFonts w:cs="Arial" w:hAnsi="Arial" w:eastAsia="Arial" w:ascii="Arial"/>
          <w:color w:val="181818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040404"/>
          <w:w w:val="108"/>
          <w:sz w:val="9"/>
          <w:szCs w:val="9"/>
        </w:rPr>
        <w:t>B</w:t>
      </w:r>
      <w:r>
        <w:rPr>
          <w:rFonts w:cs="Arial" w:hAnsi="Arial" w:eastAsia="Arial" w:ascii="Arial"/>
          <w:color w:val="040404"/>
          <w:w w:val="97"/>
          <w:sz w:val="9"/>
          <w:szCs w:val="9"/>
        </w:rPr>
        <w:t>I</w:t>
      </w:r>
      <w:r>
        <w:rPr>
          <w:rFonts w:cs="Arial" w:hAnsi="Arial" w:eastAsia="Arial" w:ascii="Arial"/>
          <w:color w:val="040404"/>
          <w:w w:val="114"/>
          <w:sz w:val="9"/>
          <w:szCs w:val="9"/>
        </w:rPr>
        <w:t>E</w:t>
      </w:r>
      <w:r>
        <w:rPr>
          <w:rFonts w:cs="Arial" w:hAnsi="Arial" w:eastAsia="Arial" w:ascii="Arial"/>
          <w:color w:val="181818"/>
          <w:w w:val="118"/>
          <w:sz w:val="9"/>
          <w:szCs w:val="9"/>
        </w:rPr>
        <w:t>R</w:t>
      </w:r>
      <w:r>
        <w:rPr>
          <w:rFonts w:cs="Arial" w:hAnsi="Arial" w:eastAsia="Arial" w:ascii="Arial"/>
          <w:color w:val="181818"/>
          <w:w w:val="105"/>
          <w:sz w:val="9"/>
          <w:szCs w:val="9"/>
        </w:rPr>
        <w:t>N</w:t>
      </w:r>
      <w:r>
        <w:rPr>
          <w:rFonts w:cs="Arial" w:hAnsi="Arial" w:eastAsia="Arial" w:ascii="Arial"/>
          <w:color w:val="181818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181818"/>
          <w:spacing w:val="7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C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N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T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T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U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I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N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A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L</w:t>
      </w:r>
      <w:r>
        <w:rPr>
          <w:rFonts w:cs="Arial" w:hAnsi="Arial" w:eastAsia="Arial" w:ascii="Arial"/>
          <w:color w:val="181818"/>
          <w:spacing w:val="6"/>
          <w:w w:val="108"/>
          <w:sz w:val="9"/>
          <w:szCs w:val="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9"/>
          <w:szCs w:val="9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E</w:t>
      </w:r>
      <w:r>
        <w:rPr>
          <w:rFonts w:cs="Arial" w:hAnsi="Arial" w:eastAsia="Arial" w:ascii="Arial"/>
          <w:color w:val="181818"/>
          <w:spacing w:val="0"/>
          <w:w w:val="121"/>
          <w:sz w:val="9"/>
          <w:szCs w:val="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5"/>
        <w:ind w:left="168" w:right="161"/>
      </w:pPr>
      <w:r>
        <w:rPr>
          <w:rFonts w:cs="Arial" w:hAnsi="Arial" w:eastAsia="Arial" w:ascii="Arial"/>
          <w:color w:val="040404"/>
          <w:spacing w:val="0"/>
          <w:w w:val="109"/>
          <w:sz w:val="9"/>
          <w:szCs w:val="9"/>
        </w:rPr>
        <w:t>E</w:t>
      </w:r>
      <w:r>
        <w:rPr>
          <w:rFonts w:cs="Arial" w:hAnsi="Arial" w:eastAsia="Arial" w:ascii="Arial"/>
          <w:color w:val="181818"/>
          <w:spacing w:val="0"/>
          <w:w w:val="109"/>
          <w:sz w:val="9"/>
          <w:szCs w:val="9"/>
        </w:rPr>
        <w:t>S</w:t>
      </w:r>
      <w:r>
        <w:rPr>
          <w:rFonts w:cs="Arial" w:hAnsi="Arial" w:eastAsia="Arial" w:ascii="Arial"/>
          <w:color w:val="181818"/>
          <w:spacing w:val="0"/>
          <w:w w:val="109"/>
          <w:sz w:val="9"/>
          <w:szCs w:val="9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9"/>
          <w:szCs w:val="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9"/>
          <w:szCs w:val="9"/>
        </w:rPr>
        <w:t>D</w:t>
      </w:r>
      <w:r>
        <w:rPr>
          <w:rFonts w:cs="Arial" w:hAnsi="Arial" w:eastAsia="Arial" w:ascii="Arial"/>
          <w:color w:val="181818"/>
          <w:spacing w:val="0"/>
          <w:w w:val="109"/>
          <w:sz w:val="9"/>
          <w:szCs w:val="9"/>
        </w:rPr>
        <w:t>O</w:t>
      </w:r>
      <w:r>
        <w:rPr>
          <w:rFonts w:cs="Arial" w:hAnsi="Arial" w:eastAsia="Arial" w:ascii="Arial"/>
          <w:color w:val="181818"/>
          <w:spacing w:val="9"/>
          <w:w w:val="109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9"/>
          <w:szCs w:val="9"/>
        </w:rPr>
        <w:t>D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E</w:t>
      </w:r>
      <w:r>
        <w:rPr>
          <w:rFonts w:cs="Arial" w:hAnsi="Arial" w:eastAsia="Arial" w:ascii="Arial"/>
          <w:color w:val="181818"/>
          <w:spacing w:val="7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98"/>
          <w:sz w:val="9"/>
          <w:szCs w:val="9"/>
        </w:rPr>
        <w:t>O</w:t>
      </w:r>
      <w:r>
        <w:rPr>
          <w:rFonts w:cs="Arial" w:hAnsi="Arial" w:eastAsia="Arial" w:ascii="Arial"/>
          <w:color w:val="181818"/>
          <w:spacing w:val="0"/>
          <w:w w:val="110"/>
          <w:sz w:val="9"/>
          <w:szCs w:val="9"/>
        </w:rPr>
        <w:t>AXA</w:t>
      </w:r>
      <w:r>
        <w:rPr>
          <w:rFonts w:cs="Arial" w:hAnsi="Arial" w:eastAsia="Arial" w:ascii="Arial"/>
          <w:color w:val="181818"/>
          <w:spacing w:val="0"/>
          <w:w w:val="105"/>
          <w:sz w:val="9"/>
          <w:szCs w:val="9"/>
        </w:rPr>
        <w:t>C</w:t>
      </w:r>
      <w:r>
        <w:rPr>
          <w:rFonts w:cs="Arial" w:hAnsi="Arial" w:eastAsia="Arial" w:ascii="Arial"/>
          <w:color w:val="040404"/>
          <w:spacing w:val="0"/>
          <w:w w:val="114"/>
          <w:sz w:val="9"/>
          <w:szCs w:val="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lineRule="auto" w:line="255"/>
        <w:ind w:right="443"/>
      </w:pP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83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81818"/>
          <w:spacing w:val="0"/>
          <w:w w:val="11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9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7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1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5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93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1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-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181818"/>
          <w:spacing w:val="1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NA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181818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DO</w:t>
      </w:r>
      <w:r>
        <w:rPr>
          <w:rFonts w:cs="Times New Roman" w:hAnsi="Times New Roman" w:eastAsia="Times New Roman" w:ascii="Times New Roman"/>
          <w:color w:val="181818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NO</w:t>
      </w:r>
      <w:r>
        <w:rPr>
          <w:rFonts w:cs="Times New Roman" w:hAnsi="Times New Roman" w:eastAsia="Times New Roman" w:ascii="Times New Roman"/>
          <w:color w:val="181818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AXA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81818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77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9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lineRule="auto" w:line="263"/>
        <w:ind w:left="11" w:right="436" w:hanging="4"/>
        <w:sectPr>
          <w:type w:val="continuous"/>
          <w:pgSz w:w="12240" w:h="15840"/>
          <w:pgMar w:top="1480" w:bottom="280" w:left="660" w:right="620"/>
          <w:cols w:num="3" w:equalWidth="off">
            <w:col w:w="5370" w:space="269"/>
            <w:col w:w="1282" w:space="208"/>
            <w:col w:w="3831"/>
          </w:cols>
        </w:sectPr>
      </w:pP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2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81818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0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97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9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GU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9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9"/>
        <w:ind w:left="456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83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3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97"/>
          <w:sz w:val="12"/>
          <w:szCs w:val="12"/>
        </w:rPr>
        <w:t>.</w:t>
      </w:r>
      <w:r>
        <w:rPr>
          <w:rFonts w:cs="Arial" w:hAnsi="Arial" w:eastAsia="Arial" w:ascii="Arial"/>
          <w:b/>
          <w:color w:val="181818"/>
          <w:spacing w:val="0"/>
          <w:w w:val="126"/>
          <w:sz w:val="12"/>
          <w:szCs w:val="12"/>
        </w:rPr>
        <w:t>-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41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3"/>
          <w:sz w:val="12"/>
          <w:szCs w:val="12"/>
        </w:rPr>
        <w:t>rt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57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oc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ed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en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040404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14"/>
          <w:szCs w:val="14"/>
        </w:rPr>
        <w:t>LAT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38" w:lineRule="exact" w:line="120"/>
        <w:ind w:left="460"/>
        <w:sectPr>
          <w:type w:val="continuous"/>
          <w:pgSz w:w="12240" w:h="15840"/>
          <w:pgMar w:top="1480" w:bottom="280" w:left="660" w:right="620"/>
        </w:sectPr>
      </w:pPr>
      <w:r>
        <w:rPr>
          <w:rFonts w:cs="Arial" w:hAnsi="Arial" w:eastAsia="Arial" w:ascii="Arial"/>
          <w:color w:val="040404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040404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181818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04040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4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gue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: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                                                            </w:t>
      </w:r>
      <w:r>
        <w:rPr>
          <w:rFonts w:cs="Arial" w:hAnsi="Arial" w:eastAsia="Arial" w:ascii="Arial"/>
          <w:color w:val="18181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CR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T</w:t>
      </w:r>
      <w:r>
        <w:rPr>
          <w:rFonts w:cs="Arial" w:hAnsi="Arial" w:eastAsia="Arial" w:ascii="Arial"/>
          <w:color w:val="181818"/>
          <w:spacing w:val="0"/>
          <w:w w:val="110"/>
          <w:sz w:val="9"/>
          <w:szCs w:val="9"/>
        </w:rPr>
        <w:t>O</w:t>
      </w:r>
      <w:r>
        <w:rPr>
          <w:rFonts w:cs="Arial" w:hAnsi="Arial" w:eastAsia="Arial" w:ascii="Arial"/>
          <w:color w:val="181818"/>
          <w:spacing w:val="6"/>
          <w:w w:val="110"/>
          <w:sz w:val="9"/>
          <w:szCs w:val="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9"/>
          <w:szCs w:val="9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9"/>
          <w:szCs w:val="9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9"/>
          <w:szCs w:val="9"/>
        </w:rPr>
        <w:t>.</w:t>
      </w:r>
      <w:r>
        <w:rPr>
          <w:rFonts w:cs="Arial" w:hAnsi="Arial" w:eastAsia="Arial" w:ascii="Arial"/>
          <w:color w:val="363636"/>
          <w:spacing w:val="8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97"/>
          <w:sz w:val="9"/>
          <w:szCs w:val="9"/>
        </w:rPr>
        <w:t>6</w:t>
      </w:r>
      <w:r>
        <w:rPr>
          <w:rFonts w:cs="Arial" w:hAnsi="Arial" w:eastAsia="Arial" w:ascii="Arial"/>
          <w:color w:val="181818"/>
          <w:spacing w:val="0"/>
          <w:w w:val="105"/>
          <w:sz w:val="9"/>
          <w:szCs w:val="9"/>
        </w:rPr>
        <w:t>55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99"/>
        <w:ind w:left="452" w:right="17" w:firstLine="4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86"/>
          <w:sz w:val="12"/>
          <w:szCs w:val="12"/>
        </w:rPr>
        <w:t>5</w:t>
      </w:r>
      <w:r>
        <w:rPr>
          <w:rFonts w:cs="Arial" w:hAnsi="Arial" w:eastAsia="Arial" w:ascii="Arial"/>
          <w:b/>
          <w:color w:val="040404"/>
          <w:spacing w:val="0"/>
          <w:w w:val="102"/>
          <w:sz w:val="12"/>
          <w:szCs w:val="12"/>
        </w:rPr>
        <w:t>57</w:t>
      </w:r>
      <w:r>
        <w:rPr>
          <w:rFonts w:cs="Arial" w:hAnsi="Arial" w:eastAsia="Arial" w:ascii="Arial"/>
          <w:b/>
          <w:color w:val="040404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26"/>
          <w:sz w:val="12"/>
          <w:szCs w:val="12"/>
        </w:rPr>
        <w:t>-</w:t>
      </w:r>
      <w:r>
        <w:rPr>
          <w:rFonts w:cs="Arial" w:hAnsi="Arial" w:eastAsia="Arial" w:ascii="Arial"/>
          <w:b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20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2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5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25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eudo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br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24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23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ses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do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á</w:t>
      </w:r>
      <w:r>
        <w:rPr>
          <w:rFonts w:cs="Arial" w:hAnsi="Arial" w:eastAsia="Arial" w:ascii="Arial"/>
          <w:color w:val="040404"/>
          <w:spacing w:val="23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4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252" w:right="1854"/>
      </w:pPr>
      <w:r>
        <w:rPr>
          <w:rFonts w:cs="Arial" w:hAnsi="Arial" w:eastAsia="Arial" w:ascii="Arial"/>
          <w:b/>
          <w:color w:val="040404"/>
          <w:w w:val="93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w w:val="128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w w:val="124"/>
          <w:sz w:val="12"/>
          <w:szCs w:val="12"/>
        </w:rPr>
        <w:t>AN</w:t>
      </w:r>
      <w:r>
        <w:rPr>
          <w:rFonts w:cs="Arial" w:hAnsi="Arial" w:eastAsia="Arial" w:ascii="Arial"/>
          <w:b/>
          <w:color w:val="040404"/>
          <w:w w:val="13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w w:val="173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w w:val="137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w w:val="123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w w:val="128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w w:val="162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w w:val="127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w w:val="13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w w:val="144"/>
          <w:sz w:val="12"/>
          <w:szCs w:val="12"/>
        </w:rPr>
        <w:t>: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56" w:right="77"/>
      </w:pP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2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ue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7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6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ód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7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41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3"/>
          <w:w w:val="10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ob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do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52" w:right="6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gu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sen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9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25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19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80"/>
        <w:ind w:left="460" w:right="2654"/>
      </w:pPr>
      <w:r>
        <w:rPr>
          <w:rFonts w:cs="Arial" w:hAnsi="Arial" w:eastAsia="Arial" w:ascii="Arial"/>
          <w:color w:val="040404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040404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81818"/>
          <w:w w:val="117"/>
          <w:sz w:val="12"/>
          <w:szCs w:val="12"/>
        </w:rPr>
        <w:t>ó</w:t>
      </w:r>
      <w:r>
        <w:rPr>
          <w:rFonts w:cs="Arial" w:hAnsi="Arial" w:eastAsia="Arial" w:ascii="Arial"/>
          <w:color w:val="040404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181818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040404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040404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4"/>
          <w:w w:val="10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ad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7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49" w:right="861"/>
      </w:pPr>
      <w:r>
        <w:rPr>
          <w:rFonts w:cs="Arial" w:hAnsi="Arial" w:eastAsia="Arial" w:ascii="Arial"/>
          <w:color w:val="181818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04040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4040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040404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40404"/>
          <w:w w:val="94"/>
          <w:sz w:val="12"/>
          <w:szCs w:val="12"/>
        </w:rPr>
        <w:t>.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og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0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7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left="117" w:right="-22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“Dado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en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Salón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Sesiones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H.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Congreso</w:t>
      </w:r>
      <w:r>
        <w:rPr>
          <w:rFonts w:cs="Arial" w:hAnsi="Arial" w:eastAsia="Arial" w:ascii="Arial"/>
          <w:color w:val="2D2D2D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Estado,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Raymundo</w:t>
      </w:r>
      <w:r>
        <w:rPr>
          <w:rFonts w:cs="Arial" w:hAnsi="Arial" w:eastAsia="Arial" w:ascii="Arial"/>
          <w:color w:val="2D2D2D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Jalpan,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Oaxaca,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19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César</w:t>
      </w:r>
      <w:r>
        <w:rPr>
          <w:rFonts w:cs="Arial" w:hAnsi="Arial" w:eastAsia="Arial" w:ascii="Arial"/>
          <w:b/>
          <w:color w:val="2D2D2D"/>
          <w:spacing w:val="-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Enrique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Morales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Niño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Presidente.-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7"/>
          <w:w w:val="100"/>
          <w:sz w:val="13"/>
          <w:szCs w:val="13"/>
        </w:rPr>
        <w:t>Y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arith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annos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Cruz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Arsenio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Lorenzo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Mejía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García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Griselda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Sosa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Vásquez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Rúbricas."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left="117" w:right="-22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Por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lo</w:t>
      </w:r>
      <w:r>
        <w:rPr>
          <w:rFonts w:cs="Arial" w:hAnsi="Arial" w:eastAsia="Arial" w:ascii="Arial"/>
          <w:color w:val="2D2D2D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tanto,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mando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que</w:t>
      </w:r>
      <w:r>
        <w:rPr>
          <w:rFonts w:cs="Arial" w:hAnsi="Arial" w:eastAsia="Arial" w:ascii="Arial"/>
          <w:color w:val="2D2D2D"/>
          <w:spacing w:val="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imprima,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publique,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circule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2D2D2D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le</w:t>
      </w:r>
      <w:r>
        <w:rPr>
          <w:rFonts w:cs="Arial" w:hAnsi="Arial" w:eastAsia="Arial" w:ascii="Arial"/>
          <w:color w:val="2D2D2D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dé</w:t>
      </w:r>
      <w:r>
        <w:rPr>
          <w:rFonts w:cs="Arial" w:hAnsi="Arial" w:eastAsia="Arial" w:ascii="Arial"/>
          <w:color w:val="2D2D2D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debido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cumplimiento.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Palacio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Oax.,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21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GOBERNADOR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CONSTITUCIONAL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</w:t>
      </w:r>
      <w:r>
        <w:rPr>
          <w:rFonts w:cs="Arial" w:hAnsi="Arial" w:eastAsia="Arial" w:ascii="Arial"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ADO.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Mtro.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Alejandro</w:t>
      </w:r>
      <w:r>
        <w:rPr>
          <w:rFonts w:cs="Arial" w:hAnsi="Arial" w:eastAsia="Arial" w:ascii="Arial"/>
          <w:b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Ismael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Murat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Hinojosa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Rúbrica.-</w:t>
      </w:r>
      <w:r>
        <w:rPr>
          <w:rFonts w:cs="Arial" w:hAnsi="Arial" w:eastAsia="Arial" w:ascii="Arial"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General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99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14"/>
          <w:w w:val="99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Gobierno.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Lic.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Héctor</w:t>
      </w:r>
      <w:r>
        <w:rPr>
          <w:rFonts w:cs="Arial" w:hAnsi="Arial" w:eastAsia="Arial" w:ascii="Arial"/>
          <w:b/>
          <w:color w:val="2D2D2D"/>
          <w:spacing w:val="-1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Anuar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lineRule="auto" w:line="251"/>
        <w:ind w:left="1810" w:right="159"/>
      </w:pPr>
      <w:r>
        <w:pict>
          <v:shape type="#_x0000_t75" style="position:absolute;margin-left:59.04pt;margin-top:-3.79203pt;width:37.44pt;height:36.72pt;mso-position-horizontal-relative:page;mso-position-vertical-relative:paragraph;z-index:-477">
            <v:imagedata o:title="" r:id="rId12"/>
          </v:shape>
        </w:pic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AND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6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5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RA</w:t>
      </w:r>
      <w:r>
        <w:rPr>
          <w:rFonts w:cs="Times New Roman" w:hAnsi="Times New Roman" w:eastAsia="Times New Roman" w:ascii="Times New Roman"/>
          <w:color w:val="181818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181818"/>
          <w:spacing w:val="1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ADO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15"/>
          <w:w w:val="10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181818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2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AXA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81818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97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77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atLeast" w:line="140"/>
        <w:ind w:left="805" w:right="3838" w:hanging="562"/>
      </w:pPr>
      <w:r>
        <w:rPr>
          <w:rFonts w:cs="Arial" w:hAnsi="Arial" w:eastAsia="Arial" w:ascii="Arial"/>
          <w:color w:val="181818"/>
          <w:w w:val="104"/>
          <w:sz w:val="9"/>
          <w:szCs w:val="9"/>
        </w:rPr>
        <w:t>G</w:t>
      </w:r>
      <w:r>
        <w:rPr>
          <w:rFonts w:cs="Arial" w:hAnsi="Arial" w:eastAsia="Arial" w:ascii="Arial"/>
          <w:color w:val="181818"/>
          <w:w w:val="110"/>
          <w:sz w:val="9"/>
          <w:szCs w:val="9"/>
        </w:rPr>
        <w:t>O</w:t>
      </w:r>
      <w:r>
        <w:rPr>
          <w:rFonts w:cs="Arial" w:hAnsi="Arial" w:eastAsia="Arial" w:ascii="Arial"/>
          <w:color w:val="040404"/>
          <w:w w:val="114"/>
          <w:sz w:val="9"/>
          <w:szCs w:val="9"/>
        </w:rPr>
        <w:t>B</w:t>
      </w:r>
      <w:r>
        <w:rPr>
          <w:rFonts w:cs="Arial" w:hAnsi="Arial" w:eastAsia="Arial" w:ascii="Arial"/>
          <w:color w:val="181818"/>
          <w:w w:val="97"/>
          <w:sz w:val="9"/>
          <w:szCs w:val="9"/>
        </w:rPr>
        <w:t>I</w:t>
      </w:r>
      <w:r>
        <w:rPr>
          <w:rFonts w:cs="Arial" w:hAnsi="Arial" w:eastAsia="Arial" w:ascii="Arial"/>
          <w:color w:val="040404"/>
          <w:w w:val="108"/>
          <w:sz w:val="9"/>
          <w:szCs w:val="9"/>
        </w:rPr>
        <w:t>E</w:t>
      </w:r>
      <w:r>
        <w:rPr>
          <w:rFonts w:cs="Arial" w:hAnsi="Arial" w:eastAsia="Arial" w:ascii="Arial"/>
          <w:color w:val="181818"/>
          <w:w w:val="112"/>
          <w:sz w:val="9"/>
          <w:szCs w:val="9"/>
        </w:rPr>
        <w:t>R</w:t>
      </w:r>
      <w:r>
        <w:rPr>
          <w:rFonts w:cs="Arial" w:hAnsi="Arial" w:eastAsia="Arial" w:ascii="Arial"/>
          <w:color w:val="040404"/>
          <w:w w:val="112"/>
          <w:sz w:val="9"/>
          <w:szCs w:val="9"/>
        </w:rPr>
        <w:t>N</w:t>
      </w:r>
      <w:r>
        <w:rPr>
          <w:rFonts w:cs="Arial" w:hAnsi="Arial" w:eastAsia="Arial" w:ascii="Arial"/>
          <w:color w:val="040404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7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99"/>
          <w:sz w:val="9"/>
          <w:szCs w:val="9"/>
        </w:rPr>
        <w:t>C</w:t>
      </w:r>
      <w:r>
        <w:rPr>
          <w:rFonts w:cs="Arial" w:hAnsi="Arial" w:eastAsia="Arial" w:ascii="Arial"/>
          <w:color w:val="181818"/>
          <w:spacing w:val="0"/>
          <w:w w:val="110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9"/>
          <w:szCs w:val="9"/>
        </w:rPr>
        <w:t>N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S</w:t>
      </w:r>
      <w:r>
        <w:rPr>
          <w:rFonts w:cs="Arial" w:hAnsi="Arial" w:eastAsia="Arial" w:ascii="Arial"/>
          <w:color w:val="181818"/>
          <w:spacing w:val="0"/>
          <w:w w:val="118"/>
          <w:sz w:val="9"/>
          <w:szCs w:val="9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9"/>
          <w:szCs w:val="9"/>
        </w:rPr>
        <w:t>I</w:t>
      </w:r>
      <w:r>
        <w:rPr>
          <w:rFonts w:cs="Arial" w:hAnsi="Arial" w:eastAsia="Arial" w:ascii="Arial"/>
          <w:color w:val="181818"/>
          <w:spacing w:val="0"/>
          <w:w w:val="118"/>
          <w:sz w:val="9"/>
          <w:szCs w:val="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9"/>
          <w:szCs w:val="9"/>
        </w:rPr>
        <w:t>U</w:t>
      </w:r>
      <w:r>
        <w:rPr>
          <w:rFonts w:cs="Arial" w:hAnsi="Arial" w:eastAsia="Arial" w:ascii="Arial"/>
          <w:color w:val="181818"/>
          <w:spacing w:val="0"/>
          <w:w w:val="118"/>
          <w:sz w:val="9"/>
          <w:szCs w:val="9"/>
        </w:rPr>
        <w:t>C</w:t>
      </w:r>
      <w:r>
        <w:rPr>
          <w:rFonts w:cs="Arial" w:hAnsi="Arial" w:eastAsia="Arial" w:ascii="Arial"/>
          <w:color w:val="040404"/>
          <w:spacing w:val="0"/>
          <w:w w:val="97"/>
          <w:sz w:val="9"/>
          <w:szCs w:val="9"/>
        </w:rPr>
        <w:t>I</w:t>
      </w:r>
      <w:r>
        <w:rPr>
          <w:rFonts w:cs="Arial" w:hAnsi="Arial" w:eastAsia="Arial" w:ascii="Arial"/>
          <w:color w:val="181818"/>
          <w:spacing w:val="0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9"/>
          <w:szCs w:val="9"/>
        </w:rPr>
        <w:t>N</w:t>
      </w:r>
      <w:r>
        <w:rPr>
          <w:rFonts w:cs="Arial" w:hAnsi="Arial" w:eastAsia="Arial" w:ascii="Arial"/>
          <w:color w:val="181818"/>
          <w:spacing w:val="0"/>
          <w:w w:val="114"/>
          <w:sz w:val="9"/>
          <w:szCs w:val="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9"/>
          <w:szCs w:val="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9"/>
          <w:szCs w:val="9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9"/>
          <w:szCs w:val="9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E</w:t>
      </w:r>
      <w:r>
        <w:rPr>
          <w:rFonts w:cs="Arial" w:hAnsi="Arial" w:eastAsia="Arial" w:ascii="Arial"/>
          <w:color w:val="181818"/>
          <w:spacing w:val="0"/>
          <w:w w:val="121"/>
          <w:sz w:val="9"/>
          <w:szCs w:val="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50"/>
        <w:ind w:left="347" w:right="223" w:firstLine="7"/>
      </w:pPr>
      <w:r>
        <w:rPr>
          <w:rFonts w:cs="Arial" w:hAnsi="Arial" w:eastAsia="Arial" w:ascii="Arial"/>
          <w:b/>
          <w:color w:val="040404"/>
          <w:spacing w:val="0"/>
          <w:w w:val="96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9"/>
          <w:w w:val="96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96"/>
          <w:sz w:val="12"/>
          <w:szCs w:val="12"/>
        </w:rPr>
        <w:t>ST</w:t>
      </w:r>
      <w:r>
        <w:rPr>
          <w:rFonts w:cs="Arial" w:hAnsi="Arial" w:eastAsia="Arial" w:ascii="Arial"/>
          <w:b/>
          <w:color w:val="040404"/>
          <w:spacing w:val="0"/>
          <w:w w:val="96"/>
          <w:sz w:val="12"/>
          <w:szCs w:val="12"/>
        </w:rPr>
        <w:t>AD</w:t>
      </w:r>
      <w:r>
        <w:rPr>
          <w:rFonts w:cs="Arial" w:hAnsi="Arial" w:eastAsia="Arial" w:ascii="Arial"/>
          <w:b/>
          <w:color w:val="040404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30"/>
          <w:w w:val="96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97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3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94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BE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AXA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219" w:right="2426"/>
      </w:pPr>
      <w:r>
        <w:rPr>
          <w:rFonts w:cs="Arial" w:hAnsi="Arial" w:eastAsia="Arial" w:ascii="Arial"/>
          <w:b/>
          <w:color w:val="040404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w w:val="126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w w:val="124"/>
          <w:sz w:val="12"/>
          <w:szCs w:val="12"/>
        </w:rPr>
        <w:t>CR</w:t>
      </w:r>
      <w:r>
        <w:rPr>
          <w:rFonts w:cs="Arial" w:hAnsi="Arial" w:eastAsia="Arial" w:ascii="Arial"/>
          <w:b/>
          <w:color w:val="040404"/>
          <w:w w:val="126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w w:val="137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w w:val="12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w w:val="126"/>
          <w:sz w:val="12"/>
          <w:szCs w:val="12"/>
        </w:rPr>
        <w:t>: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369" w:right="297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78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0"/>
          <w:w w:val="103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97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7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ón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35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37"/>
        <w:ind w:left="358" w:right="1404"/>
      </w:pP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5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ad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11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2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ue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da</w:t>
      </w:r>
      <w:r>
        <w:rPr>
          <w:rFonts w:cs="Arial" w:hAnsi="Arial" w:eastAsia="Arial" w:ascii="Arial"/>
          <w:color w:val="181818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3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both"/>
        <w:ind w:left="373" w:right="4180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13"/>
          <w:szCs w:val="13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383" w:right="4560"/>
      </w:pPr>
      <w:r>
        <w:rPr>
          <w:rFonts w:cs="Arial" w:hAnsi="Arial" w:eastAsia="Arial" w:ascii="Arial"/>
          <w:color w:val="040404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181818"/>
          <w:w w:val="106"/>
          <w:sz w:val="12"/>
          <w:szCs w:val="12"/>
        </w:rPr>
        <w:t>.</w:t>
      </w:r>
      <w:r>
        <w:rPr>
          <w:rFonts w:cs="Arial" w:hAnsi="Arial" w:eastAsia="Arial" w:ascii="Arial"/>
          <w:color w:val="1818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4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27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70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9"/>
          <w:sz w:val="12"/>
          <w:szCs w:val="12"/>
        </w:rPr>
        <w:t>.</w:t>
      </w:r>
      <w:r>
        <w:rPr>
          <w:rFonts w:cs="Arial" w:hAnsi="Arial" w:eastAsia="Arial" w:ascii="Arial"/>
          <w:color w:val="040404"/>
          <w:spacing w:val="0"/>
          <w:w w:val="141"/>
          <w:sz w:val="12"/>
          <w:szCs w:val="12"/>
        </w:rPr>
        <w:t>.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304"/>
        <w:ind w:left="358" w:right="293" w:firstLine="14"/>
      </w:pPr>
      <w:r>
        <w:rPr>
          <w:rFonts w:cs="Arial" w:hAnsi="Arial" w:eastAsia="Arial" w:ascii="Arial"/>
          <w:color w:val="040404"/>
          <w:w w:val="113"/>
          <w:sz w:val="12"/>
          <w:szCs w:val="12"/>
        </w:rPr>
        <w:t>V</w:t>
      </w:r>
      <w:r>
        <w:rPr>
          <w:rFonts w:cs="Arial" w:hAnsi="Arial" w:eastAsia="Arial" w:ascii="Arial"/>
          <w:color w:val="181818"/>
          <w:w w:val="82"/>
          <w:sz w:val="12"/>
          <w:szCs w:val="12"/>
        </w:rPr>
        <w:t>.</w:t>
      </w:r>
      <w:r>
        <w:rPr>
          <w:rFonts w:cs="Arial" w:hAnsi="Arial" w:eastAsia="Arial" w:ascii="Arial"/>
          <w:color w:val="181818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2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4040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44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gu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1"/>
          <w:sz w:val="12"/>
          <w:szCs w:val="12"/>
        </w:rPr>
        <w:t>.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rt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3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8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h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ve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h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16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29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h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23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ad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si</w:t>
      </w:r>
      <w:r>
        <w:rPr>
          <w:rFonts w:cs="Arial" w:hAnsi="Arial" w:eastAsia="Arial" w:ascii="Arial"/>
          <w:color w:val="040404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so</w:t>
      </w:r>
      <w:r>
        <w:rPr>
          <w:rFonts w:cs="Arial" w:hAnsi="Arial" w:eastAsia="Arial" w:ascii="Arial"/>
          <w:color w:val="363636"/>
          <w:spacing w:val="0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7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12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12"/>
          <w:sz w:val="12"/>
          <w:szCs w:val="12"/>
        </w:rPr>
        <w:t>rt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ón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1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us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41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176" w:right="2116"/>
      </w:pPr>
      <w:r>
        <w:rPr>
          <w:rFonts w:cs="Arial" w:hAnsi="Arial" w:eastAsia="Arial" w:ascii="Arial"/>
          <w:b/>
          <w:color w:val="181818"/>
          <w:w w:val="93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w w:val="128"/>
          <w:sz w:val="12"/>
          <w:szCs w:val="12"/>
        </w:rPr>
        <w:t>RA</w:t>
      </w:r>
      <w:r>
        <w:rPr>
          <w:rFonts w:cs="Arial" w:hAnsi="Arial" w:eastAsia="Arial" w:ascii="Arial"/>
          <w:b/>
          <w:color w:val="040404"/>
          <w:w w:val="116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2"/>
          <w:w w:val="81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54"/>
          <w:sz w:val="12"/>
          <w:szCs w:val="12"/>
        </w:rPr>
        <w:t>!</w:t>
      </w:r>
      <w:r>
        <w:rPr>
          <w:rFonts w:cs="Arial" w:hAnsi="Arial" w:eastAsia="Arial" w:ascii="Arial"/>
          <w:b/>
          <w:color w:val="040404"/>
          <w:spacing w:val="0"/>
          <w:w w:val="132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24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0"/>
          <w:w w:val="162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4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387" w:right="293"/>
      </w:pP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18"/>
          <w:w w:val="9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8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á</w:t>
      </w:r>
      <w:r>
        <w:rPr>
          <w:rFonts w:cs="Arial" w:hAnsi="Arial" w:eastAsia="Arial" w:ascii="Arial"/>
          <w:color w:val="040404"/>
          <w:spacing w:val="25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go</w:t>
      </w:r>
      <w:r>
        <w:rPr>
          <w:rFonts w:cs="Arial" w:hAnsi="Arial" w:eastAsia="Arial" w:ascii="Arial"/>
          <w:color w:val="181818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0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37"/>
        <w:ind w:left="369" w:right="2829"/>
      </w:pPr>
      <w:r>
        <w:rPr>
          <w:rFonts w:cs="Arial" w:hAnsi="Arial" w:eastAsia="Arial" w:ascii="Arial"/>
          <w:color w:val="040404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040404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181818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w w:val="111"/>
          <w:sz w:val="12"/>
          <w:szCs w:val="12"/>
        </w:rPr>
        <w:t>ód</w:t>
      </w:r>
      <w:r>
        <w:rPr>
          <w:rFonts w:cs="Arial" w:hAnsi="Arial" w:eastAsia="Arial" w:ascii="Arial"/>
          <w:color w:val="181818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040404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41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do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before="97" w:lineRule="auto" w:line="250"/>
        <w:ind w:right="165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“Dado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en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Salón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Sesiones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H.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Congreso</w:t>
      </w:r>
      <w:r>
        <w:rPr>
          <w:rFonts w:cs="Arial" w:hAnsi="Arial" w:eastAsia="Arial" w:ascii="Arial"/>
          <w:color w:val="2D2D2D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Estado,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Raymundo</w:t>
      </w:r>
      <w:r>
        <w:rPr>
          <w:rFonts w:cs="Arial" w:hAnsi="Arial" w:eastAsia="Arial" w:ascii="Arial"/>
          <w:color w:val="2D2D2D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Jalpan,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Oaxaca,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19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César</w:t>
      </w:r>
      <w:r>
        <w:rPr>
          <w:rFonts w:cs="Arial" w:hAnsi="Arial" w:eastAsia="Arial" w:ascii="Arial"/>
          <w:b/>
          <w:color w:val="2D2D2D"/>
          <w:spacing w:val="-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Enrique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Morales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Niño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Presidente.-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7"/>
          <w:w w:val="100"/>
          <w:sz w:val="13"/>
          <w:szCs w:val="13"/>
        </w:rPr>
        <w:t>Y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arith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annos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Cruz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Arsenio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Lorenzo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Mejía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García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Griselda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Sosa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Vásquez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Rúbricas."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ind w:right="168"/>
        <w:sectPr>
          <w:type w:val="continuous"/>
          <w:pgSz w:w="12240" w:h="15840"/>
          <w:pgMar w:top="1480" w:bottom="280" w:left="660" w:right="620"/>
          <w:cols w:num="2" w:equalWidth="off">
            <w:col w:w="5385" w:space="120"/>
            <w:col w:w="5455"/>
          </w:cols>
        </w:sectPr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Por</w:t>
      </w:r>
      <w:r>
        <w:rPr>
          <w:rFonts w:cs="Arial" w:hAnsi="Arial" w:eastAsia="Arial" w:ascii="Arial"/>
          <w:color w:val="2D2D2D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lo</w:t>
      </w:r>
      <w:r>
        <w:rPr>
          <w:rFonts w:cs="Arial" w:hAnsi="Arial" w:eastAsia="Arial" w:ascii="Arial"/>
          <w:color w:val="2D2D2D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tanto,</w:t>
      </w:r>
      <w:r>
        <w:rPr>
          <w:rFonts w:cs="Arial" w:hAnsi="Arial" w:eastAsia="Arial" w:ascii="Arial"/>
          <w:color w:val="2D2D2D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mando</w:t>
      </w:r>
      <w:r>
        <w:rPr>
          <w:rFonts w:cs="Arial" w:hAnsi="Arial" w:eastAsia="Arial" w:ascii="Arial"/>
          <w:color w:val="2D2D2D"/>
          <w:spacing w:val="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que</w:t>
      </w:r>
      <w:r>
        <w:rPr>
          <w:rFonts w:cs="Arial" w:hAnsi="Arial" w:eastAsia="Arial" w:ascii="Arial"/>
          <w:color w:val="2D2D2D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imprima,</w:t>
      </w:r>
      <w:r>
        <w:rPr>
          <w:rFonts w:cs="Arial" w:hAnsi="Arial" w:eastAsia="Arial" w:ascii="Arial"/>
          <w:color w:val="2D2D2D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publique,</w:t>
      </w:r>
      <w:r>
        <w:rPr>
          <w:rFonts w:cs="Arial" w:hAnsi="Arial" w:eastAsia="Arial" w:ascii="Arial"/>
          <w:color w:val="2D2D2D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circule</w:t>
      </w:r>
      <w:r>
        <w:rPr>
          <w:rFonts w:cs="Arial" w:hAnsi="Arial" w:eastAsia="Arial" w:ascii="Arial"/>
          <w:color w:val="2D2D2D"/>
          <w:spacing w:val="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2D2D2D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le</w:t>
      </w:r>
      <w:r>
        <w:rPr>
          <w:rFonts w:cs="Arial" w:hAnsi="Arial" w:eastAsia="Arial" w:ascii="Arial"/>
          <w:color w:val="2D2D2D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dé</w:t>
      </w:r>
      <w:r>
        <w:rPr>
          <w:rFonts w:cs="Arial" w:hAnsi="Arial" w:eastAsia="Arial" w:ascii="Arial"/>
          <w:color w:val="2D2D2D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debido</w:t>
      </w:r>
      <w:r>
        <w:rPr>
          <w:rFonts w:cs="Arial" w:hAnsi="Arial" w:eastAsia="Arial" w:ascii="Arial"/>
          <w:color w:val="2D2D2D"/>
          <w:spacing w:val="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cumplimiento.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49"/>
        <w:ind w:left="408" w:right="280"/>
      </w:pPr>
      <w:r>
        <w:rPr>
          <w:rFonts w:cs="Arial" w:hAnsi="Arial" w:eastAsia="Arial" w:ascii="Arial"/>
          <w:color w:val="181818"/>
          <w:spacing w:val="0"/>
          <w:w w:val="109"/>
          <w:sz w:val="9"/>
          <w:szCs w:val="9"/>
        </w:rPr>
        <w:t>E</w:t>
      </w:r>
      <w:r>
        <w:rPr>
          <w:rFonts w:cs="Arial" w:hAnsi="Arial" w:eastAsia="Arial" w:ascii="Arial"/>
          <w:color w:val="181818"/>
          <w:spacing w:val="0"/>
          <w:w w:val="109"/>
          <w:sz w:val="9"/>
          <w:szCs w:val="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9"/>
          <w:szCs w:val="9"/>
        </w:rPr>
        <w:t>T</w:t>
      </w:r>
      <w:r>
        <w:rPr>
          <w:rFonts w:cs="Arial" w:hAnsi="Arial" w:eastAsia="Arial" w:ascii="Arial"/>
          <w:color w:val="181818"/>
          <w:spacing w:val="0"/>
          <w:w w:val="109"/>
          <w:sz w:val="9"/>
          <w:szCs w:val="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9"/>
          <w:szCs w:val="9"/>
        </w:rPr>
        <w:t>D</w:t>
      </w:r>
      <w:r>
        <w:rPr>
          <w:rFonts w:cs="Arial" w:hAnsi="Arial" w:eastAsia="Arial" w:ascii="Arial"/>
          <w:color w:val="181818"/>
          <w:spacing w:val="0"/>
          <w:w w:val="109"/>
          <w:sz w:val="9"/>
          <w:szCs w:val="9"/>
        </w:rPr>
        <w:t>O</w:t>
      </w:r>
      <w:r>
        <w:rPr>
          <w:rFonts w:cs="Arial" w:hAnsi="Arial" w:eastAsia="Arial" w:ascii="Arial"/>
          <w:color w:val="181818"/>
          <w:spacing w:val="8"/>
          <w:w w:val="109"/>
          <w:sz w:val="9"/>
          <w:szCs w:val="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9"/>
          <w:szCs w:val="9"/>
        </w:rPr>
        <w:t>D</w:t>
      </w:r>
      <w:r>
        <w:rPr>
          <w:rFonts w:cs="Arial" w:hAnsi="Arial" w:eastAsia="Arial" w:ascii="Arial"/>
          <w:color w:val="040404"/>
          <w:spacing w:val="0"/>
          <w:w w:val="114"/>
          <w:sz w:val="9"/>
          <w:szCs w:val="9"/>
        </w:rPr>
        <w:t>E</w:t>
      </w:r>
      <w:r>
        <w:rPr>
          <w:rFonts w:cs="Arial" w:hAnsi="Arial" w:eastAsia="Arial" w:ascii="Arial"/>
          <w:color w:val="040404"/>
          <w:spacing w:val="7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98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AX</w:t>
      </w:r>
      <w:r>
        <w:rPr>
          <w:rFonts w:cs="Arial" w:hAnsi="Arial" w:eastAsia="Arial" w:ascii="Arial"/>
          <w:color w:val="181818"/>
          <w:spacing w:val="0"/>
          <w:w w:val="114"/>
          <w:sz w:val="9"/>
          <w:szCs w:val="9"/>
        </w:rPr>
        <w:t>A</w:t>
      </w:r>
      <w:r>
        <w:rPr>
          <w:rFonts w:cs="Arial" w:hAnsi="Arial" w:eastAsia="Arial" w:ascii="Arial"/>
          <w:color w:val="181818"/>
          <w:spacing w:val="0"/>
          <w:w w:val="105"/>
          <w:sz w:val="9"/>
          <w:szCs w:val="9"/>
        </w:rPr>
        <w:t>C</w:t>
      </w:r>
      <w:r>
        <w:rPr>
          <w:rFonts w:cs="Arial" w:hAnsi="Arial" w:eastAsia="Arial" w:ascii="Arial"/>
          <w:color w:val="181818"/>
          <w:spacing w:val="0"/>
          <w:w w:val="114"/>
          <w:sz w:val="9"/>
          <w:szCs w:val="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95"/>
        <w:ind w:left="109" w:right="-30"/>
      </w:pPr>
      <w:r>
        <w:rPr>
          <w:rFonts w:cs="Times New Roman" w:hAnsi="Times New Roman" w:eastAsia="Times New Roman" w:ascii="Times New Roman"/>
          <w:b/>
          <w:color w:val="040404"/>
          <w:w w:val="10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040404"/>
          <w:w w:val="1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040404"/>
          <w:w w:val="11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40404"/>
          <w:w w:val="10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w w:val="11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5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98"/>
        <w:ind w:left="430" w:right="395"/>
      </w:pP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E</w:t>
      </w:r>
      <w:r>
        <w:rPr>
          <w:rFonts w:cs="Arial" w:hAnsi="Arial" w:eastAsia="Arial" w:ascii="Arial"/>
          <w:color w:val="181818"/>
          <w:spacing w:val="0"/>
          <w:w w:val="110"/>
          <w:sz w:val="9"/>
          <w:szCs w:val="9"/>
        </w:rPr>
        <w:t>C</w:t>
      </w:r>
      <w:r>
        <w:rPr>
          <w:rFonts w:cs="Arial" w:hAnsi="Arial" w:eastAsia="Arial" w:ascii="Arial"/>
          <w:color w:val="181818"/>
          <w:spacing w:val="0"/>
          <w:w w:val="110"/>
          <w:sz w:val="9"/>
          <w:szCs w:val="9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6"/>
          <w:w w:val="110"/>
          <w:sz w:val="9"/>
          <w:szCs w:val="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9"/>
          <w:szCs w:val="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9"/>
          <w:szCs w:val="9"/>
        </w:rPr>
        <w:t>o</w:t>
      </w:r>
      <w:r>
        <w:rPr>
          <w:rFonts w:cs="Arial" w:hAnsi="Arial" w:eastAsia="Arial" w:ascii="Arial"/>
          <w:color w:val="181818"/>
          <w:spacing w:val="0"/>
          <w:w w:val="97"/>
          <w:sz w:val="9"/>
          <w:szCs w:val="9"/>
        </w:rPr>
        <w:t>.</w:t>
      </w:r>
      <w:r>
        <w:rPr>
          <w:rFonts w:cs="Arial" w:hAnsi="Arial" w:eastAsia="Arial" w:ascii="Arial"/>
          <w:color w:val="181818"/>
          <w:spacing w:val="7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105"/>
          <w:sz w:val="9"/>
          <w:szCs w:val="9"/>
        </w:rPr>
        <w:t>65</w:t>
      </w:r>
      <w:r>
        <w:rPr>
          <w:rFonts w:cs="Arial" w:hAnsi="Arial" w:eastAsia="Arial" w:ascii="Arial"/>
          <w:color w:val="181818"/>
          <w:spacing w:val="0"/>
          <w:w w:val="113"/>
          <w:sz w:val="9"/>
          <w:szCs w:val="9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right="-35"/>
      </w:pPr>
      <w:r>
        <w:br w:type="column"/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QU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9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9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9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5"/>
          <w:w w:val="9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181818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81818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97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4"/>
        <w:ind w:left="4"/>
      </w:pP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9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8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1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9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77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before="6" w:lineRule="auto" w:line="250"/>
        <w:ind w:right="165"/>
      </w:pPr>
      <w:r>
        <w:br w:type="column"/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Palacio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Oax.,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21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GOBERNADOR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CONSTITUCIONAL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</w:t>
      </w:r>
      <w:r>
        <w:rPr>
          <w:rFonts w:cs="Arial" w:hAnsi="Arial" w:eastAsia="Arial" w:ascii="Arial"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ADO.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Mtro.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Alejandro</w:t>
      </w:r>
      <w:r>
        <w:rPr>
          <w:rFonts w:cs="Arial" w:hAnsi="Arial" w:eastAsia="Arial" w:ascii="Arial"/>
          <w:b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Ismael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Murat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Hinojosa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Rúbrica.-</w:t>
      </w:r>
      <w:r>
        <w:rPr>
          <w:rFonts w:cs="Arial" w:hAnsi="Arial" w:eastAsia="Arial" w:ascii="Arial"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General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99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14"/>
          <w:w w:val="99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Gobierno.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Lic.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Héctor</w:t>
      </w:r>
      <w:r>
        <w:rPr>
          <w:rFonts w:cs="Arial" w:hAnsi="Arial" w:eastAsia="Arial" w:ascii="Arial"/>
          <w:b/>
          <w:color w:val="2D2D2D"/>
          <w:spacing w:val="-1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Anuar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1676"/>
        <w:sectPr>
          <w:type w:val="continuous"/>
          <w:pgSz w:w="12240" w:h="15840"/>
          <w:pgMar w:top="1480" w:bottom="280" w:left="660" w:right="620"/>
          <w:cols w:num="3" w:equalWidth="off">
            <w:col w:w="1644" w:space="169"/>
            <w:col w:w="3399" w:space="293"/>
            <w:col w:w="5455"/>
          </w:cols>
        </w:sectPr>
      </w:pPr>
      <w:r>
        <w:pict>
          <v:shape type="#_x0000_t75" style="position:absolute;margin-left:330.48pt;margin-top:-3.97203pt;width:38.16pt;height:37.44pt;mso-position-horizontal-relative:page;mso-position-vertical-relative:paragraph;z-index:-478">
            <v:imagedata o:title="" r:id="rId13"/>
          </v:shape>
        </w:pic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181818"/>
          <w:spacing w:val="24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LE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4"/>
          <w:position w:val="-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10"/>
          <w:position w:val="-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1"/>
          <w:position w:val="-3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position w:val="-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position w:val="-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position w:val="-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-3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181818"/>
          <w:spacing w:val="24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-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-3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position w:val="-3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0"/>
          <w:w w:val="109"/>
          <w:position w:val="-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97"/>
          <w:position w:val="-3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position w:val="-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position w:val="-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position w:val="-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position w:val="-3"/>
          <w:sz w:val="10"/>
          <w:szCs w:val="10"/>
        </w:rPr>
        <w:t>AD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position w:val="-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position w:val="-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456"/>
      </w:pP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95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95"/>
          <w:sz w:val="12"/>
          <w:szCs w:val="12"/>
        </w:rPr>
        <w:t>EL</w:t>
      </w:r>
      <w:r>
        <w:rPr>
          <w:rFonts w:cs="Arial" w:hAnsi="Arial" w:eastAsia="Arial" w:ascii="Arial"/>
          <w:b/>
          <w:color w:val="040404"/>
          <w:spacing w:val="28"/>
          <w:w w:val="95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"/>
        <w:ind w:left="449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4040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AX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42" w:lineRule="auto" w:line="247"/>
        <w:ind w:left="4" w:right="382" w:hanging="4"/>
        <w:sectPr>
          <w:type w:val="continuous"/>
          <w:pgSz w:w="12240" w:h="15840"/>
          <w:pgMar w:top="1480" w:bottom="280" w:left="660" w:right="620"/>
          <w:cols w:num="2" w:equalWidth="off">
            <w:col w:w="6713" w:space="471"/>
            <w:col w:w="377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81818"/>
          <w:w w:val="9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w w:val="99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w w:val="11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w w:val="11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040404"/>
          <w:w w:val="7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w w:val="118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w w:val="89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w w:val="11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w w:val="8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w w:val="10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w w:val="99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w w:val="10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w w:val="10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RE</w:t>
      </w:r>
      <w:r>
        <w:rPr>
          <w:rFonts w:cs="Times New Roman" w:hAnsi="Times New Roman" w:eastAsia="Times New Roman" w:ascii="Times New Roman"/>
          <w:color w:val="181818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NO</w:t>
      </w:r>
      <w:r>
        <w:rPr>
          <w:rFonts w:cs="Times New Roman" w:hAnsi="Times New Roman" w:eastAsia="Times New Roman" w:ascii="Times New Roman"/>
          <w:color w:val="181818"/>
          <w:spacing w:val="2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XA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81818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77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1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97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480" w:bottom="280" w:left="660" w:right="6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00"/>
        <w:ind w:left="2339" w:right="1897"/>
      </w:pPr>
      <w:r>
        <w:rPr>
          <w:rFonts w:cs="Arial" w:hAnsi="Arial" w:eastAsia="Arial" w:ascii="Arial"/>
          <w:b/>
          <w:color w:val="040404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w w:val="126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w w:val="124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w w:val="132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w w:val="126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w w:val="132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w w:val="124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w w:val="135"/>
          <w:sz w:val="12"/>
          <w:szCs w:val="12"/>
        </w:rPr>
        <w:t>: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423" w:right="-29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TÍ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8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33"/>
          <w:w w:val="9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22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04040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37" w:lineRule="exact" w:line="80"/>
        <w:ind w:left="420" w:right="-29"/>
      </w:pPr>
      <w:r>
        <w:rPr>
          <w:rFonts w:cs="Arial" w:hAnsi="Arial" w:eastAsia="Arial" w:ascii="Arial"/>
          <w:color w:val="040404"/>
          <w:spacing w:val="0"/>
          <w:w w:val="11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position w:val="-3"/>
          <w:sz w:val="12"/>
          <w:szCs w:val="12"/>
        </w:rPr>
        <w:t>cc</w:t>
      </w:r>
      <w:r>
        <w:rPr>
          <w:rFonts w:cs="Arial" w:hAnsi="Arial" w:eastAsia="Arial" w:ascii="Arial"/>
          <w:color w:val="040404"/>
          <w:spacing w:val="0"/>
          <w:w w:val="11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position w:val="-3"/>
          <w:sz w:val="12"/>
          <w:szCs w:val="12"/>
        </w:rPr>
        <w:t>so</w:t>
      </w:r>
      <w:r>
        <w:rPr>
          <w:rFonts w:cs="Arial" w:hAnsi="Arial" w:eastAsia="Arial" w:ascii="Arial"/>
          <w:color w:val="040404"/>
          <w:spacing w:val="11"/>
          <w:w w:val="11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position w:val="-3"/>
          <w:sz w:val="12"/>
          <w:szCs w:val="12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8"/>
          <w:position w:val="-3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0"/>
          <w:w w:val="108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8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15"/>
          <w:w w:val="10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na</w:t>
      </w:r>
      <w:r>
        <w:rPr>
          <w:rFonts w:cs="Arial" w:hAnsi="Arial" w:eastAsia="Arial" w:ascii="Arial"/>
          <w:color w:val="040404"/>
          <w:spacing w:val="2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7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position w:val="-3"/>
          <w:sz w:val="12"/>
          <w:szCs w:val="12"/>
        </w:rPr>
        <w:t>da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8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127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5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7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88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11"/>
          <w:position w:val="-3"/>
          <w:sz w:val="12"/>
          <w:szCs w:val="12"/>
        </w:rPr>
        <w:t>é</w:t>
      </w:r>
      <w:r>
        <w:rPr>
          <w:rFonts w:cs="Arial" w:hAnsi="Arial" w:eastAsia="Arial" w:ascii="Arial"/>
          <w:color w:val="040404"/>
          <w:spacing w:val="0"/>
          <w:w w:val="105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position w:val="-3"/>
          <w:sz w:val="12"/>
          <w:szCs w:val="12"/>
        </w:rPr>
        <w:t>er</w:t>
      </w:r>
      <w:r>
        <w:rPr>
          <w:rFonts w:cs="Arial" w:hAnsi="Arial" w:eastAsia="Arial" w:ascii="Arial"/>
          <w:color w:val="040404"/>
          <w:spacing w:val="0"/>
          <w:w w:val="105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2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37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8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0"/>
          <w:w w:val="111"/>
          <w:position w:val="-3"/>
          <w:sz w:val="12"/>
          <w:szCs w:val="12"/>
        </w:rPr>
        <w:t>ue</w:t>
      </w:r>
      <w:r>
        <w:rPr>
          <w:rFonts w:cs="Arial" w:hAnsi="Arial" w:eastAsia="Arial" w:ascii="Arial"/>
          <w:color w:val="040404"/>
          <w:spacing w:val="0"/>
          <w:w w:val="105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7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54" w:lineRule="auto" w:line="384"/>
        <w:ind w:left="98" w:right="101"/>
      </w:pPr>
      <w:r>
        <w:br w:type="column"/>
      </w:r>
      <w:r>
        <w:rPr>
          <w:rFonts w:cs="Arial" w:hAnsi="Arial" w:eastAsia="Arial" w:ascii="Arial"/>
          <w:color w:val="181818"/>
          <w:w w:val="98"/>
          <w:sz w:val="9"/>
          <w:szCs w:val="9"/>
        </w:rPr>
        <w:t>G</w:t>
      </w:r>
      <w:r>
        <w:rPr>
          <w:rFonts w:cs="Arial" w:hAnsi="Arial" w:eastAsia="Arial" w:ascii="Arial"/>
          <w:color w:val="181818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040404"/>
          <w:w w:val="114"/>
          <w:sz w:val="9"/>
          <w:szCs w:val="9"/>
        </w:rPr>
        <w:t>B</w:t>
      </w:r>
      <w:r>
        <w:rPr>
          <w:rFonts w:cs="Arial" w:hAnsi="Arial" w:eastAsia="Arial" w:ascii="Arial"/>
          <w:color w:val="040404"/>
          <w:w w:val="97"/>
          <w:sz w:val="9"/>
          <w:szCs w:val="9"/>
        </w:rPr>
        <w:t>I</w:t>
      </w:r>
      <w:r>
        <w:rPr>
          <w:rFonts w:cs="Arial" w:hAnsi="Arial" w:eastAsia="Arial" w:ascii="Arial"/>
          <w:color w:val="040404"/>
          <w:w w:val="114"/>
          <w:sz w:val="9"/>
          <w:szCs w:val="9"/>
        </w:rPr>
        <w:t>E</w:t>
      </w:r>
      <w:r>
        <w:rPr>
          <w:rFonts w:cs="Arial" w:hAnsi="Arial" w:eastAsia="Arial" w:ascii="Arial"/>
          <w:color w:val="181818"/>
          <w:w w:val="112"/>
          <w:sz w:val="9"/>
          <w:szCs w:val="9"/>
        </w:rPr>
        <w:t>R</w:t>
      </w:r>
      <w:r>
        <w:rPr>
          <w:rFonts w:cs="Arial" w:hAnsi="Arial" w:eastAsia="Arial" w:ascii="Arial"/>
          <w:color w:val="181818"/>
          <w:w w:val="105"/>
          <w:sz w:val="9"/>
          <w:szCs w:val="9"/>
        </w:rPr>
        <w:t>N</w:t>
      </w:r>
      <w:r>
        <w:rPr>
          <w:rFonts w:cs="Arial" w:hAnsi="Arial" w:eastAsia="Arial" w:ascii="Arial"/>
          <w:color w:val="040404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7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9"/>
          <w:szCs w:val="9"/>
        </w:rPr>
        <w:t>C</w:t>
      </w:r>
      <w:r>
        <w:rPr>
          <w:rFonts w:cs="Arial" w:hAnsi="Arial" w:eastAsia="Arial" w:ascii="Arial"/>
          <w:color w:val="181818"/>
          <w:spacing w:val="0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9"/>
          <w:szCs w:val="9"/>
        </w:rPr>
        <w:t>N</w:t>
      </w:r>
      <w:r>
        <w:rPr>
          <w:rFonts w:cs="Arial" w:hAnsi="Arial" w:eastAsia="Arial" w:ascii="Arial"/>
          <w:color w:val="181818"/>
          <w:spacing w:val="0"/>
          <w:w w:val="114"/>
          <w:sz w:val="9"/>
          <w:szCs w:val="9"/>
        </w:rPr>
        <w:t>S</w:t>
      </w:r>
      <w:r>
        <w:rPr>
          <w:rFonts w:cs="Arial" w:hAnsi="Arial" w:eastAsia="Arial" w:ascii="Arial"/>
          <w:color w:val="040404"/>
          <w:spacing w:val="0"/>
          <w:w w:val="118"/>
          <w:sz w:val="9"/>
          <w:szCs w:val="9"/>
        </w:rPr>
        <w:t>T</w:t>
      </w:r>
      <w:r>
        <w:rPr>
          <w:rFonts w:cs="Arial" w:hAnsi="Arial" w:eastAsia="Arial" w:ascii="Arial"/>
          <w:color w:val="040404"/>
          <w:spacing w:val="0"/>
          <w:w w:val="81"/>
          <w:sz w:val="9"/>
          <w:szCs w:val="9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9"/>
          <w:szCs w:val="9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9"/>
          <w:szCs w:val="9"/>
        </w:rPr>
        <w:t>U</w:t>
      </w:r>
      <w:r>
        <w:rPr>
          <w:rFonts w:cs="Arial" w:hAnsi="Arial" w:eastAsia="Arial" w:ascii="Arial"/>
          <w:color w:val="181818"/>
          <w:spacing w:val="0"/>
          <w:w w:val="112"/>
          <w:sz w:val="9"/>
          <w:szCs w:val="9"/>
        </w:rPr>
        <w:t>C</w:t>
      </w:r>
      <w:r>
        <w:rPr>
          <w:rFonts w:cs="Arial" w:hAnsi="Arial" w:eastAsia="Arial" w:ascii="Arial"/>
          <w:color w:val="181818"/>
          <w:spacing w:val="0"/>
          <w:w w:val="113"/>
          <w:sz w:val="9"/>
          <w:szCs w:val="9"/>
        </w:rPr>
        <w:t>I</w:t>
      </w:r>
      <w:r>
        <w:rPr>
          <w:rFonts w:cs="Arial" w:hAnsi="Arial" w:eastAsia="Arial" w:ascii="Arial"/>
          <w:color w:val="181818"/>
          <w:spacing w:val="0"/>
          <w:w w:val="110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9"/>
          <w:szCs w:val="9"/>
        </w:rPr>
        <w:t>N</w:t>
      </w:r>
      <w:r>
        <w:rPr>
          <w:rFonts w:cs="Arial" w:hAnsi="Arial" w:eastAsia="Arial" w:ascii="Arial"/>
          <w:color w:val="040404"/>
          <w:spacing w:val="0"/>
          <w:w w:val="114"/>
          <w:sz w:val="9"/>
          <w:szCs w:val="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9"/>
          <w:szCs w:val="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99"/>
          <w:sz w:val="9"/>
          <w:szCs w:val="9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9"/>
          <w:szCs w:val="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1"/>
        <w:ind w:left="272" w:right="272"/>
      </w:pPr>
      <w:r>
        <w:rPr>
          <w:rFonts w:cs="Arial" w:hAnsi="Arial" w:eastAsia="Arial" w:ascii="Arial"/>
          <w:color w:val="040404"/>
          <w:w w:val="87"/>
          <w:sz w:val="9"/>
          <w:szCs w:val="9"/>
        </w:rPr>
        <w:t>E</w:t>
      </w:r>
      <w:r>
        <w:rPr>
          <w:rFonts w:cs="Arial" w:hAnsi="Arial" w:eastAsia="Arial" w:ascii="Arial"/>
          <w:color w:val="181818"/>
          <w:w w:val="114"/>
          <w:sz w:val="9"/>
          <w:szCs w:val="9"/>
        </w:rPr>
        <w:t>S</w:t>
      </w:r>
      <w:r>
        <w:rPr>
          <w:rFonts w:cs="Arial" w:hAnsi="Arial" w:eastAsia="Arial" w:ascii="Arial"/>
          <w:color w:val="181818"/>
          <w:w w:val="118"/>
          <w:sz w:val="9"/>
          <w:szCs w:val="9"/>
        </w:rPr>
        <w:t>T</w:t>
      </w:r>
      <w:r>
        <w:rPr>
          <w:rFonts w:cs="Arial" w:hAnsi="Arial" w:eastAsia="Arial" w:ascii="Arial"/>
          <w:color w:val="181818"/>
          <w:w w:val="108"/>
          <w:sz w:val="9"/>
          <w:szCs w:val="9"/>
        </w:rPr>
        <w:t>A</w:t>
      </w:r>
      <w:r>
        <w:rPr>
          <w:rFonts w:cs="Arial" w:hAnsi="Arial" w:eastAsia="Arial" w:ascii="Arial"/>
          <w:color w:val="181818"/>
          <w:w w:val="112"/>
          <w:sz w:val="9"/>
          <w:szCs w:val="9"/>
        </w:rPr>
        <w:t>D</w:t>
      </w:r>
      <w:r>
        <w:rPr>
          <w:rFonts w:cs="Arial" w:hAnsi="Arial" w:eastAsia="Arial" w:ascii="Arial"/>
          <w:color w:val="040404"/>
          <w:w w:val="110"/>
          <w:sz w:val="9"/>
          <w:szCs w:val="9"/>
        </w:rPr>
        <w:t>O</w:t>
      </w:r>
      <w:r>
        <w:rPr>
          <w:rFonts w:cs="Arial" w:hAnsi="Arial" w:eastAsia="Arial" w:ascii="Arial"/>
          <w:color w:val="040404"/>
          <w:spacing w:val="11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9"/>
          <w:szCs w:val="9"/>
        </w:rPr>
        <w:t>D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E</w:t>
      </w:r>
      <w:r>
        <w:rPr>
          <w:rFonts w:cs="Arial" w:hAnsi="Arial" w:eastAsia="Arial" w:ascii="Arial"/>
          <w:color w:val="181818"/>
          <w:spacing w:val="11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98"/>
          <w:sz w:val="9"/>
          <w:szCs w:val="9"/>
        </w:rPr>
        <w:t>O</w:t>
      </w:r>
      <w:r>
        <w:rPr>
          <w:rFonts w:cs="Arial" w:hAnsi="Arial" w:eastAsia="Arial" w:ascii="Arial"/>
          <w:color w:val="181818"/>
          <w:spacing w:val="0"/>
          <w:w w:val="112"/>
          <w:sz w:val="9"/>
          <w:szCs w:val="9"/>
        </w:rPr>
        <w:t>AXA</w:t>
      </w:r>
      <w:r>
        <w:rPr>
          <w:rFonts w:cs="Arial" w:hAnsi="Arial" w:eastAsia="Arial" w:ascii="Arial"/>
          <w:color w:val="181818"/>
          <w:spacing w:val="0"/>
          <w:w w:val="99"/>
          <w:sz w:val="9"/>
          <w:szCs w:val="9"/>
        </w:rPr>
        <w:t>C</w:t>
      </w:r>
      <w:r>
        <w:rPr>
          <w:rFonts w:cs="Arial" w:hAnsi="Arial" w:eastAsia="Arial" w:ascii="Arial"/>
          <w:color w:val="181818"/>
          <w:spacing w:val="0"/>
          <w:w w:val="121"/>
          <w:sz w:val="9"/>
          <w:szCs w:val="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92"/>
        <w:ind w:left="-30" w:right="-30"/>
      </w:pPr>
      <w:r>
        <w:rPr>
          <w:rFonts w:cs="Times New Roman" w:hAnsi="Times New Roman" w:eastAsia="Times New Roman" w:ascii="Times New Roman"/>
          <w:b/>
          <w:color w:val="040404"/>
          <w:w w:val="10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040404"/>
          <w:w w:val="11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040404"/>
          <w:w w:val="11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40404"/>
          <w:w w:val="10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w w:val="11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7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95"/>
        <w:ind w:left="4"/>
      </w:pP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E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9"/>
          <w:szCs w:val="9"/>
        </w:rPr>
        <w:t>T</w:t>
      </w:r>
      <w:r>
        <w:rPr>
          <w:rFonts w:cs="Arial" w:hAnsi="Arial" w:eastAsia="Arial" w:ascii="Arial"/>
          <w:color w:val="181818"/>
          <w:spacing w:val="0"/>
          <w:w w:val="108"/>
          <w:sz w:val="9"/>
          <w:szCs w:val="9"/>
        </w:rPr>
        <w:t>O</w:t>
      </w:r>
      <w:r>
        <w:rPr>
          <w:rFonts w:cs="Arial" w:hAnsi="Arial" w:eastAsia="Arial" w:ascii="Arial"/>
          <w:color w:val="181818"/>
          <w:spacing w:val="7"/>
          <w:w w:val="108"/>
          <w:sz w:val="9"/>
          <w:szCs w:val="9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9"/>
          <w:szCs w:val="9"/>
        </w:rPr>
        <w:t>N</w:t>
      </w:r>
      <w:r>
        <w:rPr>
          <w:rFonts w:cs="Arial" w:hAnsi="Arial" w:eastAsia="Arial" w:ascii="Arial"/>
          <w:color w:val="181818"/>
          <w:spacing w:val="0"/>
          <w:w w:val="113"/>
          <w:sz w:val="9"/>
          <w:szCs w:val="9"/>
        </w:rPr>
        <w:t>o</w:t>
      </w:r>
      <w:r>
        <w:rPr>
          <w:rFonts w:cs="Arial" w:hAnsi="Arial" w:eastAsia="Arial" w:ascii="Arial"/>
          <w:color w:val="181818"/>
          <w:spacing w:val="0"/>
          <w:w w:val="81"/>
          <w:sz w:val="9"/>
          <w:szCs w:val="9"/>
        </w:rPr>
        <w:t>.</w:t>
      </w:r>
      <w:r>
        <w:rPr>
          <w:rFonts w:cs="Arial" w:hAnsi="Arial" w:eastAsia="Arial" w:ascii="Arial"/>
          <w:color w:val="181818"/>
          <w:spacing w:val="11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181818"/>
          <w:spacing w:val="0"/>
          <w:w w:val="97"/>
          <w:sz w:val="9"/>
          <w:szCs w:val="9"/>
        </w:rPr>
        <w:t>6</w:t>
      </w:r>
      <w:r>
        <w:rPr>
          <w:rFonts w:cs="Arial" w:hAnsi="Arial" w:eastAsia="Arial" w:ascii="Arial"/>
          <w:color w:val="181818"/>
          <w:spacing w:val="0"/>
          <w:w w:val="113"/>
          <w:sz w:val="9"/>
          <w:szCs w:val="9"/>
        </w:rPr>
        <w:t>5</w:t>
      </w:r>
      <w:r>
        <w:rPr>
          <w:rFonts w:cs="Arial" w:hAnsi="Arial" w:eastAsia="Arial" w:ascii="Arial"/>
          <w:color w:val="181818"/>
          <w:spacing w:val="0"/>
          <w:w w:val="121"/>
          <w:sz w:val="9"/>
          <w:szCs w:val="9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uto" w:line="255"/>
        <w:ind w:right="374"/>
        <w:sectPr>
          <w:type w:val="continuous"/>
          <w:pgSz w:w="12240" w:h="15840"/>
          <w:pgMar w:top="1480" w:bottom="280" w:left="660" w:right="620"/>
          <w:cols w:num="3" w:equalWidth="off">
            <w:col w:w="5054" w:space="525"/>
            <w:col w:w="1502" w:space="107"/>
            <w:col w:w="3772"/>
          </w:cols>
        </w:sectPr>
      </w:pP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QU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9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0"/>
          <w:w w:val="7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1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11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181818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DO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6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29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0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181818"/>
          <w:spacing w:val="0"/>
          <w:w w:val="10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9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9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99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1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77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71"/>
        <w:ind w:left="456" w:right="4267"/>
      </w:pPr>
      <w:r>
        <w:pict>
          <v:group style="position:absolute;margin-left:39.5909pt;margin-top:35.2752pt;width:532.76pt;height:0pt;mso-position-horizontal-relative:page;mso-position-vertical-relative:page;z-index:-474" coordorigin="792,706" coordsize="10655,0">
            <v:shape style="position:absolute;left:792;top:706;width:10655;height:0" coordorigin="792,706" coordsize="10655,0" path="m792,706l11447,706e" filled="f" stroked="t" strokeweight="1.5001pt" strokecolor="#363435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40404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40404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w w:val="111"/>
          <w:sz w:val="12"/>
          <w:szCs w:val="12"/>
        </w:rPr>
        <w:t>g</w:t>
      </w:r>
      <w:r>
        <w:rPr>
          <w:rFonts w:cs="Arial" w:hAnsi="Arial" w:eastAsia="Arial" w:ascii="Arial"/>
          <w:color w:val="040404"/>
          <w:w w:val="117"/>
          <w:sz w:val="12"/>
          <w:szCs w:val="12"/>
        </w:rPr>
        <w:t>ue</w:t>
      </w:r>
      <w:r>
        <w:rPr>
          <w:rFonts w:cs="Arial" w:hAnsi="Arial" w:eastAsia="Arial" w:ascii="Arial"/>
          <w:color w:val="181818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52" w:right="3769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b/>
          <w:color w:val="040404"/>
          <w:spacing w:val="11"/>
          <w:w w:val="102"/>
          <w:sz w:val="12"/>
          <w:szCs w:val="12"/>
        </w:rPr>
        <w:t>6</w:t>
      </w:r>
      <w:r>
        <w:rPr>
          <w:rFonts w:cs="Arial" w:hAnsi="Arial" w:eastAsia="Arial" w:ascii="Arial"/>
          <w:b/>
          <w:color w:val="040404"/>
          <w:spacing w:val="0"/>
          <w:w w:val="54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216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29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1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ind w:left="460" w:right="4125"/>
      </w:pPr>
      <w:r>
        <w:rPr>
          <w:rFonts w:cs="Times New Roman" w:hAnsi="Times New Roman" w:eastAsia="Times New Roman" w:ascii="Times New Roman"/>
          <w:color w:val="181818"/>
          <w:spacing w:val="0"/>
          <w:w w:val="4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45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181818"/>
          <w:spacing w:val="9"/>
          <w:w w:val="4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59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40404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4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81818"/>
          <w:spacing w:val="0"/>
          <w:w w:val="17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304"/>
        <w:ind w:left="456" w:right="-19" w:firstLine="4"/>
      </w:pPr>
      <w:r>
        <w:rPr>
          <w:rFonts w:cs="Arial" w:hAnsi="Arial" w:eastAsia="Arial" w:ascii="Arial"/>
          <w:color w:val="181818"/>
          <w:w w:val="59"/>
          <w:sz w:val="12"/>
          <w:szCs w:val="12"/>
        </w:rPr>
        <w:t>I</w:t>
      </w:r>
      <w:r>
        <w:rPr>
          <w:rFonts w:cs="Arial" w:hAnsi="Arial" w:eastAsia="Arial" w:ascii="Arial"/>
          <w:color w:val="040404"/>
          <w:w w:val="122"/>
          <w:sz w:val="12"/>
          <w:szCs w:val="12"/>
        </w:rPr>
        <w:t>V</w:t>
      </w:r>
      <w:r>
        <w:rPr>
          <w:rFonts w:cs="Arial" w:hAnsi="Arial" w:eastAsia="Arial" w:ascii="Arial"/>
          <w:color w:val="181818"/>
          <w:w w:val="82"/>
          <w:sz w:val="12"/>
          <w:szCs w:val="12"/>
        </w:rPr>
        <w:t>.</w:t>
      </w:r>
      <w:r>
        <w:rPr>
          <w:rFonts w:cs="Arial" w:hAnsi="Arial" w:eastAsia="Arial" w:ascii="Arial"/>
          <w:color w:val="1818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44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1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es</w:t>
      </w:r>
      <w:r>
        <w:rPr>
          <w:rFonts w:cs="Arial" w:hAnsi="Arial" w:eastAsia="Arial" w:ascii="Arial"/>
          <w:color w:val="181818"/>
          <w:spacing w:val="0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9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17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qu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ie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16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dos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25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12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ec</w:t>
      </w:r>
      <w:r>
        <w:rPr>
          <w:rFonts w:cs="Arial" w:hAnsi="Arial" w:eastAsia="Arial" w:ascii="Arial"/>
          <w:color w:val="181818"/>
          <w:spacing w:val="0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5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un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144" w:right="1732"/>
      </w:pPr>
      <w:r>
        <w:rPr>
          <w:rFonts w:cs="Arial" w:hAnsi="Arial" w:eastAsia="Arial" w:ascii="Arial"/>
          <w:b/>
          <w:color w:val="040404"/>
          <w:w w:val="98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w w:val="124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w w:val="128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w w:val="124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w w:val="135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w w:val="162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w w:val="137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w w:val="127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w w:val="128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w w:val="151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w w:val="131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w w:val="144"/>
          <w:sz w:val="12"/>
          <w:szCs w:val="12"/>
        </w:rPr>
        <w:t>: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60" w:right="-15"/>
      </w:pP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22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sen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8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cr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7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á</w:t>
      </w:r>
      <w:r>
        <w:rPr>
          <w:rFonts w:cs="Arial" w:hAnsi="Arial" w:eastAsia="Arial" w:ascii="Arial"/>
          <w:color w:val="040404"/>
          <w:spacing w:val="15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gu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0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37"/>
        <w:ind w:left="460" w:right="2319"/>
      </w:pPr>
      <w:r>
        <w:rPr>
          <w:rFonts w:cs="Arial" w:hAnsi="Arial" w:eastAsia="Arial" w:ascii="Arial"/>
          <w:color w:val="040404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040404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181818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040404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w w:val="117"/>
          <w:sz w:val="12"/>
          <w:szCs w:val="12"/>
        </w:rPr>
        <w:t>ó</w:t>
      </w:r>
      <w:r>
        <w:rPr>
          <w:rFonts w:cs="Arial" w:hAnsi="Arial" w:eastAsia="Arial" w:ascii="Arial"/>
          <w:color w:val="040404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040404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040404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040404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4"/>
          <w:w w:val="10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4"/>
          <w:w w:val="11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7"/>
      </w:pPr>
      <w:r>
        <w:br w:type="column"/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EXA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ÉS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UARTA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3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95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3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ST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3"/>
          <w:w w:val="99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97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7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97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97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2"/>
          <w:w w:val="97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"/>
        <w:ind w:left="7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XA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196" w:right="2372"/>
      </w:pPr>
      <w:r>
        <w:rPr>
          <w:rFonts w:cs="Arial" w:hAnsi="Arial" w:eastAsia="Arial" w:ascii="Arial"/>
          <w:b/>
          <w:color w:val="040404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w w:val="126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w w:val="124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w w:val="132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w w:val="121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w w:val="132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w w:val="124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w w:val="135"/>
          <w:sz w:val="12"/>
          <w:szCs w:val="12"/>
        </w:rPr>
        <w:t>: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42"/>
        <w:ind w:left="7" w:right="189" w:hanging="4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TÍ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83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0"/>
          <w:w w:val="103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7"/>
          <w:sz w:val="12"/>
          <w:szCs w:val="12"/>
        </w:rPr>
        <w:t>.</w:t>
      </w:r>
      <w:r>
        <w:rPr>
          <w:rFonts w:cs="Arial" w:hAnsi="Arial" w:eastAsia="Arial" w:ascii="Arial"/>
          <w:b/>
          <w:color w:val="181818"/>
          <w:spacing w:val="0"/>
          <w:w w:val="117"/>
          <w:sz w:val="12"/>
          <w:szCs w:val="12"/>
        </w:rPr>
        <w:t>-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41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XX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pa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;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ón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XX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;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22"/>
          <w:sz w:val="12"/>
          <w:szCs w:val="12"/>
        </w:rPr>
        <w:t>X</w:t>
      </w:r>
      <w:r>
        <w:rPr>
          <w:rFonts w:cs="Arial" w:hAnsi="Arial" w:eastAsia="Arial" w:ascii="Arial"/>
          <w:color w:val="040404"/>
          <w:spacing w:val="0"/>
          <w:w w:val="122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ey</w:t>
      </w:r>
      <w:r>
        <w:rPr>
          <w:rFonts w:cs="Arial" w:hAnsi="Arial" w:eastAsia="Arial" w:ascii="Arial"/>
          <w:color w:val="040404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11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"/>
      </w:pP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2"/>
          <w:sz w:val="12"/>
          <w:szCs w:val="12"/>
        </w:rPr>
        <w:t>4</w:t>
      </w:r>
      <w:r>
        <w:rPr>
          <w:rFonts w:cs="Arial" w:hAnsi="Arial" w:eastAsia="Arial" w:ascii="Arial"/>
          <w:b/>
          <w:color w:val="040404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02"/>
          <w:sz w:val="12"/>
          <w:szCs w:val="12"/>
        </w:rPr>
        <w:t>-</w:t>
      </w:r>
      <w:r>
        <w:rPr>
          <w:rFonts w:cs="Arial" w:hAnsi="Arial" w:eastAsia="Arial" w:ascii="Arial"/>
          <w:b/>
          <w:color w:val="040404"/>
          <w:spacing w:val="14"/>
          <w:w w:val="102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54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19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2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</w:pPr>
      <w:r>
        <w:rPr>
          <w:rFonts w:cs="Arial" w:hAnsi="Arial" w:eastAsia="Arial" w:ascii="Arial"/>
          <w:color w:val="040404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040404"/>
          <w:w w:val="75"/>
          <w:sz w:val="12"/>
          <w:szCs w:val="12"/>
        </w:rPr>
        <w:t>.</w:t>
      </w:r>
      <w:r>
        <w:rPr>
          <w:rFonts w:cs="Arial" w:hAnsi="Arial" w:eastAsia="Arial" w:ascii="Arial"/>
          <w:color w:val="040404"/>
          <w:w w:val="126"/>
          <w:sz w:val="12"/>
          <w:szCs w:val="12"/>
        </w:rPr>
        <w:t>-</w:t>
      </w:r>
      <w:r>
        <w:rPr>
          <w:rFonts w:cs="Arial" w:hAnsi="Arial" w:eastAsia="Arial" w:ascii="Arial"/>
          <w:color w:val="181818"/>
          <w:w w:val="184"/>
          <w:sz w:val="12"/>
          <w:szCs w:val="12"/>
        </w:rPr>
        <w:t>.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7"/>
        <w:sectPr>
          <w:type w:val="continuous"/>
          <w:pgSz w:w="12240" w:h="15840"/>
          <w:pgMar w:top="1480" w:bottom="280" w:left="660" w:right="620"/>
          <w:cols w:num="2" w:equalWidth="off">
            <w:col w:w="5057" w:space="518"/>
            <w:col w:w="5385"/>
          </w:cols>
        </w:sectPr>
      </w:pPr>
      <w:r>
        <w:rPr>
          <w:rFonts w:cs="Arial" w:hAnsi="Arial" w:eastAsia="Arial" w:ascii="Arial"/>
          <w:b/>
          <w:color w:val="040404"/>
          <w:w w:val="32"/>
          <w:sz w:val="12"/>
          <w:szCs w:val="12"/>
        </w:rPr>
        <w:t>1</w:t>
      </w:r>
      <w:r>
        <w:rPr>
          <w:rFonts w:cs="Arial" w:hAnsi="Arial" w:eastAsia="Arial" w:ascii="Arial"/>
          <w:b/>
          <w:color w:val="040404"/>
          <w:w w:val="97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w w:val="117"/>
          <w:sz w:val="12"/>
          <w:szCs w:val="12"/>
        </w:rPr>
        <w:t>-</w:t>
      </w:r>
      <w:r>
        <w:rPr>
          <w:rFonts w:cs="Arial" w:hAnsi="Arial" w:eastAsia="Arial" w:ascii="Arial"/>
          <w:b/>
          <w:color w:val="040404"/>
          <w:w w:val="151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w w:val="144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w w:val="103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w w:val="108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w w:val="97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w w:val="108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w w:val="126"/>
          <w:sz w:val="12"/>
          <w:szCs w:val="12"/>
        </w:rPr>
        <w:t>-</w:t>
      </w:r>
      <w:r>
        <w:rPr>
          <w:rFonts w:cs="Arial" w:hAnsi="Arial" w:eastAsia="Arial" w:ascii="Arial"/>
          <w:b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54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29"/>
          <w:sz w:val="12"/>
          <w:szCs w:val="12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spacing w:before="75"/>
        <w:ind w:left="172" w:right="-51"/>
      </w:pPr>
      <w:r>
        <w:pict>
          <v:group style="position:absolute;margin-left:39.5909pt;margin-top:21.8515pt;width:532.76pt;height:0pt;mso-position-horizontal-relative:page;mso-position-vertical-relative:paragraph;z-index:-471" coordorigin="792,437" coordsize="10655,0">
            <v:shape style="position:absolute;left:792;top:437;width:10655;height:0" coordorigin="792,437" coordsize="10655,0" path="m792,437l11447,437e" filled="f" stroked="t" strokeweight="1.5001pt" strokecolor="#363435">
              <v:path arrowok="t"/>
            </v:shape>
            <w10:wrap type="none"/>
          </v:group>
        </w:pic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SÁBADO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17</w:t>
      </w:r>
      <w:r>
        <w:rPr>
          <w:rFonts w:cs="Georgia" w:hAnsi="Georgia" w:eastAsia="Georgia" w:ascii="Georgia"/>
          <w:b/>
          <w:color w:val="363435"/>
          <w:spacing w:val="4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DE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AGOSTO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DEL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AÑO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2019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spacing w:before="75"/>
        <w:sectPr>
          <w:pgSz w:w="12240" w:h="15840"/>
          <w:pgMar w:top="700" w:bottom="280" w:left="620" w:right="600"/>
          <w:cols w:num="2" w:equalWidth="off">
            <w:col w:w="5191" w:space="3096"/>
            <w:col w:w="2733"/>
          </w:cols>
        </w:sectPr>
      </w:pPr>
      <w:r>
        <w:br w:type="column"/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QUINTA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SECCIÓN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3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3"/>
      </w:pPr>
      <w:r>
        <w:pict>
          <v:shape type="#_x0000_t75" style="width:262.745pt;height:122.606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5"/>
      </w:pPr>
      <w:r>
        <w:pict>
          <v:shape type="#_x0000_t75" style="width:261.874pt;height:110.879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left="159" w:right="13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“Dado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Salón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Sesiones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H.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Congreso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Estado,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Raymundo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Jalpan,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Oaxaca,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19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César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Enrique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Morales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Niño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Presidente.-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7"/>
          <w:w w:val="100"/>
          <w:sz w:val="13"/>
          <w:szCs w:val="13"/>
        </w:rPr>
        <w:t>Y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arith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annos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Cruz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Arsenio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Lorenzo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Mejía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García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Griselda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Sosa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Vásquez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Rúbricas."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left="159" w:right="14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tanto,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mando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que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imprima,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publique,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circule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dé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debido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cumplimiento.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Palacio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Oax.,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21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GOBERNADOR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CONSTITUCIONAL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</w:t>
      </w:r>
      <w:r>
        <w:rPr>
          <w:rFonts w:cs="Arial" w:hAnsi="Arial" w:eastAsia="Arial" w:ascii="Arial"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ADO.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Mtro.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Alejandro</w:t>
      </w:r>
      <w:r>
        <w:rPr>
          <w:rFonts w:cs="Arial" w:hAnsi="Arial" w:eastAsia="Arial" w:ascii="Arial"/>
          <w:b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Ismael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Murat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Hinojosa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Rúbrica.-</w:t>
      </w:r>
      <w:r>
        <w:rPr>
          <w:rFonts w:cs="Arial" w:hAnsi="Arial" w:eastAsia="Arial" w:ascii="Arial"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General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Gobierno.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Lic.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Héctor</w:t>
      </w:r>
      <w:r>
        <w:rPr>
          <w:rFonts w:cs="Arial" w:hAnsi="Arial" w:eastAsia="Arial" w:ascii="Arial"/>
          <w:b/>
          <w:color w:val="2D2D2D"/>
          <w:spacing w:val="-1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Anuar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right="185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“Dado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Salón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Sesiones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H.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Congreso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Estado,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Raymundo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Jalpan,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Oaxaca,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19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César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Enrique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Morales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Niño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Presidente.-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7"/>
          <w:w w:val="100"/>
          <w:sz w:val="13"/>
          <w:szCs w:val="13"/>
        </w:rPr>
        <w:t>Y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arith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annos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Cruz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Arsenio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Lorenzo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Mejía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García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Griselda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Sosa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Vásquez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Rúbricas."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right="185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tanto,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mando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que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imprima,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publique,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circule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dé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debido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cumplimiento.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Palacio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Oax.,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21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GOBERNADOR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CONSTITUCIONAL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</w:t>
      </w:r>
      <w:r>
        <w:rPr>
          <w:rFonts w:cs="Arial" w:hAnsi="Arial" w:eastAsia="Arial" w:ascii="Arial"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ADO.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Mtro.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Alejandro</w:t>
      </w:r>
      <w:r>
        <w:rPr>
          <w:rFonts w:cs="Arial" w:hAnsi="Arial" w:eastAsia="Arial" w:ascii="Arial"/>
          <w:b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Ismael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Murat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Hinojosa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Rúbrica.-</w:t>
      </w:r>
      <w:r>
        <w:rPr>
          <w:rFonts w:cs="Arial" w:hAnsi="Arial" w:eastAsia="Arial" w:ascii="Arial"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General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Gobierno.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Lic.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Héctor</w:t>
      </w:r>
      <w:r>
        <w:rPr>
          <w:rFonts w:cs="Arial" w:hAnsi="Arial" w:eastAsia="Arial" w:ascii="Arial"/>
          <w:b/>
          <w:color w:val="2D2D2D"/>
          <w:spacing w:val="-1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Anuar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1"/>
      </w:pPr>
      <w:r>
        <w:pict>
          <v:shape type="#_x0000_t75" style="width:261.412pt;height:371.45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before="22" w:lineRule="auto" w:line="250"/>
        <w:ind w:right="185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“Dado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Salón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Sesiones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H.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Congreso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Estado,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Raymundo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Jalpan,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Oaxaca,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19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César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Enrique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Morales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Niño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Presidente.-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7"/>
          <w:w w:val="100"/>
          <w:sz w:val="13"/>
          <w:szCs w:val="13"/>
        </w:rPr>
        <w:t>Y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arith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annos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Cruz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Arsenio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Lorenzo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Mejía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García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Griselda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Sosa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Vásquez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Rúbricas."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right="185"/>
        <w:sectPr>
          <w:type w:val="continuous"/>
          <w:pgSz w:w="12240" w:h="15840"/>
          <w:pgMar w:top="1480" w:bottom="280" w:left="620" w:right="600"/>
          <w:cols w:num="2" w:equalWidth="off">
            <w:col w:w="5463" w:space="82"/>
            <w:col w:w="5475"/>
          </w:cols>
        </w:sectPr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tanto,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mando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que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imprima,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publique,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circule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dé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debido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cumplimiento.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Palacio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Oax.,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21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GOBERNADOR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CONSTITUCIONAL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</w:t>
      </w:r>
      <w:r>
        <w:rPr>
          <w:rFonts w:cs="Arial" w:hAnsi="Arial" w:eastAsia="Arial" w:ascii="Arial"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ADO.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Mtro.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Alejandro</w:t>
      </w:r>
      <w:r>
        <w:rPr>
          <w:rFonts w:cs="Arial" w:hAnsi="Arial" w:eastAsia="Arial" w:ascii="Arial"/>
          <w:b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Ismael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Murat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Hinojosa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Rúbrica.-</w:t>
      </w:r>
      <w:r>
        <w:rPr>
          <w:rFonts w:cs="Arial" w:hAnsi="Arial" w:eastAsia="Arial" w:ascii="Arial"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General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Gobierno.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Lic.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Héctor</w:t>
      </w:r>
      <w:r>
        <w:rPr>
          <w:rFonts w:cs="Arial" w:hAnsi="Arial" w:eastAsia="Arial" w:ascii="Arial"/>
          <w:b/>
          <w:color w:val="2D2D2D"/>
          <w:spacing w:val="-1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Anuar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pict>
          <v:group style="position:absolute;margin-left:39.5909pt;margin-top:35.2752pt;width:532.76pt;height:0pt;mso-position-horizontal-relative:page;mso-position-vertical-relative:page;z-index:-470" coordorigin="792,706" coordsize="10655,0">
            <v:shape style="position:absolute;left:792;top:706;width:10655;height:0" coordorigin="792,706" coordsize="10655,0" path="m792,706l11447,706e" filled="f" stroked="t" strokeweight="1.5001pt" strokecolor="#363435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537"/>
        <w:sectPr>
          <w:type w:val="continuous"/>
          <w:pgSz w:w="12240" w:h="15840"/>
          <w:pgMar w:top="1480" w:bottom="280" w:left="620" w:right="600"/>
        </w:sectPr>
      </w:pPr>
      <w:r>
        <w:pict>
          <v:shape type="#_x0000_t75" style="position:absolute;margin-left:36.6973pt;margin-top:-144.662pt;width:258.159pt;height:320.304pt;mso-position-horizontal-relative:page;mso-position-vertical-relative:paragraph;z-index:-472">
            <v:imagedata o:title="" r:id="rId17"/>
          </v:shape>
        </w:pict>
      </w:r>
      <w:r>
        <w:pict>
          <v:shape type="#_x0000_t75" style="width:263.731pt;height:173.67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spacing w:lineRule="exact" w:line="120"/>
        <w:ind w:left="132"/>
      </w:pPr>
      <w:r>
        <w:pict>
          <v:group style="position:absolute;margin-left:39.5909pt;margin-top:10.7501pt;width:532.76pt;height:0pt;mso-position-horizontal-relative:page;mso-position-vertical-relative:paragraph;z-index:-468" coordorigin="792,215" coordsize="10655,0">
            <v:shape style="position:absolute;left:792;top:215;width:10655;height:0" coordorigin="792,215" coordsize="10655,0" path="m792,215l11447,215e" filled="f" stroked="t" strokeweight="1.5001pt" strokecolor="#363435">
              <v:path arrowok="t"/>
            </v:shape>
            <w10:wrap type="none"/>
          </v:group>
        </w:pic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2"/>
          <w:sz w:val="21"/>
          <w:szCs w:val="21"/>
        </w:rPr>
        <w:t>4</w:t>
      </w:r>
      <w:r>
        <w:rPr>
          <w:rFonts w:cs="Georgia" w:hAnsi="Georgia" w:eastAsia="Georgia" w:ascii="Georgia"/>
          <w:b/>
          <w:color w:val="363435"/>
          <w:spacing w:val="31"/>
          <w:w w:val="100"/>
          <w:position w:val="2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2"/>
          <w:sz w:val="21"/>
          <w:szCs w:val="21"/>
        </w:rPr>
        <w:t>QUINTA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2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2"/>
          <w:sz w:val="21"/>
          <w:szCs w:val="21"/>
        </w:rPr>
        <w:t>SECCIÓN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2"/>
          <w:sz w:val="21"/>
          <w:szCs w:val="21"/>
        </w:rPr>
        <w:t>                                                 </w:t>
      </w:r>
      <w:r>
        <w:rPr>
          <w:rFonts w:cs="Georgia" w:hAnsi="Georgia" w:eastAsia="Georgia" w:ascii="Georgia"/>
          <w:b/>
          <w:color w:val="363435"/>
          <w:spacing w:val="10"/>
          <w:w w:val="116"/>
          <w:position w:val="2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5"/>
          <w:sz w:val="21"/>
          <w:szCs w:val="21"/>
        </w:rPr>
        <w:t>SÁBADO</w:t>
      </w:r>
      <w:r>
        <w:rPr>
          <w:rFonts w:cs="Georgia" w:hAnsi="Georgia" w:eastAsia="Georgia" w:ascii="Georgia"/>
          <w:b/>
          <w:color w:val="363435"/>
          <w:spacing w:val="10"/>
          <w:w w:val="116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5"/>
          <w:sz w:val="21"/>
          <w:szCs w:val="21"/>
        </w:rPr>
        <w:t>17</w:t>
      </w:r>
      <w:r>
        <w:rPr>
          <w:rFonts w:cs="Georgia" w:hAnsi="Georgia" w:eastAsia="Georgia" w:ascii="Georgia"/>
          <w:b/>
          <w:color w:val="363435"/>
          <w:spacing w:val="46"/>
          <w:w w:val="100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5"/>
          <w:sz w:val="21"/>
          <w:szCs w:val="21"/>
        </w:rPr>
        <w:t>DE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11"/>
          <w:w w:val="100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AGOSTO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DEL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AÑO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5"/>
          <w:sz w:val="21"/>
          <w:szCs w:val="21"/>
        </w:rPr>
        <w:t>2019</w:t>
      </w:r>
      <w:r>
        <w:rPr>
          <w:rFonts w:cs="Georgia" w:hAnsi="Georgia" w:eastAsia="Georgia" w:ascii="Georgia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before="39" w:lineRule="auto" w:line="250"/>
        <w:ind w:left="156" w:right="5473"/>
      </w:pPr>
      <w:r>
        <w:pict>
          <v:group style="position:absolute;margin-left:47.821pt;margin-top:62.5003pt;width:521.91pt;height:353.001pt;mso-position-horizontal-relative:page;mso-position-vertical-relative:page;z-index:-469" coordorigin="956,1250" coordsize="10438,7060">
            <v:shape type="#_x0000_t75" style="position:absolute;left:956;top:1248;width:5275;height:3352">
              <v:imagedata o:title="" r:id="rId19"/>
            </v:shape>
            <v:shape type="#_x0000_t75" style="position:absolute;left:6231;top:1345;width:5163;height:6965">
              <v:imagedata o:title="" r:id="rId20"/>
            </v:shape>
            <w10:wrap type="none"/>
          </v:group>
        </w:pic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“Dado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Salón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Sesiones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H.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Congreso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Estado,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Raymundo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Jalpan,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Oaxaca,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19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César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Enrique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Morales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Niño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Presidente.-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7"/>
          <w:w w:val="100"/>
          <w:sz w:val="13"/>
          <w:szCs w:val="13"/>
        </w:rPr>
        <w:t>Y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arith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annos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Cruz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Arsenio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Lorenzo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Mejía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García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Griselda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Sosa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Vásquez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Rúbricas."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left="156" w:right="5474"/>
        <w:sectPr>
          <w:pgSz w:w="12240" w:h="15840"/>
          <w:pgMar w:top="920" w:bottom="280" w:left="660" w:right="660"/>
        </w:sectPr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tanto,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mando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que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imprima,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publique,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circule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dé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debido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cumplimiento.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Palacio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Oax.,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21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GOBERNADOR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CONSTITUCIONAL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</w:t>
      </w:r>
      <w:r>
        <w:rPr>
          <w:rFonts w:cs="Arial" w:hAnsi="Arial" w:eastAsia="Arial" w:ascii="Arial"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ADO.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Mtro.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Alejandro</w:t>
      </w:r>
      <w:r>
        <w:rPr>
          <w:rFonts w:cs="Arial" w:hAnsi="Arial" w:eastAsia="Arial" w:ascii="Arial"/>
          <w:b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Ismael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Murat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Hinojosa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Rúbrica.-</w:t>
      </w:r>
      <w:r>
        <w:rPr>
          <w:rFonts w:cs="Arial" w:hAnsi="Arial" w:eastAsia="Arial" w:ascii="Arial"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General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Gobierno.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Lic.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Héctor</w:t>
      </w:r>
      <w:r>
        <w:rPr>
          <w:rFonts w:cs="Arial" w:hAnsi="Arial" w:eastAsia="Arial" w:ascii="Arial"/>
          <w:b/>
          <w:color w:val="2D2D2D"/>
          <w:spacing w:val="-1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Anuar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0"/>
      </w:pPr>
      <w:r>
        <w:pict>
          <v:shape type="#_x0000_t75" style="width:263.267pt;height:307.519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left="156" w:right="-22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“Dado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Salón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Sesiones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H.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Congreso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Estado,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Raymundo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Jalpan,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Oaxaca,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19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César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Enrique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Morales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Niño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Presidente.-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7"/>
          <w:w w:val="100"/>
          <w:sz w:val="13"/>
          <w:szCs w:val="13"/>
        </w:rPr>
        <w:t>Y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arith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annos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Cruz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Arsenio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Lorenzo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Mejía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García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Griselda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Sosa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Vásquez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Rúbricas."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left="156" w:right="-22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tanto,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mando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que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imprima,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publique,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circule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dé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debido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cumplimiento.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Palacio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Oax.,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21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GOBERNADOR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CONSTITUCIONAL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</w:t>
      </w:r>
      <w:r>
        <w:rPr>
          <w:rFonts w:cs="Arial" w:hAnsi="Arial" w:eastAsia="Arial" w:ascii="Arial"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ADO.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Mtro.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Alejandro</w:t>
      </w:r>
      <w:r>
        <w:rPr>
          <w:rFonts w:cs="Arial" w:hAnsi="Arial" w:eastAsia="Arial" w:ascii="Arial"/>
          <w:b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Ismael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Murat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Hinojosa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Rúbrica.-</w:t>
      </w:r>
      <w:r>
        <w:rPr>
          <w:rFonts w:cs="Arial" w:hAnsi="Arial" w:eastAsia="Arial" w:ascii="Arial"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General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Gobierno.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Lic.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Héctor</w:t>
      </w:r>
      <w:r>
        <w:rPr>
          <w:rFonts w:cs="Arial" w:hAnsi="Arial" w:eastAsia="Arial" w:ascii="Arial"/>
          <w:b/>
          <w:color w:val="2D2D2D"/>
          <w:spacing w:val="-1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Anuar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right="122"/>
      </w:pP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“Dado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Salón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Sesiones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H.</w:t>
      </w:r>
      <w:r>
        <w:rPr>
          <w:rFonts w:cs="Arial" w:hAnsi="Arial" w:eastAsia="Arial" w:ascii="Arial"/>
          <w:color w:val="2D2D2D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Congreso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Estado,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San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Raymundo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Jalpan,</w:t>
      </w:r>
      <w:r>
        <w:rPr>
          <w:rFonts w:cs="Arial" w:hAnsi="Arial" w:eastAsia="Arial" w:ascii="Arial"/>
          <w:color w:val="2D2D2D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Oaxaca,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19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César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Enrique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Morales</w:t>
      </w:r>
      <w:r>
        <w:rPr>
          <w:rFonts w:cs="Arial" w:hAnsi="Arial" w:eastAsia="Arial" w:ascii="Arial"/>
          <w:b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Niño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Presidente.-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7"/>
          <w:w w:val="100"/>
          <w:sz w:val="13"/>
          <w:szCs w:val="13"/>
        </w:rPr>
        <w:t>Y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arith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annos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Cruz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Arsenio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Lorenzo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Mejía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García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Secretario.-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Dip.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Griselda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Sosa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Vásquez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,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Secretaria.-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Rúbricas."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right="122"/>
        <w:sectPr>
          <w:type w:val="continuous"/>
          <w:pgSz w:w="12240" w:h="15840"/>
          <w:pgMar w:top="1480" w:bottom="280" w:left="660" w:right="660"/>
          <w:cols w:num="2" w:equalWidth="off">
            <w:col w:w="5425" w:space="83"/>
            <w:col w:w="5412"/>
          </w:cols>
        </w:sectPr>
      </w:pPr>
      <w:r>
        <w:pict>
          <v:group style="position:absolute;margin-left:314.924pt;margin-top:39.7444pt;width:256.11pt;height:241.826pt;mso-position-horizontal-relative:page;mso-position-vertical-relative:paragraph;z-index:-466" coordorigin="6298,795" coordsize="5122,4837">
            <v:shape style="position:absolute;left:6318;top:815;width:5082;height:4797" coordorigin="6318,815" coordsize="5082,4797" path="m6318,5061l6318,1365,6366,1364,6413,1358,6459,1349,6503,1337,6545,1322,6586,1304,6626,1283,6663,1259,6698,1233,6731,1204,6761,1173,6789,1140,6814,1105,6837,1068,6856,1029,6872,989,6885,947,6894,904,6900,860,6902,815,10817,815,10819,860,10825,904,10834,947,10847,989,10863,1029,10883,1068,10905,1105,10930,1140,10958,1173,10988,1204,11021,1233,11056,1259,11093,1283,11133,1304,11174,1322,11216,1337,11261,1349,11306,1358,11353,1364,11401,1365,11401,5061,11353,5063,11306,5068,11261,5077,11216,5089,11174,5104,11133,5122,11093,5143,11056,5167,11021,5193,10988,5222,10958,5253,10930,5286,10905,5321,10883,5358,10863,5397,10847,5437,10834,5479,10825,5522,10819,5566,10817,5611,6902,5611,6900,5566,6894,5522,6885,5479,6872,5437,6856,5397,6837,5358,6814,5321,6789,5286,6761,5253,6731,5222,6698,5193,6663,5167,6626,5143,6586,5122,6545,5104,6503,5089,6459,5077,6413,5068,6366,5063,6318,5061xe" filled="f" stroked="t" strokeweight="1.9998pt" strokecolor="#363435">
              <v:path arrowok="t"/>
            </v:shape>
            <v:shape style="position:absolute;left:6471;top:893;width:4776;height:4640" coordorigin="6471,893" coordsize="4776,4640" path="m6471,5533l6471,893,11248,893,11248,5533,6471,5533xe" filled="f" stroked="t" strokeweight="1.9998pt" strokecolor="#363435">
              <v:path arrowok="t"/>
            </v:shape>
            <v:shape type="#_x0000_t75" style="position:absolute;left:7695;top:2085;width:2479;height:707">
              <v:imagedata o:title="" r:id="rId22"/>
            </v:shape>
            <v:shape style="position:absolute;left:8106;top:3295;width:1656;height:135" coordorigin="8106,3295" coordsize="1656,135" path="m8134,3402l8139,3426,8146,3429,8154,3430,8163,3415,8151,3415,8141,3411,8134,3402xe" filled="t" fillcolor="#363435" stroked="f">
              <v:path arrowok="t"/>
              <v:fill/>
            </v:shape>
            <v:shape style="position:absolute;left:8106;top:3295;width:1656;height:135" coordorigin="8106,3295" coordsize="1656,135" path="m8255,3313l8315,3313,8315,3298,8238,3298,8238,3427,8255,3427,8255,3365,8312,3365,8312,3349,8255,3349,8255,3313xe" filled="t" fillcolor="#363435" stroked="f">
              <v:path arrowok="t"/>
              <v:fill/>
            </v:shape>
            <v:shape style="position:absolute;left:8106;top:3295;width:1656;height:135" coordorigin="8106,3295" coordsize="1656,135" path="m8374,3311l8374,3298,8325,3298,8325,3311,8341,3311,8341,3414,8325,3414,8325,3427,8374,3427,8374,3414,8358,3414,8358,3311,8374,3311xe" filled="t" fillcolor="#363435" stroked="f">
              <v:path arrowok="t"/>
              <v:fill/>
            </v:shape>
            <v:shape style="position:absolute;left:8106;top:3295;width:1656;height:135" coordorigin="8106,3295" coordsize="1656,135" path="m8409,3418l8415,3423,8422,3425,8429,3428,8437,3430,8450,3430,8455,3429,8461,3428,8468,3426,8475,3424,8480,3421,8485,3418,8485,3398,8481,3401,8476,3405,8470,3408,8463,3412,8459,3413,8455,3414,8450,3415,8440,3415,8435,3414,8430,3411,8425,3409,8421,3406,8418,3402,8414,3397,8411,3392,8409,3385,8407,3379,8406,3371,8406,3354,8407,3347,8409,3340,8411,3333,8414,3328,8417,3323,8421,3319,8425,3316,8430,3313,8435,3311,8440,3310,8450,3310,8455,3310,8463,3313,8469,3316,8476,3320,8480,3324,8485,3327,8485,3306,8480,3303,8474,3301,8468,3299,8461,3297,8454,3295,8450,3295,8437,3295,8429,3297,8422,3300,8415,3303,8409,3307,8404,3313,8399,3319,8395,3326,8392,3334,8389,3342,8388,3352,8388,3373,8389,3383,8392,3392,8395,3400,8399,3407,8404,3413,8409,3418xe" filled="t" fillcolor="#363435" stroked="f">
              <v:path arrowok="t"/>
              <v:fill/>
            </v:shape>
            <v:shape style="position:absolute;left:8106;top:3295;width:1656;height:135" coordorigin="8106,3295" coordsize="1656,135" path="m8546,3311l8546,3298,8496,3298,8496,3311,8512,3311,8512,3414,8496,3414,8496,3427,8546,3427,8546,3414,8529,3414,8529,3311,8546,3311xe" filled="t" fillcolor="#363435" stroked="f">
              <v:path arrowok="t"/>
              <v:fill/>
            </v:shape>
            <v:shape style="position:absolute;left:8106;top:3295;width:1656;height:135" coordorigin="8106,3295" coordsize="1656,135" path="m8567,3427l8583,3427,8583,3315,8639,3427,8658,3427,8658,3298,8642,3298,8642,3400,8591,3298,8567,3298,8567,3427xe" filled="t" fillcolor="#363435" stroked="f">
              <v:path arrowok="t"/>
              <v:fill/>
            </v:shape>
            <v:shape style="position:absolute;left:8106;top:3295;width:1656;height:135" coordorigin="8106,3295" coordsize="1656,135" path="m8699,3391l8704,3376,8724,3315,8743,3376,8748,3391,8760,3427,8778,3427,8734,3298,8714,3298,8670,3427,8688,3427,8699,3391xe" filled="t" fillcolor="#363435" stroked="f">
              <v:path arrowok="t"/>
              <v:fill/>
            </v:shape>
            <v:shape style="position:absolute;left:8106;top:3295;width:1656;height:135" coordorigin="8106,3295" coordsize="1656,135" path="m8704,3376l8699,3391,8748,3391,8743,3376,8704,3376xe" filled="t" fillcolor="#363435" stroked="f">
              <v:path arrowok="t"/>
              <v:fill/>
            </v:shape>
            <v:shape style="position:absolute;left:8106;top:3295;width:1656;height:135" coordorigin="8106,3295" coordsize="1656,135" path="m8874,3372l8874,3427,8891,3427,8891,3370,8934,3298,8916,3298,8883,3355,8850,3298,8831,3298,8874,3372xe" filled="t" fillcolor="#363435" stroked="f">
              <v:path arrowok="t"/>
              <v:fill/>
            </v:shape>
            <v:shape style="position:absolute;left:8106;top:3295;width:1656;height:135" coordorigin="8106,3295" coordsize="1656,135" path="m9031,3427l9048,3427,9048,3313,9091,3313,9091,3298,8988,3298,8988,3313,9031,3313,9031,3427xe" filled="t" fillcolor="#363435" stroked="f">
              <v:path arrowok="t"/>
              <v:fill/>
            </v:shape>
            <v:shape style="position:absolute;left:8106;top:3295;width:1656;height:135" coordorigin="8106,3295" coordsize="1656,135" path="m9109,3391l9114,3376,9133,3315,9153,3376,9158,3391,9170,3427,9187,3427,9144,3298,9123,3298,9080,3427,9097,3427,9109,3391xe" filled="t" fillcolor="#363435" stroked="f">
              <v:path arrowok="t"/>
              <v:fill/>
            </v:shape>
            <v:shape style="position:absolute;left:8106;top:3295;width:1656;height:135" coordorigin="8106,3295" coordsize="1656,135" path="m9114,3376l9109,3391,9158,3391,9153,3376,9114,3376xe" filled="t" fillcolor="#363435" stroked="f">
              <v:path arrowok="t"/>
              <v:fill/>
            </v:shape>
            <v:shape style="position:absolute;left:8106;top:3295;width:1656;height:135" coordorigin="8106,3295" coordsize="1656,135" path="m9217,3412l9217,3298,9200,3298,9200,3427,9274,3427,9274,3412,9217,3412xe" filled="t" fillcolor="#363435" stroked="f">
              <v:path arrowok="t"/>
              <v:fill/>
            </v:shape>
            <v:shape style="position:absolute;left:8106;top:3295;width:1656;height:135" coordorigin="8106,3295" coordsize="1656,135" path="m9304,3412l9304,3298,9287,3298,9287,3427,9361,3427,9361,3412,9304,3412xe" filled="t" fillcolor="#363435" stroked="f">
              <v:path arrowok="t"/>
              <v:fill/>
            </v:shape>
            <v:shape style="position:absolute;left:8106;top:3295;width:1656;height:135" coordorigin="8106,3295" coordsize="1656,135" path="m9392,3412l9392,3364,9450,3364,9450,3348,9392,3348,9392,3313,9455,3313,9455,3298,9375,3298,9375,3427,9455,3427,9455,3412,9392,3412xe" filled="t" fillcolor="#363435" stroked="f">
              <v:path arrowok="t"/>
              <v:fill/>
            </v:shape>
            <v:shape style="position:absolute;left:8106;top:3295;width:1656;height:135" coordorigin="8106,3295" coordsize="1656,135" path="m9600,3412l9600,3364,9658,3364,9658,3348,9600,3348,9600,3313,9663,3313,9663,3298,9583,3298,9583,3427,9663,3427,9663,3412,9600,3412xe" filled="t" fillcolor="#363435" stroked="f">
              <v:path arrowok="t"/>
              <v:fill/>
            </v:shape>
            <v:shape style="position:absolute;left:8106;top:3295;width:1656;height:135" coordorigin="8106,3295" coordsize="1656,135" path="m9473,3298l9473,3427,9490,3427,9490,3376,9510,3376,9550,3427,9573,3427,9527,3371,9535,3368,9542,3363,9535,3343,9533,3349,9529,3355,9522,3359,9515,3361,9510,3361,9490,3361,9490,3312,9507,3312,9514,3298,9473,3298xe" filled="t" fillcolor="#363435" stroked="f">
              <v:path arrowok="t"/>
              <v:fill/>
            </v:shape>
            <v:shape style="position:absolute;left:8106;top:3295;width:1656;height:135" coordorigin="8106,3295" coordsize="1656,135" path="m9554,3333l9554,3326,9552,3320,9550,3316,9547,3311,9543,3307,9539,3304,9535,3301,9530,3300,9525,3299,9520,3298,9514,3298,9507,3312,9512,3312,9516,3313,9522,3314,9528,3317,9532,3321,9535,3327,9536,3334,9536,3339,9535,3343,9542,3363,9546,3357,9551,3350,9554,3342,9554,3333xe" filled="t" fillcolor="#363435" stroked="f">
              <v:path arrowok="t"/>
              <v:fill/>
            </v:shape>
            <v:shape style="position:absolute;left:8106;top:3295;width:1656;height:135" coordorigin="8106,3295" coordsize="1656,135" path="m9676,3332l9676,3337,9677,3342,9678,3346,9682,3353,9687,3359,9694,3363,9701,3366,9705,3367,9710,3369,9715,3370,9721,3371,9729,3373,9734,3375,9738,3377,9743,3384,9744,3388,9744,3400,9742,3405,9737,3409,9732,3413,9725,3415,9709,3415,9702,3413,9695,3410,9688,3407,9682,3403,9676,3398,9675,3398,9675,3420,9681,3422,9687,3425,9693,3427,9700,3429,9708,3430,9725,3430,9731,3429,9737,3427,9742,3425,9746,3422,9750,3418,9754,3414,9757,3410,9759,3405,9761,3400,9762,3395,9762,3382,9760,3375,9756,3370,9752,3364,9746,3360,9737,3358,9733,3357,9729,3355,9724,3354,9718,3353,9714,3352,9710,3351,9705,3349,9701,3347,9695,3340,9694,3336,9694,3324,9696,3319,9701,3316,9706,3312,9712,3310,9727,3310,9734,3311,9740,3314,9747,3317,9752,3320,9756,3324,9757,3324,9757,3304,9752,3301,9746,3299,9739,3297,9733,3296,9726,3295,9706,3295,9696,3299,9688,3306,9680,3313,9676,3322,9676,3332xe" filled="t" fillcolor="#363435" stroked="f">
              <v:path arrowok="t"/>
              <v:fill/>
            </v:shape>
            <v:shape style="position:absolute;left:8106;top:3295;width:1656;height:135" coordorigin="8106,3295" coordsize="1656,135" path="m8107,3383l8110,3391,8113,3399,8116,3407,8121,3412,8126,3418,8132,3423,8139,3426,8134,3402,8134,3401,8126,3385,8124,3362,8124,3354,8125,3346,8127,3340,8128,3333,8131,3328,8134,3323,8138,3319,8142,3315,8147,3313,8151,3311,8157,3310,8169,3310,8174,3311,8179,3313,8184,3315,8188,3319,8191,3323,8194,3328,8197,3333,8199,3340,8201,3346,8202,3354,8202,3363,8199,3385,8191,3402,8184,3411,8175,3415,8163,3415,8154,3430,8171,3430,8179,3429,8186,3426,8193,3423,8199,3418,8204,3412,8209,3407,8213,3399,8215,3391,8218,3382,8219,3373,8219,3352,8218,3342,8215,3334,8213,3325,8209,3318,8204,3312,8199,3307,8193,3303,8186,3299,8179,3296,8171,3295,8154,3295,8146,3296,8139,3299,8132,3302,8126,3307,8121,3312,8117,3318,8113,3325,8110,3334,8107,3342,8106,3352,8106,3373,8107,3383xe" filled="t" fillcolor="#363435" stroked="f">
              <v:path arrowok="t"/>
              <v:fill/>
            </v:shape>
            <v:shape style="position:absolute;left:7253;top:3464;width:3354;height:397" coordorigin="7253,3464" coordsize="3354,397" path="m8016,3623l8011,3625,8005,3626,8000,3627,7993,3628,7995,3643,8004,3642,8011,3641,8017,3639,8024,3636,8030,3632,8038,3627,8045,3620,8049,3610,8054,3601,8057,3590,8057,3565,8054,3554,8050,3545,8045,3536,8039,3529,8031,3523,8026,3520,8020,3518,8013,3516,8006,3514,7997,3513,7956,3513,7956,3643,7985,3643,7973,3628,7973,3528,7993,3528,8000,3528,8005,3530,8010,3531,8015,3533,8019,3536,8026,3540,8031,3545,8034,3552,8037,3559,8039,3568,8039,3588,8037,3596,8034,3603,8031,3610,8027,3615,8021,3619,8016,3623xe" filled="t" fillcolor="#363435" stroked="f">
              <v:path arrowok="t"/>
              <v:fill/>
            </v:shape>
            <v:shape style="position:absolute;left:7253;top:3464;width:3354;height:397" coordorigin="7253,3464" coordsize="3354,397" path="m7986,3628l7973,3628,7985,3643,7995,3643,7993,3628,7986,3628xe" filled="t" fillcolor="#363435" stroked="f">
              <v:path arrowok="t"/>
              <v:fill/>
            </v:shape>
            <v:shape style="position:absolute;left:7253;top:3464;width:3354;height:397" coordorigin="7253,3464" coordsize="3354,397" path="m8092,3627l8092,3579,8151,3579,8151,3564,8092,3564,8092,3528,8155,3528,8155,3513,8075,3513,8075,3643,8155,3643,8155,3627,8092,3627xe" filled="t" fillcolor="#363435" stroked="f">
              <v:path arrowok="t"/>
              <v:fill/>
            </v:shape>
            <v:shape style="position:absolute;left:7253;top:3464;width:3354;height:397" coordorigin="7253,3464" coordsize="3354,397" path="m8312,3617l8317,3641,8324,3644,8332,3645,8341,3631,8329,3631,8319,3626,8312,3617xe" filled="t" fillcolor="#363435" stroked="f">
              <v:path arrowok="t"/>
              <v:fill/>
            </v:shape>
            <v:shape style="position:absolute;left:7253;top:3464;width:3354;height:397" coordorigin="7253,3464" coordsize="3354,397" path="m8433,3627l8433,3513,8416,3513,8416,3643,8490,3643,8490,3627,8433,3627xe" filled="t" fillcolor="#363435" stroked="f">
              <v:path arrowok="t"/>
              <v:fill/>
            </v:shape>
            <v:shape style="position:absolute;left:7253;top:3464;width:3354;height:397" coordorigin="7253,3464" coordsize="3354,397" path="m8627,3531l8646,3592,8638,3513,8617,3513,8607,3592,8627,3531xe" filled="t" fillcolor="#363435" stroked="f">
              <v:path arrowok="t"/>
              <v:fill/>
            </v:shape>
            <v:shape style="position:absolute;left:7253;top:3464;width:3354;height:397" coordorigin="7253,3464" coordsize="3354,397" path="m8754,3623l8748,3625,8743,3626,8737,3627,8730,3628,8733,3643,8741,3642,8748,3641,8755,3639,8761,3636,8768,3632,8776,3627,8782,3620,8787,3610,8791,3601,8794,3590,8794,3565,8791,3554,8787,3545,8782,3536,8776,3529,8768,3523,8763,3520,8757,3518,8750,3516,8743,3514,8734,3513,8693,3513,8693,3643,8722,3643,8710,3628,8710,3528,8731,3528,8737,3528,8742,3530,8747,3531,8752,3533,8757,3536,8763,3540,8768,3545,8771,3552,8774,3559,8776,3568,8776,3588,8775,3596,8772,3603,8769,3610,8764,3615,8758,3619,8754,3623xe" filled="t" fillcolor="#363435" stroked="f">
              <v:path arrowok="t"/>
              <v:fill/>
            </v:shape>
            <v:shape style="position:absolute;left:7253;top:3464;width:3354;height:397" coordorigin="7253,3464" coordsize="3354,397" path="m8723,3628l8710,3628,8722,3643,8733,3643,8730,3628,8723,3628xe" filled="t" fillcolor="#363435" stroked="f">
              <v:path arrowok="t"/>
              <v:fill/>
            </v:shape>
            <v:shape style="position:absolute;left:7253;top:3464;width:3354;height:397" coordorigin="7253,3464" coordsize="3354,397" path="m8833,3617l8838,3641,8845,3644,8853,3645,8862,3631,8850,3631,8840,3626,8833,3617xe" filled="t" fillcolor="#363435" stroked="f">
              <v:path arrowok="t"/>
              <v:fill/>
            </v:shape>
            <v:shape style="position:absolute;left:7253;top:3464;width:3354;height:397" coordorigin="7253,3464" coordsize="3354,397" path="m8992,3643l9008,3643,9008,3531,9064,3643,9083,3643,9083,3513,9067,3513,9067,3616,9016,3513,8992,3513,8992,3643xe" filled="t" fillcolor="#363435" stroked="f">
              <v:path arrowok="t"/>
              <v:fill/>
            </v:shape>
            <v:shape style="position:absolute;left:7253;top:3464;width:3354;height:397" coordorigin="7253,3464" coordsize="3354,397" path="m9136,3631l9129,3628,9131,3645,9144,3645,9144,3631,9136,3631xe" filled="t" fillcolor="#363435" stroked="f">
              <v:path arrowok="t"/>
              <v:fill/>
            </v:shape>
            <v:shape style="position:absolute;left:7253;top:3464;width:3354;height:397" coordorigin="7253,3464" coordsize="3354,397" path="m9207,3618l9207,3643,9227,3643,9227,3618,9207,3618xe" filled="t" fillcolor="#363435" stroked="f">
              <v:path arrowok="t"/>
              <v:fill/>
            </v:shape>
            <v:shape style="position:absolute;left:7253;top:3464;width:3354;height:397" coordorigin="7253,3464" coordsize="3354,397" path="m9672,3627l9672,3579,9730,3579,9730,3564,9672,3564,9672,3528,9735,3528,9735,3513,9655,3513,9655,3643,9735,3643,9735,3627,9672,3627xe" filled="t" fillcolor="#363435" stroked="f">
              <v:path arrowok="t"/>
              <v:fill/>
            </v:shape>
            <v:shape style="position:absolute;left:7253;top:3464;width:3354;height:397" coordorigin="7253,3464" coordsize="3354,397" path="m9457,3645l9467,3640,9474,3629,9478,3620,9482,3602,9484,3578,9483,3563,9480,3543,9474,3527,9467,3516,9457,3510,9429,3510,9418,3516,9412,3527,9408,3535,9403,3554,9402,3578,9402,3593,9405,3613,9412,3629,9418,3640,9421,3607,9420,3601,9419,3595,9419,3587,9419,3569,9419,3562,9420,3555,9421,3548,9422,3543,9424,3538,9425,3534,9431,3528,9438,3525,9447,3525,9454,3528,9460,3534,9461,3538,9463,3543,9464,3548,9465,3555,9466,3561,9466,3569,9466,3587,9466,3595,9465,3601,9464,3608,9463,3613,9462,3617,9460,3622,9454,3628,9447,3631,9438,3631,9434,3630,9431,3627,9429,3645,9457,3645xe" filled="t" fillcolor="#363435" stroked="f">
              <v:path arrowok="t"/>
              <v:fill/>
            </v:shape>
            <v:shape style="position:absolute;left:7253;top:3464;width:3354;height:397" coordorigin="7253,3464" coordsize="3354,397" path="m9429,3645l9431,3627,9425,3622,9424,3617,9422,3612,9421,3607,9418,3640,9429,3645xe" filled="t" fillcolor="#363435" stroked="f">
              <v:path arrowok="t"/>
              <v:fill/>
            </v:shape>
            <v:shape style="position:absolute;left:7253;top:3464;width:3354;height:397" coordorigin="7253,3464" coordsize="3354,397" path="m9553,3645l9563,3640,9570,3629,9574,3620,9578,3602,9580,3578,9579,3563,9576,3543,9570,3527,9563,3516,9553,3510,9525,3510,9514,3516,9508,3527,9504,3535,9499,3554,9498,3578,9498,3593,9501,3613,9508,3629,9514,3640,9517,3607,9516,3601,9515,3595,9515,3587,9515,3569,9516,3562,9516,3555,9517,3548,9518,3543,9520,3538,9521,3534,9527,3528,9534,3525,9544,3525,9550,3528,9556,3534,9558,3538,9559,3543,9560,3548,9561,3555,9562,3561,9562,3569,9562,3587,9562,3595,9561,3601,9560,3608,9559,3613,9558,3617,9556,3622,9550,3628,9543,3631,9534,3631,9530,3630,9527,3627,9525,3645,9553,3645xe" filled="t" fillcolor="#363435" stroked="f">
              <v:path arrowok="t"/>
              <v:fill/>
            </v:shape>
            <v:shape style="position:absolute;left:7253;top:3464;width:3354;height:397" coordorigin="7253,3464" coordsize="3354,397" path="m9525,3645l9527,3627,9521,3622,9520,3617,9518,3612,9517,3607,9514,3640,9525,3645xe" filled="t" fillcolor="#363435" stroked="f">
              <v:path arrowok="t"/>
              <v:fill/>
            </v:shape>
            <v:shape style="position:absolute;left:7253;top:3464;width:3354;height:397" coordorigin="7253,3464" coordsize="3354,397" path="m9748,3548l9748,3553,9749,3557,9750,3561,9754,3568,9759,3574,9766,3578,9773,3582,9778,3583,9782,3584,9787,3585,9793,3586,9801,3589,9806,3590,9810,3593,9815,3599,9816,3603,9816,3615,9814,3620,9809,3624,9804,3628,9797,3630,9781,3630,9774,3629,9767,3626,9760,3623,9754,3619,9748,3613,9747,3613,9747,3635,9753,3638,9759,3640,9765,3642,9772,3644,9780,3645,9797,3645,9803,3644,9809,3642,9814,3640,9818,3637,9823,3633,9826,3630,9829,3626,9831,3621,9833,3616,9834,3611,9834,3598,9832,3591,9828,3585,9824,3580,9818,3576,9809,3573,9805,3572,9801,3571,9796,3570,9790,3568,9786,3567,9782,3566,9777,3565,9773,3562,9767,3556,9766,3551,9766,3540,9768,3535,9773,3531,9778,3527,9784,3526,9799,3526,9806,3527,9812,3530,9819,3533,9824,3536,9828,3540,9829,3540,9829,3519,9824,3516,9818,3514,9811,3513,9805,3511,9798,3511,9779,3511,9768,3514,9760,3521,9752,3528,9748,3537,9748,3548xe" filled="t" fillcolor="#363435" stroked="f">
              <v:path arrowok="t"/>
              <v:fill/>
            </v:shape>
            <v:shape style="position:absolute;left:7253;top:3464;width:3354;height:397" coordorigin="7253,3464" coordsize="3354,397" path="m9880,3626l9877,3641,9884,3644,9892,3645,9905,3645,9901,3631,9889,3631,9880,3626xe" filled="t" fillcolor="#363435" stroked="f">
              <v:path arrowok="t"/>
              <v:fill/>
            </v:shape>
            <v:shape style="position:absolute;left:7253;top:3464;width:3354;height:397" coordorigin="7253,3464" coordsize="3354,397" path="m9864,3634l9870,3638,9877,3641,9880,3626,9872,3617,9872,3617,9864,3600,9862,3578,9862,3569,9863,3562,9865,3555,9866,3549,9869,3543,9872,3539,9876,3534,9880,3531,9885,3528,9889,3526,9895,3525,9907,3525,9912,3526,9917,3529,9922,3531,9926,3534,9929,3539,9932,3543,9935,3548,9937,3555,9939,3562,9940,3569,9940,3579,9937,3601,9929,3617,9922,3626,9913,3631,9901,3631,9905,3645,9905,3655,9909,3663,9915,3669,9921,3674,9928,3677,9938,3677,9945,3677,9951,3676,9958,3674,9958,3659,9954,3659,9949,3661,9943,3662,9937,3662,9932,3661,9928,3658,9924,3653,9922,3648,9921,3642,9932,3638,9941,3630,9948,3619,9949,3617,9955,3600,9957,3578,9957,3567,9956,3557,9953,3549,9951,3541,9947,3534,9942,3528,9937,3522,9931,3518,9924,3515,9917,3512,9909,3510,9892,3510,9884,3512,9877,3515,9870,3518,9864,3522,9860,3528,9855,3534,9851,3541,9848,3549,9845,3557,9844,3567,9844,3589,9845,3598,9848,3606,9851,3615,9855,3622,9859,3628,9864,3634xe" filled="t" fillcolor="#363435" stroked="f">
              <v:path arrowok="t"/>
              <v:fill/>
            </v:shape>
            <v:shape style="position:absolute;left:7253;top:3464;width:3354;height:397" coordorigin="7253,3464" coordsize="3354,397" path="m9977,3618l9977,3643,9997,3643,9997,3618,9977,3618xe" filled="t" fillcolor="#363435" stroked="f">
              <v:path arrowok="t"/>
              <v:fill/>
            </v:shape>
            <v:shape style="position:absolute;left:7253;top:3464;width:3354;height:397" coordorigin="7253,3464" coordsize="3354,397" path="m10159,3643l10194,3643,10206,3606,10211,3592,10230,3531,10250,3592,10255,3606,10266,3643,10284,3643,10241,3513,10220,3513,10178,3639,10135,3586,10144,3583,10144,3558,10141,3565,10137,3570,10131,3575,10123,3576,10119,3577,10099,3577,10099,3528,10082,3513,10082,3643,10099,3643,10099,3591,10118,3591,10159,3643xe" filled="t" fillcolor="#363435" stroked="f">
              <v:path arrowok="t"/>
              <v:fill/>
            </v:shape>
            <v:shape style="position:absolute;left:7253;top:3464;width:3354;height:397" coordorigin="7253,3464" coordsize="3354,397" path="m10211,3592l10206,3606,10255,3606,10250,3592,10211,3592xe" filled="t" fillcolor="#363435" stroked="f">
              <v:path arrowok="t"/>
              <v:fill/>
            </v:shape>
            <v:shape style="position:absolute;left:7253;top:3464;width:3354;height:397" coordorigin="7253,3464" coordsize="3354,397" path="m10162,3548l10162,3541,10161,3536,10158,3531,10155,3527,10152,3523,10147,3520,10143,3517,10138,3515,10133,3514,10128,3513,10122,3513,10082,3513,10099,3528,10120,3528,10124,3528,10131,3529,10136,3532,10141,3536,10143,3542,10144,3550,10144,3554,10144,3558,10144,3583,10150,3578,10155,3572,10160,3566,10162,3558,10162,3548xe" filled="t" fillcolor="#363435" stroked="f">
              <v:path arrowok="t"/>
              <v:fill/>
            </v:shape>
            <v:shape style="position:absolute;left:7253;top:3464;width:3354;height:397" coordorigin="7253,3464" coordsize="3354,397" path="m10319,3587l10319,3643,10336,3643,10336,3585,10380,3513,10362,3513,10328,3570,10295,3513,10276,3513,10319,3587xe" filled="t" fillcolor="#363435" stroked="f">
              <v:path arrowok="t"/>
              <v:fill/>
            </v:shape>
            <v:shape style="position:absolute;left:7253;top:3464;width:3354;height:397" coordorigin="7253,3464" coordsize="3354,397" path="m10412,3617l10417,3641,10424,3644,10432,3645,10441,3631,10429,3631,10419,3626,10412,3617xe" filled="t" fillcolor="#363435" stroked="f">
              <v:path arrowok="t"/>
              <v:fill/>
            </v:shape>
            <v:shape style="position:absolute;left:7253;top:3464;width:3354;height:397" coordorigin="7253,3464" coordsize="3354,397" path="m10444,3464l10428,3497,10441,3497,10465,3464,10444,3464xe" filled="t" fillcolor="#363435" stroked="f">
              <v:path arrowok="t"/>
              <v:fill/>
            </v:shape>
            <v:shape style="position:absolute;left:7253;top:3464;width:3354;height:397" coordorigin="7253,3464" coordsize="3354,397" path="m10516,3643l10532,3643,10532,3531,10588,3643,10607,3643,10607,3513,10592,3513,10592,3616,10540,3513,10516,3513,10516,3643xe" filled="t" fillcolor="#363435" stroked="f">
              <v:path arrowok="t"/>
              <v:fill/>
            </v:shape>
            <v:shape style="position:absolute;left:7253;top:3464;width:3354;height:397" coordorigin="7253,3464" coordsize="3354,397" path="m8302,3858l8319,3858,8319,3744,8362,3744,8362,3728,8259,3728,8259,3744,8302,3744,8302,3858xe" filled="t" fillcolor="#363435" stroked="f">
              <v:path arrowok="t"/>
              <v:fill/>
            </v:shape>
            <v:shape style="position:absolute;left:7253;top:3464;width:3354;height:397" coordorigin="7253,3464" coordsize="3354,397" path="m8392,3843l8392,3795,8450,3795,8450,3779,8392,3779,8392,3744,8455,3744,8455,3728,8375,3728,8375,3858,8455,3858,8455,3843,8392,3843xe" filled="t" fillcolor="#363435" stroked="f">
              <v:path arrowok="t"/>
              <v:fill/>
            </v:shape>
            <v:shape style="position:absolute;left:7253;top:3464;width:3354;height:397" coordorigin="7253,3464" coordsize="3354,397" path="m8490,3843l8490,3728,8473,3728,8473,3858,8548,3858,8548,3843,8490,3843xe" filled="t" fillcolor="#363435" stroked="f">
              <v:path arrowok="t"/>
              <v:fill/>
            </v:shape>
            <v:shape style="position:absolute;left:7253;top:3464;width:3354;height:397" coordorigin="7253,3464" coordsize="3354,397" path="m8578,3843l8578,3795,8637,3795,8637,3779,8578,3779,8578,3744,8641,3744,8641,3728,8561,3728,8561,3858,8641,3858,8641,3843,8578,3843xe" filled="t" fillcolor="#363435" stroked="f">
              <v:path arrowok="t"/>
              <v:fill/>
            </v:shape>
            <v:shape style="position:absolute;left:7253;top:3464;width:3354;height:397" coordorigin="7253,3464" coordsize="3354,397" path="m8606,3680l8591,3712,8604,3712,8627,3680,8606,3680xe" filled="t" fillcolor="#363435" stroked="f">
              <v:path arrowok="t"/>
              <v:fill/>
            </v:shape>
            <v:shape style="position:absolute;left:7253;top:3464;width:3354;height:397" coordorigin="7253,3464" coordsize="3354,397" path="m8677,3744l8736,3744,8736,3728,8660,3728,8660,3858,8677,3858,8677,3796,8734,3796,8734,3780,8677,3780,8677,3744xe" filled="t" fillcolor="#363435" stroked="f">
              <v:path arrowok="t"/>
              <v:fill/>
            </v:shape>
            <v:shape style="position:absolute;left:7253;top:3464;width:3354;height:397" coordorigin="7253,3464" coordsize="3354,397" path="m8773,3832l8777,3856,8784,3859,8792,3861,8801,3846,8789,3846,8780,3841,8773,3832xe" filled="t" fillcolor="#363435" stroked="f">
              <v:path arrowok="t"/>
              <v:fill/>
            </v:shape>
            <v:shape style="position:absolute;left:7253;top:3464;width:3354;height:397" coordorigin="7253,3464" coordsize="3354,397" path="m8876,3858l8892,3858,8892,3746,8949,3858,8968,3858,8968,3728,8952,3728,8952,3831,8900,3728,8876,3728,8876,3858xe" filled="t" fillcolor="#363435" stroked="f">
              <v:path arrowok="t"/>
              <v:fill/>
            </v:shape>
            <v:shape style="position:absolute;left:7253;top:3464;width:3354;height:397" coordorigin="7253,3464" coordsize="3354,397" path="m9015,3832l9019,3856,9026,3859,9034,3861,9043,3846,9031,3846,9022,3841,9015,3832xe" filled="t" fillcolor="#363435" stroked="f">
              <v:path arrowok="t"/>
              <v:fill/>
            </v:shape>
            <v:shape style="position:absolute;left:7253;top:3464;width:3354;height:397" coordorigin="7253,3464" coordsize="3354,397" path="m9202,3803l9202,3858,9219,3858,9219,3801,9263,3728,9245,3728,9211,3786,9178,3728,9159,3728,9202,3803xe" filled="t" fillcolor="#363435" stroked="f">
              <v:path arrowok="t"/>
              <v:fill/>
            </v:shape>
            <v:shape style="position:absolute;left:7253;top:3464;width:3354;height:397" coordorigin="7253,3464" coordsize="3354,397" path="m9346,3744l9406,3744,9406,3728,9329,3728,9329,3858,9346,3858,9346,3796,9404,3796,9404,3780,9346,3780,9346,3744xe" filled="t" fillcolor="#363435" stroked="f">
              <v:path arrowok="t"/>
              <v:fill/>
            </v:shape>
            <v:shape style="position:absolute;left:7253;top:3464;width:3354;height:397" coordorigin="7253,3464" coordsize="3354,397" path="m9472,3807l9463,3728,9443,3728,9399,3858,9417,3858,9428,3822,9477,3822,9433,3807,9453,3746,9472,3807xe" filled="t" fillcolor="#363435" stroked="f">
              <v:path arrowok="t"/>
              <v:fill/>
            </v:shape>
            <v:shape style="position:absolute;left:7253;top:3464;width:3354;height:397" coordorigin="7253,3464" coordsize="3354,397" path="m9589,3728l9558,3779,9527,3728,9508,3728,9547,3793,9507,3858,9463,3728,9472,3807,9433,3807,9477,3822,9489,3858,9525,3858,9557,3806,9588,3858,9607,3858,9567,3792,9607,3728,9589,3728xe" filled="t" fillcolor="#363435" stroked="f">
              <v:path arrowok="t"/>
              <v:fill/>
            </v:shape>
            <v:shape style="position:absolute;left:7253;top:3464;width:3354;height:397" coordorigin="7253,3464" coordsize="3354,397" path="m8988,3814l8990,3822,8993,3830,8997,3837,9002,3843,9007,3849,9012,3853,9019,3856,9015,3832,9014,3832,9007,3816,9004,3793,9004,3785,9005,3777,9007,3771,9008,3764,9011,3758,9014,3754,9018,3749,9022,3746,9027,3744,9031,3742,9037,3741,9049,3741,9054,3742,9059,3744,9064,3746,9068,3750,9071,3754,9075,3758,9077,3764,9079,3771,9081,3777,9082,3785,9082,3794,9079,3816,9071,3832,9064,3841,9055,3846,9043,3846,9034,3861,9051,3861,9059,3859,9066,3857,9073,3854,9079,3849,9084,3843,9089,3837,9093,3830,9095,3822,9098,3813,9099,3804,9099,3783,9098,3773,9095,3765,9093,3756,9089,3749,9084,3743,9079,3738,9073,3733,9066,3730,9059,3727,9052,3726,9034,3726,9026,3727,9019,3730,9012,3733,9007,3738,9002,3743,8997,3749,8993,3756,8990,3765,8988,3773,8986,3782,8986,3804,8988,3814xe" filled="t" fillcolor="#363435" stroked="f">
              <v:path arrowok="t"/>
              <v:fill/>
            </v:shape>
            <v:shape style="position:absolute;left:7253;top:3464;width:3354;height:397" coordorigin="7253,3464" coordsize="3354,397" path="m8746,3814l8748,3822,8751,3830,8755,3837,8760,3843,8765,3849,8770,3853,8777,3856,8773,3832,8772,3832,8765,3816,8762,3793,8762,3785,8763,3777,8765,3771,8766,3764,8769,3758,8772,3754,8776,3749,8780,3746,8785,3744,8789,3742,8795,3741,8807,3741,8812,3742,8817,3744,8822,3746,8826,3750,8829,3754,8833,3758,8835,3764,8837,3771,8839,3777,8840,3785,8840,3794,8837,3816,8829,3832,8822,3841,8813,3846,8801,3846,8792,3861,8809,3861,8817,3859,8824,3857,8831,3854,8837,3849,8842,3843,8847,3837,8851,3830,8853,3822,8856,3813,8857,3804,8857,3783,8856,3773,8853,3765,8851,3756,8847,3749,8842,3743,8837,3738,8831,3733,8824,3730,8817,3727,8810,3726,8792,3726,8784,3727,8777,3730,8770,3733,8765,3738,8760,3743,8755,3749,8751,3756,8748,3765,8746,3773,8744,3782,8744,3804,8746,3814xe" filled="t" fillcolor="#363435" stroked="f">
              <v:path arrowok="t"/>
              <v:fill/>
            </v:shape>
            <v:shape style="position:absolute;left:7253;top:3464;width:3354;height:397" coordorigin="7253,3464" coordsize="3354,397" path="m10385,3598l10388,3606,10391,3615,10394,3622,10399,3628,10404,3634,10410,3638,10417,3641,10412,3617,10412,3617,10404,3600,10402,3578,10402,3569,10403,3562,10405,3555,10406,3549,10409,3543,10412,3539,10416,3534,10420,3531,10425,3528,10429,3526,10435,3525,10447,3525,10452,3526,10457,3529,10462,3531,10466,3534,10469,3539,10472,3543,10475,3548,10477,3555,10479,3562,10480,3569,10480,3578,10477,3601,10469,3617,10462,3626,10453,3631,10441,3631,10432,3645,10449,3645,10457,3644,10464,3641,10471,3638,10477,3634,10482,3628,10487,3622,10491,3615,10493,3606,10496,3598,10497,3588,10497,3567,10496,3557,10493,3549,10491,3541,10487,3534,10482,3528,10477,3522,10471,3518,10464,3515,10457,3512,10449,3510,10432,3510,10424,3512,10417,3515,10410,3518,10404,3522,10400,3528,10395,3534,10391,3541,10388,3549,10385,3557,10384,3567,10384,3589,10385,3598xe" filled="t" fillcolor="#363435" stroked="f">
              <v:path arrowok="t"/>
              <v:fill/>
            </v:shape>
            <v:shape style="position:absolute;left:7253;top:3464;width:3354;height:397" coordorigin="7253,3464" coordsize="3354,397" path="m9314,3640l9319,3642,9325,3643,9331,3645,9337,3645,9349,3645,9355,3644,9361,3642,9366,3640,9371,3637,9378,3629,9380,3624,9382,3619,9384,3614,9385,3608,9385,3594,9384,3587,9382,3582,9380,3577,9376,3573,9372,3570,9368,3567,9364,3565,9359,3564,9355,3563,9349,3562,9341,3562,9335,3562,9331,3563,9331,3528,9385,3528,9385,3513,9314,3513,9314,3580,9321,3578,9326,3578,9330,3577,9335,3577,9344,3577,9352,3578,9358,3580,9363,3585,9366,3590,9368,3597,9368,3606,9367,3610,9365,3617,9361,3622,9356,3627,9350,3630,9343,3630,9336,3630,9331,3629,9324,3627,9318,3624,9314,3622,9309,3620,9309,3638,9314,3640xe" filled="t" fillcolor="#363435" stroked="f">
              <v:path arrowok="t"/>
              <v:fill/>
            </v:shape>
            <v:shape style="position:absolute;left:7253;top:3464;width:3354;height:397" coordorigin="7253,3464" coordsize="3354,397" path="m9105,3622l9113,3632,9120,3641,9131,3645,9129,3628,9125,3622,9120,3616,9118,3606,9118,3582,9120,3572,9125,3566,9129,3560,9136,3557,9152,3557,9159,3560,9163,3566,9168,3572,9170,3582,9170,3607,9168,3616,9163,3622,9159,3628,9152,3631,9144,3631,9144,3645,9157,3645,9167,3641,9175,3632,9183,3623,9187,3610,9187,3578,9183,3565,9175,3556,9167,3547,9157,3543,9131,3543,9121,3547,9113,3556,9105,3565,9101,3578,9101,3610,9105,3622xe" filled="t" fillcolor="#363435" stroked="f">
              <v:path arrowok="t"/>
              <v:fill/>
            </v:shape>
            <v:shape style="position:absolute;left:7253;top:3464;width:3354;height:397" coordorigin="7253,3464" coordsize="3354,397" path="m8806,3598l8809,3606,8812,3615,8815,3622,8820,3628,8825,3634,8831,3638,8838,3641,8833,3617,8833,3617,8825,3600,8823,3578,8823,3569,8824,3562,8825,3555,8827,3549,8830,3543,8833,3539,8837,3534,8841,3531,8845,3528,8850,3526,8855,3525,8868,3525,8873,3526,8878,3529,8882,3531,8887,3534,8890,3539,8893,3543,8896,3548,8898,3555,8899,3562,8900,3569,8900,3578,8898,3601,8890,3617,8883,3626,8873,3631,8862,3631,8853,3645,8870,3645,8878,3644,8884,3641,8891,3638,8898,3634,8903,3628,8908,3622,8912,3615,8914,3606,8917,3598,8918,3588,8918,3567,8917,3557,8914,3549,8911,3541,8908,3534,8903,3528,8898,3522,8892,3518,8885,3515,8878,3512,8870,3510,8853,3510,8845,3512,8838,3515,8831,3518,8825,3522,8820,3528,8815,3534,8812,3541,8809,3549,8806,3557,8805,3567,8805,3589,8806,3598xe" filled="t" fillcolor="#363435" stroked="f">
              <v:path arrowok="t"/>
              <v:fill/>
            </v:shape>
            <v:shape style="position:absolute;left:7253;top:3464;width:3354;height:397" coordorigin="7253,3464" coordsize="3354,397" path="m8520,3513l8503,3513,8503,3643,8591,3643,8602,3606,8651,3606,8663,3643,8681,3643,8638,3513,8646,3592,8607,3592,8617,3513,8577,3631,8577,3627,8520,3627,8520,3513xe" filled="t" fillcolor="#363435" stroked="f">
              <v:path arrowok="t"/>
              <v:fill/>
            </v:shape>
            <v:shape style="position:absolute;left:7253;top:3464;width:3354;height:397" coordorigin="7253,3464" coordsize="3354,397" path="m8285,3598l8288,3606,8291,3615,8294,3622,8299,3628,8304,3634,8310,3638,8317,3641,8312,3617,8312,3617,8304,3600,8302,3578,8302,3569,8303,3562,8304,3555,8306,3549,8309,3543,8312,3539,8316,3534,8320,3531,8324,3528,8329,3526,8334,3525,8346,3525,8352,3526,8357,3529,8361,3531,8366,3534,8369,3539,8372,3543,8375,3548,8377,3555,8378,3562,8379,3569,8379,3578,8377,3601,8369,3617,8362,3626,8352,3631,8341,3631,8332,3645,8349,3645,8356,3644,8363,3641,8370,3638,8377,3634,8382,3628,8387,3622,8390,3615,8393,3606,8396,3598,8397,3588,8397,3567,8396,3557,8393,3549,8390,3541,8387,3534,8382,3528,8377,3522,8371,3518,8364,3515,8357,3512,8349,3510,8332,3510,8324,3512,8317,3515,8310,3518,8304,3522,8299,3528,8294,3534,8291,3541,8288,3549,8285,3557,8284,3567,8284,3589,8285,3598xe" filled="t" fillcolor="#363435" stroked="f">
              <v:path arrowok="t"/>
              <v:fill/>
            </v:shape>
            <v:shape style="position:absolute;left:7253;top:3464;width:3354;height:397" coordorigin="7253,3464" coordsize="3354,397" path="m8168,3599l8171,3607,8174,3615,8178,3623,8183,3628,8188,3634,8195,3638,8202,3641,8210,3644,8218,3645,8232,3645,8236,3645,8240,3644,8247,3643,8251,3641,8257,3639,8265,3636,8270,3634,8270,3577,8223,3577,8223,3593,8253,3593,8253,3626,8250,3628,8246,3629,8241,3629,8236,3630,8231,3630,8220,3630,8214,3629,8209,3627,8204,3624,8200,3621,8196,3617,8192,3612,8189,3607,8187,3600,8185,3594,8184,3586,8184,3562,8188,3549,8196,3540,8203,3530,8213,3526,8231,3526,8235,3526,8240,3527,8244,3528,8252,3532,8256,3534,8259,3535,8264,3539,8269,3543,8269,3522,8264,3519,8257,3516,8251,3514,8244,3512,8236,3511,8232,3511,8218,3511,8210,3512,8202,3515,8195,3518,8188,3523,8183,3528,8178,3534,8174,3541,8171,3550,8168,3558,8166,3567,8166,3589,8168,3599xe" filled="t" fillcolor="#363435" stroked="f">
              <v:path arrowok="t"/>
              <v:fill/>
            </v:shape>
            <v:shape style="position:absolute;left:7253;top:3464;width:3354;height:397" coordorigin="7253,3464" coordsize="3354,397" path="m7672,3598l7675,3606,7677,3615,7681,3622,7686,3628,7691,3634,7697,3638,7704,3641,7699,3617,7699,3617,7691,3600,7688,3578,7688,3569,7689,3562,7691,3555,7693,3549,7696,3543,7699,3539,7702,3534,7707,3531,7711,3528,7716,3526,7721,3525,7733,3525,7739,3526,7743,3529,7748,3531,7752,3534,7756,3539,7759,3543,7762,3548,7763,3555,7765,3562,7766,3569,7766,3578,7764,3601,7756,3617,7749,3626,7739,3631,7727,3631,7719,3645,7736,3645,7743,3644,7750,3641,7757,3638,7763,3634,7769,3628,7774,3622,7777,3615,7780,3606,7783,3598,7784,3588,7784,3567,7783,3557,7780,3549,7777,3541,7773,3534,7769,3528,7764,3522,7758,3518,7751,3515,7744,3512,7736,3510,7719,3510,7711,3512,7704,3515,7697,3518,7691,3522,7686,3528,7681,3534,7677,3541,7675,3549,7672,3557,7671,3567,7671,3589,7672,3598xe" filled="t" fillcolor="#363435" stroked="f">
              <v:path arrowok="t"/>
              <v:fill/>
            </v:shape>
            <v:shape style="position:absolute;left:7253;top:3464;width:3354;height:397" coordorigin="7253,3464" coordsize="3354,397" path="m7254,3548l7254,3553,7255,3557,7256,3561,7260,3568,7265,3574,7272,3578,7279,3582,7284,3583,7288,3584,7293,3585,7299,3586,7307,3589,7312,3590,7316,3593,7321,3599,7322,3603,7322,3615,7320,3620,7315,3624,7310,3628,7303,3630,7287,3630,7280,3629,7273,3626,7266,3623,7260,3619,7254,3613,7253,3613,7253,3635,7259,3638,7265,3640,7271,3642,7278,3644,7286,3645,7303,3645,7309,3644,7315,3642,7320,3640,7324,3637,7329,3633,7332,3630,7335,3626,7337,3621,7339,3616,7340,3611,7340,3598,7338,3591,7334,3585,7330,3580,7324,3576,7315,3573,7311,3572,7307,3571,7302,3570,7297,3568,7292,3567,7289,3566,7283,3565,7279,3562,7273,3556,7272,3551,7272,3540,7274,3535,7279,3531,7284,3527,7290,3526,7305,3526,7312,3527,7318,3530,7325,3533,7330,3536,7334,3540,7335,3540,7335,3519,7330,3516,7324,3514,7317,3513,7311,3511,7304,3511,7285,3511,7274,3514,7266,3521,7258,3528,7254,3537,7254,3548xe" filled="t" fillcolor="#363435" stroked="f">
              <v:path arrowok="t"/>
              <v:fill/>
            </v:shape>
            <v:shape style="position:absolute;left:7253;top:3464;width:3354;height:397" coordorigin="7253,3464" coordsize="3354,397" path="m7371,3606l7376,3592,7396,3531,7415,3592,7420,3606,7432,3643,7450,3643,7407,3513,7386,3513,7342,3643,7360,3643,7371,3606xe" filled="t" fillcolor="#363435" stroked="f">
              <v:path arrowok="t"/>
              <v:fill/>
            </v:shape>
            <v:shape style="position:absolute;left:7253;top:3464;width:3354;height:397" coordorigin="7253,3464" coordsize="3354,397" path="m7376,3592l7371,3606,7420,3606,7415,3592,7376,3592xe" filled="t" fillcolor="#363435" stroked="f">
              <v:path arrowok="t"/>
              <v:fill/>
            </v:shape>
            <v:shape style="position:absolute;left:7253;top:3464;width:3354;height:397" coordorigin="7253,3464" coordsize="3354,397" path="m7462,3643l7478,3643,7478,3531,7534,3643,7553,3643,7553,3513,7537,3513,7537,3616,7486,3513,7462,3513,7462,3643xe" filled="t" fillcolor="#363435" stroked="f">
              <v:path arrowok="t"/>
              <v:fill/>
            </v:shape>
            <v:shape style="position:absolute;left:7253;top:3464;width:3354;height:397" coordorigin="7253,3464" coordsize="3354,397" path="m7609,3643l7626,3643,7626,3528,7669,3528,7669,3513,7566,3513,7566,3528,7609,3528,7609,3643xe" filled="t" fillcolor="#363435" stroked="f">
              <v:path arrowok="t"/>
              <v:fill/>
            </v:shape>
            <v:shape style="position:absolute;left:7253;top:3464;width:3354;height:397" coordorigin="7253,3464" coordsize="3354,397" path="m7699,3617l7704,3641,7711,3644,7719,3645,7727,3631,7716,3631,7706,3626,7699,3617xe" filled="t" fillcolor="#363435" stroked="f">
              <v:path arrowok="t"/>
              <v:fill/>
            </v:shape>
            <v:shape style="position:absolute;left:7253;top:3464;width:3354;height:397" coordorigin="7253,3464" coordsize="3354,397" path="m7797,3548l7797,3553,7798,3557,7799,3561,7803,3568,7808,3574,7815,3578,7822,3582,7827,3583,7832,3584,7836,3585,7842,3586,7850,3589,7855,3590,7859,3593,7864,3599,7866,3603,7866,3615,7863,3620,7858,3624,7854,3628,7846,3630,7830,3630,7824,3629,7817,3626,7809,3623,7803,3619,7797,3613,7796,3613,7796,3635,7802,3638,7808,3640,7815,3642,7821,3644,7829,3645,7846,3645,7853,3644,7858,3642,7863,3640,7868,3637,7872,3633,7875,3630,7878,3626,7880,3621,7882,3616,7883,3611,7883,3598,7881,3591,7877,3585,7873,3580,7867,3576,7858,3573,7854,3572,7850,3571,7845,3570,7840,3568,7835,3567,7832,3566,7826,3565,7822,3562,7816,3556,7815,3551,7815,3540,7817,3535,7822,3531,7827,3527,7833,3526,7848,3526,7855,3527,7861,3530,7868,3533,7873,3536,7877,3540,7878,3540,7878,3519,7873,3516,7867,3514,7861,3513,7854,3511,7847,3511,7828,3511,7817,3514,7809,3521,7801,3528,7797,3537,7797,3548xe" filled="t" fillcolor="#363435" stroked="f">
              <v:path arrowok="t"/>
              <v:fill/>
            </v:shape>
            <v:shape style="position:absolute;left:9207;top:3630;width:21;height:0" coordorigin="9207,3630" coordsize="21,0" path="m9207,3630l9227,3630e" filled="f" stroked="t" strokeweight="1.3421pt" strokecolor="#363435">
              <v:path arrowok="t"/>
            </v:shape>
            <v:shape style="position:absolute;left:9977;top:3630;width:21;height:0" coordorigin="9977,3630" coordsize="21,0" path="m9977,3630l9997,3630e" filled="f" stroked="t" strokeweight="1.3421pt" strokecolor="#363435">
              <v:path arrowok="t"/>
            </v:shape>
            <v:shape type="#_x0000_t75" style="position:absolute;left:7752;top:3921;width:2370;height:420">
              <v:imagedata o:title="" r:id="rId23"/>
            </v:shape>
            <v:shape style="position:absolute;left:7098;top:2792;width:3524;height:195" coordorigin="7098,2792" coordsize="3524,195" path="m7994,2982l7987,2957,7982,2957,7967,2958,7976,2983,7985,2983,7994,2982xe" filled="t" fillcolor="#363435" stroked="f">
              <v:path arrowok="t"/>
              <v:fill/>
            </v:shape>
            <v:shape style="position:absolute;left:7098;top:2792;width:3524;height:195" coordorigin="7098,2792" coordsize="3524,195" path="m8108,2957l8108,2923,8161,2923,8161,2897,8108,2897,8108,2873,8166,2873,8166,2847,8074,2847,8074,2983,8166,2982,8166,2957,8108,2957xe" filled="t" fillcolor="#363435" stroked="f">
              <v:path arrowok="t"/>
              <v:fill/>
            </v:shape>
            <v:shape style="position:absolute;left:7098;top:2792;width:3524;height:195" coordorigin="7098,2792" coordsize="3524,195" path="m8277,2956l8277,2847,8243,2847,8243,2982,8333,2982,8333,2956,8277,2956xe" filled="t" fillcolor="#363435" stroked="f">
              <v:path arrowok="t"/>
              <v:fill/>
            </v:shape>
            <v:shape style="position:absolute;left:7098;top:2792;width:3524;height:195" coordorigin="7098,2792" coordsize="3524,195" path="m8426,2952l8419,2957,8411,2959,8403,2959,8396,2957,8389,2953,8383,2945,8385,2982,8407,2985,8420,2984,8440,2978,8455,2966,8463,2955,8470,2936,8473,2914,8471,2898,8466,2878,8455,2863,8447,2855,8429,2847,8407,2844,8394,2845,8375,2851,8359,2863,8351,2874,8344,2892,8342,2914,8343,2930,8349,2950,8359,2966,8368,2973,8378,2930,8377,2923,8377,2906,8378,2899,8379,2894,8381,2888,8383,2883,8389,2876,8396,2872,8403,2869,8411,2869,8419,2872,8426,2876,8431,2883,8434,2888,8435,2894,8437,2899,8438,2906,8438,2923,8437,2929,8435,2935,8434,2940,8432,2945,8426,2952xe" filled="t" fillcolor="#363435" stroked="f">
              <v:path arrowok="t"/>
              <v:fill/>
            </v:shape>
            <v:shape style="position:absolute;left:7098;top:2792;width:3524;height:195" coordorigin="7098,2792" coordsize="3524,195" path="m8385,2982l8383,2945,8381,2941,8379,2935,8378,2930,8368,2973,8385,2982xe" filled="t" fillcolor="#363435" stroked="f">
              <v:path arrowok="t"/>
              <v:fill/>
            </v:shape>
            <v:shape style="position:absolute;left:7098;top:2792;width:3524;height:195" coordorigin="7098,2792" coordsize="3524,195" path="m8546,2958l8539,2959,8535,2959,8527,2959,8519,2958,8511,2955,8503,2952,8495,2947,8489,2942,8485,2942,8485,2974,8492,2977,8499,2979,8507,2981,8515,2983,8524,2984,8540,2984,8561,2980,8577,2972,8588,2963,8593,2953,8593,2930,8591,2922,8586,2917,8582,2911,8575,2906,8565,2903,8561,2901,8556,2900,8552,2899,8548,2898,8543,2897,8539,2896,8532,2894,8527,2893,8525,2891,8521,2886,8521,2880,8523,2876,8529,2872,8534,2870,8539,2869,8544,2869,8552,2869,8559,2870,8566,2873,8574,2876,8580,2879,8585,2884,8588,2884,8588,2853,8582,2850,8574,2848,8566,2846,8559,2845,8551,2844,8540,2844,8519,2847,8502,2856,8492,2864,8486,2874,8486,2896,8489,2904,8493,2910,8498,2916,8505,2921,8516,2925,8520,2926,8525,2928,8530,2929,8535,2930,8540,2931,8545,2932,8549,2933,8555,2937,8559,2942,8559,2948,8554,2954,8550,2957,8546,2958xe" filled="t" fillcolor="#363435" stroked="f">
              <v:path arrowok="t"/>
              <v:fill/>
            </v:shape>
            <v:shape style="position:absolute;left:7098;top:2792;width:3524;height:195" coordorigin="7098,2792" coordsize="3524,195" path="m8691,2981l8725,2981,8725,2872,8765,2872,8765,2846,8651,2846,8651,2872,8691,2872,8691,2981xe" filled="t" fillcolor="#363435" stroked="f">
              <v:path arrowok="t"/>
              <v:fill/>
            </v:shape>
            <v:shape style="position:absolute;left:7098;top:2792;width:3524;height:195" coordorigin="7098,2792" coordsize="3524,195" path="m8814,2929l8849,2953,8858,2981,8893,2981,8847,2846,8810,2846,8764,2981,8798,2981,8807,2953,8849,2953,8814,2929,8828,2884,8842,2929,8814,2929xe" filled="t" fillcolor="#363435" stroked="f">
              <v:path arrowok="t"/>
              <v:fill/>
            </v:shape>
            <v:shape style="position:absolute;left:7098;top:2792;width:3524;height:195" coordorigin="7098,2792" coordsize="3524,195" path="m8940,2955l8940,2845,8906,2846,8906,2981,8996,2981,8996,2955,8940,2955xe" filled="t" fillcolor="#363435" stroked="f">
              <v:path arrowok="t"/>
              <v:fill/>
            </v:shape>
            <v:shape style="position:absolute;left:7098;top:2792;width:3524;height:195" coordorigin="7098,2792" coordsize="3524,195" path="m9047,2955l9047,2845,9013,2845,9013,2980,9103,2980,9103,2954,9047,2955xe" filled="t" fillcolor="#363435" stroked="f">
              <v:path arrowok="t"/>
              <v:fill/>
            </v:shape>
            <v:shape style="position:absolute;left:7098;top:2792;width:3524;height:195" coordorigin="7098,2792" coordsize="3524,195" path="m9153,2954l9153,2920,9206,2920,9206,2894,9153,2894,9153,2871,9210,2871,9210,2845,9119,2845,9119,2980,9210,2980,9210,2954,9153,2954xe" filled="t" fillcolor="#363435" stroked="f">
              <v:path arrowok="t"/>
              <v:fill/>
            </v:shape>
            <v:shape style="position:absolute;left:7098;top:2792;width:3524;height:195" coordorigin="7098,2792" coordsize="3524,195" path="m9402,2954l9402,2920,9455,2920,9455,2894,9402,2894,9402,2870,9460,2870,9460,2844,9368,2844,9368,2980,9460,2979,9460,2954,9402,2954xe" filled="t" fillcolor="#363435" stroked="f">
              <v:path arrowok="t"/>
              <v:fill/>
            </v:shape>
            <v:shape style="position:absolute;left:7098;top:2792;width:3524;height:195" coordorigin="7098,2792" coordsize="3524,195" path="m9267,2870l9286,2870,9291,2870,9295,2872,9300,2875,9303,2880,9304,2886,9304,2890,9302,2895,9299,2900,9295,2903,9289,2905,9282,2906,9279,2930,9317,2980,9358,2980,9313,2922,9321,2918,9327,2913,9332,2907,9336,2900,9339,2892,9339,2874,9337,2868,9334,2864,9331,2859,9328,2855,9323,2852,9318,2849,9313,2847,9307,2846,9302,2845,9295,2845,9233,2845,9233,2980,9267,2980,9267,2870xe" filled="t" fillcolor="#363435" stroked="f">
              <v:path arrowok="t"/>
              <v:fill/>
            </v:shape>
            <v:shape style="position:absolute;left:7098;top:2792;width:3524;height:195" coordorigin="7098,2792" coordsize="3524,195" path="m9279,2930l9282,2906,9267,2906,9267,2930,9279,2930xe" filled="t" fillcolor="#363435" stroked="f">
              <v:path arrowok="t"/>
              <v:fill/>
            </v:shape>
            <v:shape style="position:absolute;left:7098;top:2792;width:3524;height:195" coordorigin="7098,2792" coordsize="3524,195" path="m9536,2956l9529,2957,9525,2957,9517,2957,9509,2956,9501,2953,9493,2949,9485,2945,9479,2939,9475,2939,9475,2971,9482,2974,9489,2977,9497,2979,9505,2981,9514,2982,9530,2982,9551,2978,9567,2969,9578,2961,9583,2950,9583,2928,9581,2920,9576,2914,9572,2909,9565,2904,9555,2901,9551,2899,9546,2898,9542,2897,9538,2896,9533,2895,9529,2894,9522,2892,9517,2890,9515,2888,9511,2884,9511,2878,9513,2874,9519,2869,9524,2867,9529,2867,9534,2866,9542,2866,9549,2868,9556,2871,9564,2874,9570,2877,9575,2882,9578,2882,9578,2851,9572,2848,9564,2846,9556,2844,9548,2842,9540,2842,9530,2842,9509,2845,9492,2854,9482,2861,9476,2872,9476,2894,9478,2901,9483,2908,9488,2914,9495,2919,9506,2923,9510,2924,9515,2925,9520,2926,9525,2928,9530,2929,9535,2930,9539,2931,9545,2935,9549,2939,9549,2946,9544,2952,9540,2954,9536,2956xe" filled="t" fillcolor="#363435" stroked="f">
              <v:path arrowok="t"/>
              <v:fill/>
            </v:shape>
            <v:shape style="position:absolute;left:7098;top:2792;width:3524;height:195" coordorigin="7098,2792" coordsize="3524,195" path="m9701,2843l9682,2849,9666,2860,9657,2871,9650,2890,9647,2911,9649,2929,9655,2948,9666,2963,9677,2972,9695,2979,9717,2982,9726,2982,9735,2981,9745,2978,9754,2976,9762,2973,9768,2971,9768,2905,9709,2905,9709,2930,9735,2930,9735,2956,9731,2957,9713,2957,9702,2953,9694,2946,9686,2938,9682,2926,9682,2903,9683,2897,9685,2891,9687,2886,9690,2881,9698,2874,9702,2871,9707,2869,9711,2867,9717,2866,9727,2866,9732,2867,9737,2868,9741,2870,9745,2871,9751,2875,9757,2879,9763,2883,9767,2885,9767,2853,9760,2849,9753,2846,9745,2844,9738,2842,9729,2841,9718,2841,9701,2843xe" filled="t" fillcolor="#363435" stroked="f">
              <v:path arrowok="t"/>
              <v:fill/>
            </v:shape>
            <v:shape style="position:absolute;left:7098;top:2792;width:3524;height:195" coordorigin="7098,2792" coordsize="3524,195" path="m9840,2929l9842,2905,9827,2905,9827,2929,9840,2929xe" filled="t" fillcolor="#363435" stroked="f">
              <v:path arrowok="t"/>
              <v:fill/>
            </v:shape>
            <v:shape style="position:absolute;left:7098;top:2792;width:3524;height:195" coordorigin="7098,2792" coordsize="3524,195" path="m9964,2926l9999,2951,10007,2978,10042,2978,9997,2843,9960,2843,9915,2974,9919,2978,9948,2978,9957,2951,9999,2951,9964,2926,9978,2882,9992,2926,9964,2926xe" filled="t" fillcolor="#363435" stroked="f">
              <v:path arrowok="t"/>
              <v:fill/>
            </v:shape>
            <v:shape style="position:absolute;left:7098;top:2792;width:3524;height:195" coordorigin="7098,2792" coordsize="3524,195" path="m9976,2792l9958,2828,9979,2828,10006,2792,9976,2792xe" filled="t" fillcolor="#363435" stroked="f">
              <v:path arrowok="t"/>
              <v:fill/>
            </v:shape>
            <v:shape style="position:absolute;left:7098;top:2792;width:3524;height:195" coordorigin="7098,2792" coordsize="3524,195" path="m10090,2869l10146,2869,10146,2843,10056,2843,10056,2978,10090,2978,10090,2920,10142,2920,10142,2894,10090,2894,10090,2869xe" filled="t" fillcolor="#363435" stroked="f">
              <v:path arrowok="t"/>
              <v:fill/>
            </v:shape>
            <v:shape style="position:absolute;left:7098;top:2792;width:3524;height:195" coordorigin="7098,2792" coordsize="3524,195" path="m10231,2866l10231,2843,10158,2843,10158,2866,10178,2866,10178,2954,10158,2954,10158,2978,10231,2978,10231,2954,10212,2954,10212,2866,10231,2866xe" filled="t" fillcolor="#363435" stroked="f">
              <v:path arrowok="t"/>
              <v:fill/>
            </v:shape>
            <v:shape style="position:absolute;left:7098;top:2792;width:3524;height:195" coordorigin="7098,2792" coordsize="3524,195" path="m10299,2841l10279,2847,10264,2859,10256,2870,10248,2888,10246,2910,10247,2927,10253,2946,10264,2962,10272,2969,10290,2977,10312,2980,10318,2980,10324,2980,10335,2977,10346,2974,10353,2971,10358,2968,10358,2937,10351,2940,10347,2944,10341,2948,10335,2951,10331,2953,10326,2954,10322,2955,10313,2955,10309,2954,10305,2953,10300,2951,10297,2949,10289,2942,10286,2937,10284,2931,10282,2926,10281,2919,10281,2902,10282,2895,10284,2889,10286,2884,10289,2879,10292,2875,10300,2869,10304,2867,10308,2866,10313,2865,10322,2865,10329,2867,10337,2870,10343,2874,10348,2878,10353,2882,10358,2883,10358,2851,10356,2850,10349,2847,10342,2844,10335,2842,10331,2841,10327,2841,10322,2840,10317,2840,10312,2840,10299,2841xe" filled="t" fillcolor="#363435" stroked="f">
              <v:path arrowok="t"/>
              <v:fill/>
            </v:shape>
            <v:shape style="position:absolute;left:7098;top:2792;width:3524;height:195" coordorigin="7098,2792" coordsize="3524,195" path="m10454,2948l10447,2952,10439,2955,10432,2955,10424,2952,10417,2948,10411,2940,10414,2977,10435,2980,10448,2979,10468,2973,10483,2961,10492,2950,10499,2932,10501,2910,10500,2893,10494,2874,10483,2858,10475,2850,10457,2842,10435,2839,10422,2840,10403,2846,10387,2858,10379,2869,10372,2888,10370,2910,10371,2926,10377,2945,10387,2961,10396,2969,10406,2925,10405,2918,10405,2902,10406,2895,10408,2889,10409,2883,10412,2878,10417,2871,10424,2867,10431,2865,10439,2865,10447,2867,10454,2871,10460,2879,10462,2883,10463,2889,10465,2895,10466,2901,10466,2918,10465,2925,10464,2930,10462,2935,10460,2940,10454,2948xe" filled="t" fillcolor="#363435" stroked="f">
              <v:path arrowok="t"/>
              <v:fill/>
            </v:shape>
            <v:shape style="position:absolute;left:7098;top:2792;width:3524;height:195" coordorigin="7098,2792" coordsize="3524,195" path="m10414,2977l10411,2940,10409,2936,10407,2930,10406,2925,10396,2969,10414,2977xe" filled="t" fillcolor="#363435" stroked="f">
              <v:path arrowok="t"/>
              <v:fill/>
            </v:shape>
            <v:shape style="position:absolute;left:7098;top:2792;width:3524;height:195" coordorigin="7098,2792" coordsize="3524,195" path="m10574,2954l10567,2954,10563,2955,10555,2955,10547,2953,10539,2950,10531,2947,10524,2943,10517,2937,10514,2937,10514,2969,10520,2972,10528,2974,10536,2976,10543,2978,10552,2979,10568,2979,10589,2976,10606,2967,10616,2959,10621,2948,10621,2925,10619,2918,10615,2912,10610,2906,10603,2902,10594,2898,10589,2897,10584,2895,10580,2894,10576,2893,10572,2892,10567,2891,10560,2890,10555,2888,10553,2886,10549,2881,10549,2875,10551,2871,10557,2867,10562,2865,10567,2864,10572,2864,10580,2864,10587,2865,10595,2868,10602,2871,10608,2875,10613,2879,10616,2879,10616,2848,10610,2846,10603,2843,10595,2842,10587,2840,10579,2839,10569,2839,10548,2843,10531,2851,10520,2859,10514,2869,10514,2891,10517,2899,10521,2905,10526,2912,10533,2916,10544,2920,10548,2922,10553,2923,10558,2924,10564,2925,10569,2926,10573,2928,10577,2929,10583,2932,10587,2937,10587,2943,10583,2950,10578,2952,10574,2954xe" filled="t" fillcolor="#363435" stroked="f">
              <v:path arrowok="t"/>
              <v:fill/>
            </v:shape>
            <v:shape style="position:absolute;left:7098;top:2792;width:3524;height:195" coordorigin="7098,2792" coordsize="3524,195" path="m9873,2846l9868,2845,9862,2844,9855,2843,9794,2844,9794,2979,9827,2979,9827,2868,9846,2868,9851,2869,9855,2870,9861,2874,9863,2878,9864,2885,9864,2889,9862,2894,9860,2898,9855,2902,9849,2904,9842,2905,9840,2929,9877,2979,9948,2978,9919,2978,9915,2974,9873,2921,9881,2917,9887,2912,9892,2906,9896,2899,9899,2891,9899,2873,9897,2867,9894,2862,9892,2858,9888,2854,9883,2851,9878,2848,9873,2846xe" filled="t" fillcolor="#363435" stroked="f">
              <v:path arrowok="t"/>
              <v:fill/>
            </v:shape>
            <v:shape style="position:absolute;left:7098;top:2792;width:3524;height:195" coordorigin="7098,2792" coordsize="3524,195" path="m7132,2850l7098,2850,7098,2937,7102,2959,7112,2974,7115,2977,7132,2985,7154,2988,7160,2987,7181,2983,7197,2974,7207,2957,7211,2936,7211,2849,7177,2849,7177,2944,7175,2951,7171,2955,7168,2960,7162,2962,7146,2962,7140,2960,7137,2955,7133,2950,7132,2943,7132,2850xe" filled="t" fillcolor="#363435" stroked="f">
              <v:path arrowok="t"/>
              <v:fill/>
            </v:shape>
            <v:shape style="position:absolute;left:7098;top:2792;width:3524;height:195" coordorigin="7098,2792" coordsize="3524,195" path="m7237,2985l7268,2984,7268,2890,7320,2984,7353,2984,7353,2849,7322,2849,7322,2927,7279,2849,7237,2849,7237,2985xe" filled="t" fillcolor="#363435" stroked="f">
              <v:path arrowok="t"/>
              <v:fill/>
            </v:shape>
            <v:shape style="position:absolute;left:7098;top:2792;width:3524;height:195" coordorigin="7098,2792" coordsize="3524,195" path="m7448,2872l7448,2849,7375,2849,7375,2873,7394,2873,7394,2961,7375,2961,7375,2984,7448,2984,7448,2960,7428,2960,7428,2873,7448,2872xe" filled="t" fillcolor="#363435" stroked="f">
              <v:path arrowok="t"/>
              <v:fill/>
            </v:shape>
            <v:shape style="position:absolute;left:7098;top:2792;width:3524;height:195" coordorigin="7098,2792" coordsize="3524,195" path="m7555,2933l7552,2939,7549,2945,7545,2950,7539,2953,7534,2956,7529,2958,7524,2958,7531,2983,7539,2982,7547,2981,7555,2978,7562,2973,7570,2968,7577,2960,7583,2950,7588,2940,7591,2929,7591,2903,7588,2892,7583,2882,7578,2873,7571,2865,7562,2859,7555,2855,7547,2852,7539,2850,7530,2849,7522,2849,7470,2849,7470,2984,7512,2984,7504,2959,7504,2874,7518,2874,7523,2874,7528,2875,7533,2876,7537,2878,7544,2882,7548,2887,7551,2893,7554,2900,7556,2907,7556,2925,7555,2933xe" filled="t" fillcolor="#363435" stroked="f">
              <v:path arrowok="t"/>
              <v:fill/>
            </v:shape>
            <v:shape style="position:absolute;left:7098;top:2792;width:3524;height:195" coordorigin="7098,2792" coordsize="3524,195" path="m7531,2983l7524,2958,7519,2958,7504,2959,7512,2984,7522,2984,7531,2983xe" filled="t" fillcolor="#363435" stroked="f">
              <v:path arrowok="t"/>
              <v:fill/>
            </v:shape>
            <v:shape style="position:absolute;left:7098;top:2792;width:3524;height:195" coordorigin="7098,2792" coordsize="3524,195" path="m7646,2931l7681,2956,7690,2984,7725,2983,7679,2848,7642,2848,7596,2984,7630,2984,7639,2956,7681,2956,7646,2931,7660,2887,7674,2931,7646,2931xe" filled="t" fillcolor="#363435" stroked="f">
              <v:path arrowok="t"/>
              <v:fill/>
            </v:shape>
            <v:shape style="position:absolute;left:7098;top:2792;width:3524;height:195" coordorigin="7098,2792" coordsize="3524,195" path="m7823,2932l7820,2938,7817,2944,7813,2949,7807,2953,7802,2956,7797,2957,7792,2958,7799,2983,7807,2981,7815,2980,7823,2977,7830,2972,7838,2967,7845,2959,7851,2950,7856,2940,7859,2928,7859,2903,7856,2891,7851,2882,7846,2872,7839,2864,7830,2859,7823,2854,7815,2851,7807,2850,7799,2849,7790,2848,7738,2848,7738,2983,7781,2983,7772,2958,7772,2873,7786,2873,7791,2874,7796,2874,7801,2875,7805,2878,7812,2881,7816,2886,7820,2893,7823,2899,7824,2907,7824,2924,7823,2932xe" filled="t" fillcolor="#363435" stroked="f">
              <v:path arrowok="t"/>
              <v:fill/>
            </v:shape>
            <v:shape style="position:absolute;left:7098;top:2792;width:3524;height:195" coordorigin="7098,2792" coordsize="3524,195" path="m7799,2983l7792,2958,7787,2958,7772,2958,7781,2983,7790,2983,7799,2983xe" filled="t" fillcolor="#363435" stroked="f">
              <v:path arrowok="t"/>
              <v:fill/>
            </v:shape>
            <v:shape style="position:absolute;left:7098;top:2792;width:3524;height:195" coordorigin="7098,2792" coordsize="3524,195" path="m8018,2931l8015,2938,8012,2944,8008,2949,8002,2952,7998,2955,7993,2957,7987,2957,7994,2982,8002,2981,8010,2980,8018,2977,8025,2972,8034,2967,8041,2959,8046,2949,8052,2939,8054,2928,8054,2902,8052,2891,8047,2881,8041,2872,8034,2864,8025,2858,8018,2854,8010,2851,8002,2849,7994,2848,7985,2848,7933,2848,7933,2983,7976,2983,7967,2958,7967,2873,7981,2873,7986,2873,7991,2873,7996,2875,8001,2877,8007,2881,8012,2886,8015,2892,8018,2899,8019,2906,8019,2924,8018,2931xe" filled="t" fillcolor="#363435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tanto,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mando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que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imprima,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publique,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circule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le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dé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debido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cumplimiento.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Palacio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Centro,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Oax.,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21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junio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2019.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GOBERNADOR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CONSTITUCIONAL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DEL</w:t>
      </w:r>
      <w:r>
        <w:rPr>
          <w:rFonts w:cs="Arial" w:hAnsi="Arial" w:eastAsia="Arial" w:ascii="Arial"/>
          <w:color w:val="2D2D2D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ES</w:t>
      </w:r>
      <w:r>
        <w:rPr>
          <w:rFonts w:cs="Arial" w:hAnsi="Arial" w:eastAsia="Arial" w:ascii="Arial"/>
          <w:color w:val="2D2D2D"/>
          <w:spacing w:val="-1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ADO.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Mtro.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Alejandro</w:t>
      </w:r>
      <w:r>
        <w:rPr>
          <w:rFonts w:cs="Arial" w:hAnsi="Arial" w:eastAsia="Arial" w:ascii="Arial"/>
          <w:b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Ismael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Murat</w:t>
      </w:r>
      <w:r>
        <w:rPr>
          <w:rFonts w:cs="Arial" w:hAnsi="Arial" w:eastAsia="Arial" w:ascii="Arial"/>
          <w:b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Hinojosa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Rúbrica.-</w:t>
      </w:r>
      <w:r>
        <w:rPr>
          <w:rFonts w:cs="Arial" w:hAnsi="Arial" w:eastAsia="Arial" w:ascii="Arial"/>
          <w:color w:val="2D2D2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Secretario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General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Gobierno.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Lic.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Héctor</w:t>
      </w:r>
      <w:r>
        <w:rPr>
          <w:rFonts w:cs="Arial" w:hAnsi="Arial" w:eastAsia="Arial" w:ascii="Arial"/>
          <w:b/>
          <w:color w:val="2D2D2D"/>
          <w:spacing w:val="-1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Anuar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b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3"/>
          <w:szCs w:val="13"/>
        </w:rPr>
        <w:t>Mafud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.-</w:t>
      </w:r>
      <w:r>
        <w:rPr>
          <w:rFonts w:cs="Arial" w:hAnsi="Arial" w:eastAsia="Arial" w:ascii="Arial"/>
          <w:color w:val="2D2D2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3"/>
          <w:szCs w:val="13"/>
        </w:rPr>
        <w:t>Rúbrica.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39.5909pt;margin-top:35.2752pt;width:532.76pt;height:0pt;mso-position-horizontal-relative:page;mso-position-vertical-relative:page;z-index:-467" coordorigin="792,706" coordsize="10655,0">
            <v:shape style="position:absolute;left:792;top:706;width:10655;height:0" coordorigin="792,706" coordsize="10655,0" path="m792,706l11447,706e" filled="f" stroked="t" strokeweight="1.5001pt" strokecolor="#363435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Monotype Corsiva" w:hAnsi="Monotype Corsiva" w:eastAsia="Monotype Corsiva" w:ascii="Monotype Corsiva"/>
          <w:sz w:val="33"/>
          <w:szCs w:val="33"/>
        </w:rPr>
        <w:jc w:val="left"/>
        <w:spacing w:before="35"/>
        <w:ind w:left="135"/>
      </w:pP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IMPRESO</w:t>
      </w:r>
      <w:r>
        <w:rPr>
          <w:rFonts w:cs="Monotype Corsiva" w:hAnsi="Monotype Corsiva" w:eastAsia="Monotype Corsiva" w:ascii="Monotype Corsiva"/>
          <w:i/>
          <w:color w:val="363435"/>
          <w:spacing w:val="-2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EN</w:t>
      </w:r>
      <w:r>
        <w:rPr>
          <w:rFonts w:cs="Monotype Corsiva" w:hAnsi="Monotype Corsiva" w:eastAsia="Monotype Corsiva" w:ascii="Monotype Corsiva"/>
          <w:i/>
          <w:color w:val="363435"/>
          <w:spacing w:val="-2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LA</w:t>
      </w:r>
      <w:r>
        <w:rPr>
          <w:rFonts w:cs="Monotype Corsiva" w:hAnsi="Monotype Corsiva" w:eastAsia="Monotype Corsiva" w:ascii="Monotype Corsiva"/>
          <w:i/>
          <w:color w:val="363435"/>
          <w:spacing w:val="-2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UNIDAD</w:t>
      </w:r>
      <w:r>
        <w:rPr>
          <w:rFonts w:cs="Monotype Corsiva" w:hAnsi="Monotype Corsiva" w:eastAsia="Monotype Corsiva" w:ascii="Monotype Corsiva"/>
          <w:i/>
          <w:color w:val="363435"/>
          <w:spacing w:val="-2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58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TALLERES</w:t>
      </w:r>
      <w:r>
        <w:rPr>
          <w:rFonts w:cs="Monotype Corsiva" w:hAnsi="Monotype Corsiva" w:eastAsia="Monotype Corsiva" w:ascii="Monotype Corsiva"/>
          <w:i/>
          <w:color w:val="363435"/>
          <w:spacing w:val="-2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GRÁFICOS</w:t>
      </w:r>
      <w:r>
        <w:rPr>
          <w:rFonts w:cs="Monotype Corsiva" w:hAnsi="Monotype Corsiva" w:eastAsia="Monotype Corsiva" w:ascii="Monotype Corsiva"/>
          <w:i/>
          <w:color w:val="363435"/>
          <w:spacing w:val="-2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-2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GOBIERNO</w:t>
      </w:r>
      <w:r>
        <w:rPr>
          <w:rFonts w:cs="Monotype Corsiva" w:hAnsi="Monotype Corsiva" w:eastAsia="Monotype Corsiva" w:ascii="Monotype Corsiva"/>
          <w:i/>
          <w:color w:val="363435"/>
          <w:spacing w:val="-2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DEL</w:t>
      </w:r>
      <w:r>
        <w:rPr>
          <w:rFonts w:cs="Monotype Corsiva" w:hAnsi="Monotype Corsiva" w:eastAsia="Monotype Corsiva" w:ascii="Monotype Corsiva"/>
          <w:i/>
          <w:color w:val="363435"/>
          <w:spacing w:val="-2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ESTADO</w:t>
      </w:r>
      <w:r>
        <w:rPr>
          <w:rFonts w:cs="Monotype Corsiva" w:hAnsi="Monotype Corsiva" w:eastAsia="Monotype Corsiva" w:ascii="Monotype Corsiva"/>
          <w:i/>
          <w:color w:val="363435"/>
          <w:spacing w:val="-2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-14"/>
          <w:w w:val="100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OAXACA</w:t>
      </w:r>
      <w:r>
        <w:rPr>
          <w:rFonts w:cs="Monotype Corsiva" w:hAnsi="Monotype Corsiva" w:eastAsia="Monotype Corsiva" w:ascii="Monotype Corsiva"/>
          <w:color w:val="000000"/>
          <w:spacing w:val="0"/>
          <w:w w:val="100"/>
          <w:sz w:val="33"/>
          <w:szCs w:val="33"/>
        </w:rPr>
      </w:r>
    </w:p>
    <w:sectPr>
      <w:type w:val="continuous"/>
      <w:pgSz w:w="12240" w:h="15840"/>
      <w:pgMar w:top="1480" w:bottom="280" w:left="660" w:right="6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image" Target="media\image6.pn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png"/><Relationship Id="rId15" Type="http://schemas.openxmlformats.org/officeDocument/2006/relationships/image" Target="media\image12.png"/><Relationship Id="rId16" Type="http://schemas.openxmlformats.org/officeDocument/2006/relationships/image" Target="media\image13.png"/><Relationship Id="rId17" Type="http://schemas.openxmlformats.org/officeDocument/2006/relationships/image" Target="media\image14.png"/><Relationship Id="rId18" Type="http://schemas.openxmlformats.org/officeDocument/2006/relationships/image" Target="media\image15.png"/><Relationship Id="rId19" Type="http://schemas.openxmlformats.org/officeDocument/2006/relationships/image" Target="media\image16.png"/><Relationship Id="rId20" Type="http://schemas.openxmlformats.org/officeDocument/2006/relationships/image" Target="media\image17.png"/><Relationship Id="rId21" Type="http://schemas.openxmlformats.org/officeDocument/2006/relationships/image" Target="media\image18.png"/><Relationship Id="rId22" Type="http://schemas.openxmlformats.org/officeDocument/2006/relationships/image" Target="media\image19.png"/><Relationship Id="rId23" Type="http://schemas.openxmlformats.org/officeDocument/2006/relationships/image" Target="media\image2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